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658E2" w:rsidRPr="00141197" w:rsidRDefault="00ED34BB">
      <w:pPr>
        <w:pStyle w:val="Nadpis"/>
      </w:pPr>
      <w:r w:rsidRPr="00141197">
        <w:rPr>
          <w:b/>
          <w:bCs/>
        </w:rPr>
        <w:t>ŠPECIÁLNA ZÁKLADNÁ ŠKOLA – SPECIÁLIS ALAPISKOLA</w:t>
      </w:r>
    </w:p>
    <w:p w:rsidR="00A658E2" w:rsidRPr="00141197" w:rsidRDefault="00ED34BB">
      <w:pPr>
        <w:pStyle w:val="Nadpis"/>
        <w:pBdr>
          <w:top w:val="none" w:sz="0" w:space="0" w:color="000000"/>
          <w:left w:val="none" w:sz="0" w:space="0" w:color="000000"/>
          <w:bottom w:val="single" w:sz="12" w:space="1" w:color="000000"/>
          <w:right w:val="none" w:sz="0" w:space="0" w:color="000000"/>
        </w:pBdr>
        <w:spacing w:line="276" w:lineRule="auto"/>
      </w:pPr>
      <w:r w:rsidRPr="00141197">
        <w:rPr>
          <w:b/>
          <w:bCs/>
        </w:rPr>
        <w:t>Lipová 6,  ŠTÚROVO</w:t>
      </w:r>
    </w:p>
    <w:p w:rsidR="00A658E2" w:rsidRPr="00141197" w:rsidRDefault="00ED34BB">
      <w:pPr>
        <w:pStyle w:val="Nadpis"/>
        <w:spacing w:line="276" w:lineRule="auto"/>
      </w:pPr>
      <w:r w:rsidRPr="00141197">
        <w:rPr>
          <w:b/>
          <w:bCs/>
        </w:rPr>
        <w:softHyphen/>
      </w:r>
      <w:r w:rsidRPr="00141197">
        <w:rPr>
          <w:b/>
          <w:bCs/>
        </w:rPr>
        <w:softHyphen/>
      </w:r>
      <w:r w:rsidRPr="00141197">
        <w:rPr>
          <w:b/>
          <w:bCs/>
        </w:rPr>
        <w:softHyphen/>
      </w:r>
      <w:r w:rsidRPr="00141197">
        <w:rPr>
          <w:b/>
          <w:bCs/>
        </w:rPr>
        <w:softHyphen/>
      </w:r>
      <w:r w:rsidRPr="00141197">
        <w:rPr>
          <w:b/>
          <w:bCs/>
        </w:rPr>
        <w:softHyphen/>
      </w:r>
    </w:p>
    <w:p w:rsidR="00B0680C" w:rsidRPr="00141197" w:rsidRDefault="00B0680C" w:rsidP="00B0680C">
      <w:pPr>
        <w:spacing w:after="94" w:line="259" w:lineRule="auto"/>
        <w:ind w:left="568"/>
      </w:pPr>
    </w:p>
    <w:p w:rsidR="00B0680C" w:rsidRPr="00141197" w:rsidRDefault="00B0680C" w:rsidP="00B0680C">
      <w:pPr>
        <w:spacing w:after="22" w:line="259" w:lineRule="auto"/>
        <w:ind w:left="470"/>
        <w:jc w:val="center"/>
      </w:pPr>
      <w:r w:rsidRPr="00141197">
        <w:rPr>
          <w:b/>
          <w:sz w:val="28"/>
        </w:rPr>
        <w:t xml:space="preserve"> </w:t>
      </w:r>
    </w:p>
    <w:p w:rsidR="00B0680C" w:rsidRPr="00141197" w:rsidRDefault="00B0680C" w:rsidP="00B0680C">
      <w:pPr>
        <w:spacing w:after="22" w:line="259" w:lineRule="auto"/>
        <w:ind w:left="470"/>
        <w:jc w:val="center"/>
      </w:pPr>
      <w:r w:rsidRPr="00141197">
        <w:rPr>
          <w:b/>
          <w:sz w:val="28"/>
        </w:rPr>
        <w:t xml:space="preserve"> </w:t>
      </w:r>
    </w:p>
    <w:p w:rsidR="00B0680C" w:rsidRPr="00141197" w:rsidRDefault="00B0680C" w:rsidP="00B0680C">
      <w:pPr>
        <w:spacing w:after="18" w:line="259" w:lineRule="auto"/>
        <w:ind w:left="470"/>
        <w:jc w:val="center"/>
      </w:pPr>
      <w:r w:rsidRPr="00141197">
        <w:rPr>
          <w:b/>
          <w:sz w:val="28"/>
        </w:rPr>
        <w:t xml:space="preserve"> </w:t>
      </w:r>
    </w:p>
    <w:p w:rsidR="00B0680C" w:rsidRPr="00141197" w:rsidRDefault="00B0680C" w:rsidP="00B0680C">
      <w:pPr>
        <w:spacing w:after="10" w:line="259" w:lineRule="auto"/>
        <w:ind w:left="470"/>
        <w:jc w:val="center"/>
      </w:pPr>
      <w:r w:rsidRPr="00141197">
        <w:rPr>
          <w:b/>
          <w:sz w:val="28"/>
        </w:rPr>
        <w:t xml:space="preserve"> </w:t>
      </w:r>
    </w:p>
    <w:p w:rsidR="00B0680C" w:rsidRPr="00141197" w:rsidRDefault="00B0680C" w:rsidP="00B0680C">
      <w:pPr>
        <w:spacing w:line="259" w:lineRule="auto"/>
        <w:ind w:right="1630"/>
        <w:jc w:val="center"/>
      </w:pPr>
      <w:r w:rsidRPr="00141197">
        <w:rPr>
          <w:b/>
          <w:noProof/>
          <w:sz w:val="28"/>
          <w:lang w:eastAsia="sk-SK"/>
        </w:rPr>
        <w:drawing>
          <wp:inline distT="0" distB="0" distL="0" distR="0">
            <wp:extent cx="6066845" cy="4935167"/>
            <wp:effectExtent l="0" t="0" r="0" b="0"/>
            <wp:docPr id="2" name="Obrázok 1" descr="C:\Users\Uzivatel\Desktop\LOGO\logoškolafinal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zivatel\Desktop\LOGO\logoškolafinalfinal.png"/>
                    <pic:cNvPicPr>
                      <a:picLocks noChangeAspect="1" noChangeArrowheads="1"/>
                    </pic:cNvPicPr>
                  </pic:nvPicPr>
                  <pic:blipFill>
                    <a:blip r:embed="rId8" cstate="print"/>
                    <a:srcRect/>
                    <a:stretch>
                      <a:fillRect/>
                    </a:stretch>
                  </pic:blipFill>
                  <pic:spPr bwMode="auto">
                    <a:xfrm>
                      <a:off x="0" y="0"/>
                      <a:ext cx="6080957" cy="4946647"/>
                    </a:xfrm>
                    <a:prstGeom prst="rect">
                      <a:avLst/>
                    </a:prstGeom>
                    <a:noFill/>
                    <a:ln w="9525">
                      <a:noFill/>
                      <a:miter lim="800000"/>
                      <a:headEnd/>
                      <a:tailEnd/>
                    </a:ln>
                  </pic:spPr>
                </pic:pic>
              </a:graphicData>
            </a:graphic>
          </wp:inline>
        </w:drawing>
      </w:r>
    </w:p>
    <w:p w:rsidR="00B0680C" w:rsidRPr="00141197" w:rsidRDefault="00B0680C" w:rsidP="00B0680C">
      <w:pPr>
        <w:spacing w:after="18" w:line="259" w:lineRule="auto"/>
        <w:ind w:left="470"/>
        <w:jc w:val="center"/>
      </w:pPr>
      <w:r w:rsidRPr="00141197">
        <w:rPr>
          <w:b/>
          <w:sz w:val="28"/>
        </w:rPr>
        <w:t xml:space="preserve"> </w:t>
      </w:r>
    </w:p>
    <w:p w:rsidR="00B0680C" w:rsidRPr="00141197" w:rsidRDefault="00B0680C" w:rsidP="00B0680C">
      <w:pPr>
        <w:spacing w:after="22" w:line="259" w:lineRule="auto"/>
        <w:ind w:left="470"/>
        <w:jc w:val="center"/>
      </w:pPr>
      <w:r w:rsidRPr="00141197">
        <w:rPr>
          <w:b/>
          <w:sz w:val="28"/>
        </w:rPr>
        <w:t xml:space="preserve"> </w:t>
      </w:r>
    </w:p>
    <w:p w:rsidR="00B0680C" w:rsidRPr="00141197" w:rsidRDefault="00B0680C" w:rsidP="00B0680C">
      <w:pPr>
        <w:spacing w:after="22" w:line="259" w:lineRule="auto"/>
        <w:ind w:left="470"/>
        <w:jc w:val="center"/>
      </w:pPr>
    </w:p>
    <w:p w:rsidR="00B0680C" w:rsidRPr="00141197" w:rsidRDefault="00B0680C" w:rsidP="00B0680C">
      <w:pPr>
        <w:spacing w:after="36" w:line="259" w:lineRule="auto"/>
        <w:jc w:val="center"/>
      </w:pPr>
      <w:r w:rsidRPr="00141197">
        <w:rPr>
          <w:b/>
          <w:color w:val="538135"/>
          <w:sz w:val="48"/>
        </w:rPr>
        <w:t>PLÁN PRÁCE ŠKOLY</w:t>
      </w:r>
    </w:p>
    <w:p w:rsidR="00B0680C" w:rsidRPr="00141197" w:rsidRDefault="00B0680C" w:rsidP="00B0680C">
      <w:pPr>
        <w:spacing w:after="35" w:line="259" w:lineRule="auto"/>
        <w:ind w:left="396"/>
        <w:jc w:val="center"/>
      </w:pPr>
      <w:r w:rsidRPr="00141197">
        <w:rPr>
          <w:b/>
          <w:color w:val="538135"/>
          <w:sz w:val="48"/>
        </w:rPr>
        <w:t xml:space="preserve">2025 / 2026 </w:t>
      </w:r>
    </w:p>
    <w:p w:rsidR="00B0680C" w:rsidRPr="00141197" w:rsidRDefault="00B0680C" w:rsidP="00B0680C">
      <w:pPr>
        <w:spacing w:line="259" w:lineRule="auto"/>
        <w:ind w:left="520"/>
        <w:jc w:val="center"/>
      </w:pPr>
      <w:r w:rsidRPr="00141197">
        <w:rPr>
          <w:b/>
          <w:color w:val="538135"/>
          <w:sz w:val="48"/>
        </w:rPr>
        <w:t xml:space="preserve"> </w:t>
      </w:r>
    </w:p>
    <w:p w:rsidR="00A658E2" w:rsidRPr="00141197" w:rsidRDefault="00ED34BB">
      <w:pPr>
        <w:pStyle w:val="Nadpis"/>
        <w:spacing w:line="276" w:lineRule="auto"/>
      </w:pPr>
      <w:r w:rsidRPr="00141197">
        <w:rPr>
          <w:b/>
          <w:bCs/>
          <w:szCs w:val="28"/>
        </w:rPr>
        <w:t xml:space="preserve">S p r á v a </w:t>
      </w:r>
    </w:p>
    <w:p w:rsidR="00A658E2" w:rsidRPr="00141197" w:rsidRDefault="00ED34BB">
      <w:pPr>
        <w:pStyle w:val="Zkladntext"/>
        <w:spacing w:line="276" w:lineRule="auto"/>
      </w:pPr>
      <w:r w:rsidRPr="00141197">
        <w:rPr>
          <w:szCs w:val="28"/>
        </w:rPr>
        <w:t xml:space="preserve">o  výchovno-vzdelávacej činnosti, jej výsledkoch a podmienkach </w:t>
      </w:r>
    </w:p>
    <w:p w:rsidR="00A658E2" w:rsidRPr="00141197" w:rsidRDefault="00ED34BB">
      <w:pPr>
        <w:pStyle w:val="Zkladntext"/>
        <w:spacing w:line="276" w:lineRule="auto"/>
      </w:pPr>
      <w:r w:rsidRPr="00141197">
        <w:rPr>
          <w:szCs w:val="28"/>
        </w:rPr>
        <w:lastRenderedPageBreak/>
        <w:t xml:space="preserve">Špeciálnej základnej školy - </w:t>
      </w:r>
      <w:proofErr w:type="spellStart"/>
      <w:r w:rsidRPr="00141197">
        <w:rPr>
          <w:szCs w:val="28"/>
        </w:rPr>
        <w:t>Speciális</w:t>
      </w:r>
      <w:proofErr w:type="spellEnd"/>
      <w:r w:rsidRPr="00141197">
        <w:rPr>
          <w:szCs w:val="28"/>
        </w:rPr>
        <w:t xml:space="preserve"> </w:t>
      </w:r>
      <w:proofErr w:type="spellStart"/>
      <w:r w:rsidRPr="00141197">
        <w:rPr>
          <w:szCs w:val="28"/>
        </w:rPr>
        <w:t>Alapiskola</w:t>
      </w:r>
      <w:proofErr w:type="spellEnd"/>
      <w:r w:rsidRPr="00141197">
        <w:rPr>
          <w:szCs w:val="28"/>
        </w:rPr>
        <w:t xml:space="preserve"> </w:t>
      </w:r>
    </w:p>
    <w:p w:rsidR="00A658E2" w:rsidRPr="00141197" w:rsidRDefault="00ED34BB">
      <w:pPr>
        <w:pStyle w:val="Zkladntext"/>
        <w:spacing w:line="276" w:lineRule="auto"/>
      </w:pPr>
      <w:r w:rsidRPr="00141197">
        <w:rPr>
          <w:szCs w:val="28"/>
        </w:rPr>
        <w:t>Lipová 6, Štúrovo</w:t>
      </w:r>
    </w:p>
    <w:p w:rsidR="00A658E2" w:rsidRPr="00141197" w:rsidRDefault="006C6541">
      <w:pPr>
        <w:pStyle w:val="Zkladntext"/>
        <w:spacing w:line="276" w:lineRule="auto"/>
      </w:pPr>
      <w:r w:rsidRPr="00141197">
        <w:rPr>
          <w:szCs w:val="28"/>
        </w:rPr>
        <w:t xml:space="preserve"> za školský rok 2024/2025</w:t>
      </w:r>
    </w:p>
    <w:p w:rsidR="00A658E2" w:rsidRPr="00141197" w:rsidRDefault="00A658E2">
      <w:pPr>
        <w:spacing w:line="276" w:lineRule="auto"/>
        <w:jc w:val="both"/>
        <w:rPr>
          <w:szCs w:val="28"/>
        </w:rPr>
      </w:pPr>
    </w:p>
    <w:p w:rsidR="00A658E2" w:rsidRPr="00141197" w:rsidRDefault="00A658E2">
      <w:pPr>
        <w:spacing w:line="276" w:lineRule="auto"/>
        <w:jc w:val="both"/>
      </w:pPr>
    </w:p>
    <w:p w:rsidR="00A658E2" w:rsidRPr="00141197" w:rsidRDefault="00A658E2">
      <w:pPr>
        <w:spacing w:line="276" w:lineRule="auto"/>
        <w:jc w:val="both"/>
        <w:rPr>
          <w:b/>
          <w:bCs/>
          <w:u w:val="single"/>
        </w:rPr>
      </w:pPr>
    </w:p>
    <w:p w:rsidR="00A658E2" w:rsidRPr="00141197" w:rsidRDefault="00ED34BB">
      <w:pPr>
        <w:spacing w:line="276" w:lineRule="auto"/>
        <w:jc w:val="both"/>
      </w:pPr>
      <w:r w:rsidRPr="00141197">
        <w:rPr>
          <w:b/>
          <w:bCs/>
        </w:rPr>
        <w:t>Predkladateľ:</w:t>
      </w:r>
      <w:r w:rsidRPr="00141197">
        <w:rPr>
          <w:b/>
          <w:bCs/>
        </w:rPr>
        <w:tab/>
      </w:r>
      <w:r w:rsidRPr="00141197">
        <w:t xml:space="preserve">Mgr. Jolana </w:t>
      </w:r>
      <w:proofErr w:type="spellStart"/>
      <w:r w:rsidRPr="00141197">
        <w:t>Botlíková</w:t>
      </w:r>
      <w:proofErr w:type="spellEnd"/>
      <w:r w:rsidRPr="00141197">
        <w:rPr>
          <w:color w:val="FF0000"/>
        </w:rPr>
        <w:tab/>
      </w:r>
      <w:r w:rsidRPr="00141197">
        <w:tab/>
      </w:r>
      <w:r w:rsidRPr="00141197">
        <w:tab/>
      </w:r>
    </w:p>
    <w:p w:rsidR="00A658E2" w:rsidRPr="00141197" w:rsidRDefault="00ED34BB">
      <w:pPr>
        <w:spacing w:line="276" w:lineRule="auto"/>
        <w:ind w:left="1416" w:firstLine="708"/>
        <w:jc w:val="both"/>
      </w:pPr>
      <w:r w:rsidRPr="00141197">
        <w:t>riaditeľka školy</w:t>
      </w:r>
      <w:r w:rsidRPr="00141197">
        <w:tab/>
      </w:r>
      <w:r w:rsidRPr="00141197">
        <w:tab/>
      </w:r>
      <w:r w:rsidRPr="00141197">
        <w:tab/>
      </w:r>
      <w:r w:rsidRPr="00141197">
        <w:tab/>
      </w:r>
      <w:r w:rsidRPr="00141197">
        <w:tab/>
      </w:r>
    </w:p>
    <w:p w:rsidR="00A658E2" w:rsidRPr="00141197" w:rsidRDefault="00ED34BB">
      <w:pPr>
        <w:spacing w:line="276" w:lineRule="auto"/>
        <w:jc w:val="both"/>
      </w:pPr>
      <w:r w:rsidRPr="00141197">
        <w:tab/>
      </w:r>
      <w:r w:rsidRPr="00141197">
        <w:tab/>
      </w:r>
      <w:r w:rsidRPr="00141197">
        <w:tab/>
      </w:r>
    </w:p>
    <w:p w:rsidR="00A658E2" w:rsidRPr="00141197" w:rsidRDefault="00A658E2">
      <w:pPr>
        <w:spacing w:line="276" w:lineRule="auto"/>
        <w:jc w:val="both"/>
        <w:rPr>
          <w:b/>
          <w:u w:val="single"/>
        </w:rPr>
      </w:pPr>
    </w:p>
    <w:p w:rsidR="00A658E2" w:rsidRPr="00141197" w:rsidRDefault="00ED34BB">
      <w:pPr>
        <w:spacing w:line="276" w:lineRule="auto"/>
        <w:jc w:val="both"/>
      </w:pPr>
      <w:r w:rsidRPr="00141197">
        <w:rPr>
          <w:b/>
        </w:rPr>
        <w:t>Prerokované v pedagogickej rade školy dňa:</w:t>
      </w:r>
      <w:r w:rsidRPr="00141197">
        <w:rPr>
          <w:color w:val="FF0000"/>
        </w:rPr>
        <w:t xml:space="preserve"> </w:t>
      </w:r>
      <w:r w:rsidRPr="00141197">
        <w:t>2</w:t>
      </w:r>
      <w:r w:rsidR="00AF672B" w:rsidRPr="00141197">
        <w:t>8</w:t>
      </w:r>
      <w:r w:rsidRPr="00141197">
        <w:t>.0</w:t>
      </w:r>
      <w:r w:rsidR="00AF672B" w:rsidRPr="00141197">
        <w:t>8</w:t>
      </w:r>
      <w:r w:rsidRPr="00141197">
        <w:t>.202</w:t>
      </w:r>
      <w:r w:rsidR="00AF672B" w:rsidRPr="00141197">
        <w:t>5</w:t>
      </w:r>
    </w:p>
    <w:p w:rsidR="00A658E2" w:rsidRPr="00141197" w:rsidRDefault="00A658E2">
      <w:pPr>
        <w:spacing w:line="276" w:lineRule="auto"/>
        <w:jc w:val="both"/>
        <w:rPr>
          <w:color w:val="FF0000"/>
        </w:rPr>
      </w:pPr>
    </w:p>
    <w:p w:rsidR="00A658E2" w:rsidRPr="00141197" w:rsidRDefault="00A658E2">
      <w:pPr>
        <w:spacing w:line="276" w:lineRule="auto"/>
        <w:jc w:val="both"/>
      </w:pPr>
    </w:p>
    <w:tbl>
      <w:tblPr>
        <w:tblW w:w="0" w:type="auto"/>
        <w:tblInd w:w="-5" w:type="dxa"/>
        <w:tblLayout w:type="fixed"/>
        <w:tblLook w:val="0000"/>
      </w:tblPr>
      <w:tblGrid>
        <w:gridCol w:w="5495"/>
        <w:gridCol w:w="3727"/>
      </w:tblGrid>
      <w:tr w:rsidR="00A658E2" w:rsidRPr="00141197">
        <w:tc>
          <w:tcPr>
            <w:tcW w:w="5495"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360" w:lineRule="auto"/>
              <w:jc w:val="center"/>
            </w:pPr>
            <w:r w:rsidRPr="00141197">
              <w:rPr>
                <w:b/>
                <w:bCs/>
              </w:rPr>
              <w:t>Vyjadrenie rady školy:</w:t>
            </w:r>
          </w:p>
        </w:tc>
        <w:tc>
          <w:tcPr>
            <w:tcW w:w="3727"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center"/>
            </w:pPr>
            <w:r w:rsidRPr="00141197">
              <w:rPr>
                <w:b/>
                <w:bCs/>
              </w:rPr>
              <w:t>Predseda rady školy:</w:t>
            </w:r>
          </w:p>
        </w:tc>
      </w:tr>
      <w:tr w:rsidR="00A658E2" w:rsidRPr="00141197">
        <w:trPr>
          <w:trHeight w:val="1914"/>
        </w:trPr>
        <w:tc>
          <w:tcPr>
            <w:tcW w:w="5495" w:type="dxa"/>
            <w:tcBorders>
              <w:top w:val="single" w:sz="4" w:space="0" w:color="000000"/>
              <w:left w:val="single" w:sz="4" w:space="0" w:color="000000"/>
              <w:bottom w:val="single" w:sz="4" w:space="0" w:color="000000"/>
            </w:tcBorders>
            <w:shd w:val="clear" w:color="auto" w:fill="auto"/>
          </w:tcPr>
          <w:p w:rsidR="00A658E2" w:rsidRPr="00141197" w:rsidRDefault="00A658E2">
            <w:pPr>
              <w:snapToGrid w:val="0"/>
              <w:spacing w:line="276" w:lineRule="auto"/>
              <w:jc w:val="both"/>
              <w:rPr>
                <w:b/>
                <w:bCs/>
                <w:color w:val="000000"/>
                <w:sz w:val="8"/>
                <w:szCs w:val="8"/>
                <w:u w:val="single"/>
                <w:shd w:val="clear" w:color="auto" w:fill="FFFFFF"/>
              </w:rPr>
            </w:pPr>
          </w:p>
          <w:p w:rsidR="00A658E2" w:rsidRPr="00141197" w:rsidRDefault="00ED34BB">
            <w:pPr>
              <w:spacing w:line="276" w:lineRule="auto"/>
              <w:jc w:val="both"/>
            </w:pPr>
            <w:r w:rsidRPr="00141197">
              <w:rPr>
                <w:color w:val="000000"/>
                <w:shd w:val="clear" w:color="auto" w:fill="FFFFFF"/>
              </w:rPr>
              <w:t xml:space="preserve">Rada školy pri ŠZŠ v Štúrove dňa </w:t>
            </w:r>
            <w:r w:rsidRPr="00141197">
              <w:rPr>
                <w:color w:val="FF0000"/>
                <w:shd w:val="clear" w:color="auto" w:fill="FFFFFF"/>
              </w:rPr>
              <w:t>......202</w:t>
            </w:r>
            <w:r w:rsidR="008B137B" w:rsidRPr="00141197">
              <w:rPr>
                <w:color w:val="FF0000"/>
                <w:shd w:val="clear" w:color="auto" w:fill="FFFFFF"/>
              </w:rPr>
              <w:t>5</w:t>
            </w:r>
            <w:r w:rsidRPr="00141197">
              <w:rPr>
                <w:color w:val="000000"/>
                <w:shd w:val="clear" w:color="auto" w:fill="FFFFFF"/>
              </w:rPr>
              <w:t xml:space="preserve"> odporúča zriaďovateľovi Regionálnemu úradu školskej správy v Nitre schváliť Správu o výsledkoch a podmienkach výchovno-vzdelávacej činnosti Špeciálnej základnej školy - </w:t>
            </w:r>
            <w:proofErr w:type="spellStart"/>
            <w:r w:rsidRPr="00141197">
              <w:rPr>
                <w:color w:val="000000"/>
                <w:shd w:val="clear" w:color="auto" w:fill="FFFFFF"/>
              </w:rPr>
              <w:t>Speciális</w:t>
            </w:r>
            <w:proofErr w:type="spellEnd"/>
            <w:r w:rsidRPr="00141197">
              <w:rPr>
                <w:color w:val="000000"/>
                <w:shd w:val="clear" w:color="auto" w:fill="FFFFFF"/>
              </w:rPr>
              <w:t xml:space="preserve"> </w:t>
            </w:r>
            <w:proofErr w:type="spellStart"/>
            <w:r w:rsidRPr="00141197">
              <w:rPr>
                <w:color w:val="000000"/>
                <w:shd w:val="clear" w:color="auto" w:fill="FFFFFF"/>
              </w:rPr>
              <w:t>Alapiskola</w:t>
            </w:r>
            <w:proofErr w:type="spellEnd"/>
            <w:r w:rsidRPr="00141197">
              <w:rPr>
                <w:color w:val="000000"/>
                <w:shd w:val="clear" w:color="auto" w:fill="FFFFFF"/>
              </w:rPr>
              <w:t>, Lipov</w:t>
            </w:r>
            <w:r w:rsidR="006C6541" w:rsidRPr="00141197">
              <w:rPr>
                <w:color w:val="000000"/>
                <w:shd w:val="clear" w:color="auto" w:fill="FFFFFF"/>
              </w:rPr>
              <w:t>á 6, Štúrovo za školský rok 2024/2025</w:t>
            </w:r>
            <w:r w:rsidRPr="00141197">
              <w:rPr>
                <w:color w:val="000000"/>
                <w:shd w:val="clear" w:color="auto" w:fill="FFFFFF"/>
              </w:rPr>
              <w:t>.</w:t>
            </w:r>
          </w:p>
          <w:p w:rsidR="00A658E2" w:rsidRPr="00141197" w:rsidRDefault="00A658E2">
            <w:pPr>
              <w:spacing w:line="276" w:lineRule="auto"/>
              <w:jc w:val="both"/>
              <w:rPr>
                <w:b/>
                <w:color w:val="000000"/>
                <w:sz w:val="8"/>
                <w:szCs w:val="8"/>
                <w:shd w:val="clear" w:color="auto" w:fill="FFFFFF"/>
              </w:rPr>
            </w:pPr>
          </w:p>
        </w:tc>
        <w:tc>
          <w:tcPr>
            <w:tcW w:w="3727"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napToGrid w:val="0"/>
              <w:spacing w:line="276" w:lineRule="auto"/>
              <w:jc w:val="both"/>
              <w:rPr>
                <w:b/>
                <w:sz w:val="8"/>
                <w:szCs w:val="8"/>
              </w:rPr>
            </w:pPr>
          </w:p>
          <w:p w:rsidR="00A658E2" w:rsidRPr="00141197" w:rsidRDefault="00A658E2">
            <w:pPr>
              <w:spacing w:line="276" w:lineRule="auto"/>
              <w:jc w:val="both"/>
            </w:pPr>
          </w:p>
          <w:p w:rsidR="00A658E2" w:rsidRPr="00141197" w:rsidRDefault="00A658E2">
            <w:pPr>
              <w:spacing w:line="276" w:lineRule="auto"/>
              <w:jc w:val="both"/>
            </w:pPr>
          </w:p>
          <w:p w:rsidR="00A658E2" w:rsidRPr="00141197" w:rsidRDefault="00A658E2">
            <w:pPr>
              <w:spacing w:line="276" w:lineRule="auto"/>
              <w:jc w:val="both"/>
            </w:pPr>
          </w:p>
          <w:p w:rsidR="00A658E2" w:rsidRPr="00141197" w:rsidRDefault="00A658E2">
            <w:pPr>
              <w:spacing w:line="276" w:lineRule="auto"/>
              <w:jc w:val="both"/>
            </w:pPr>
          </w:p>
          <w:p w:rsidR="00A658E2" w:rsidRPr="00141197" w:rsidRDefault="00ED34BB">
            <w:pPr>
              <w:spacing w:line="276" w:lineRule="auto"/>
              <w:jc w:val="center"/>
            </w:pPr>
            <w:r w:rsidRPr="00141197">
              <w:t>Mgr. Adriana Bobuľová</w:t>
            </w:r>
          </w:p>
        </w:tc>
      </w:tr>
    </w:tbl>
    <w:p w:rsidR="00A658E2" w:rsidRPr="00141197" w:rsidRDefault="00A658E2">
      <w:pPr>
        <w:spacing w:line="276" w:lineRule="auto"/>
        <w:jc w:val="both"/>
        <w:rPr>
          <w:b/>
          <w:bCs/>
          <w:u w:val="single"/>
        </w:rPr>
      </w:pPr>
    </w:p>
    <w:p w:rsidR="00A658E2" w:rsidRPr="00141197" w:rsidRDefault="00A658E2">
      <w:pPr>
        <w:spacing w:line="276" w:lineRule="auto"/>
        <w:jc w:val="both"/>
        <w:rPr>
          <w:b/>
          <w:bCs/>
          <w:u w:val="single"/>
        </w:rPr>
      </w:pPr>
    </w:p>
    <w:tbl>
      <w:tblPr>
        <w:tblW w:w="0" w:type="auto"/>
        <w:tblInd w:w="-5" w:type="dxa"/>
        <w:tblLayout w:type="fixed"/>
        <w:tblLook w:val="0000"/>
      </w:tblPr>
      <w:tblGrid>
        <w:gridCol w:w="5495"/>
        <w:gridCol w:w="3727"/>
      </w:tblGrid>
      <w:tr w:rsidR="00A658E2" w:rsidRPr="00141197">
        <w:tc>
          <w:tcPr>
            <w:tcW w:w="5495" w:type="dxa"/>
            <w:tcBorders>
              <w:top w:val="single" w:sz="4" w:space="0" w:color="000000"/>
              <w:left w:val="single" w:sz="4" w:space="0" w:color="000000"/>
              <w:bottom w:val="single" w:sz="4" w:space="0" w:color="000000"/>
            </w:tcBorders>
            <w:shd w:val="clear" w:color="auto" w:fill="auto"/>
          </w:tcPr>
          <w:p w:rsidR="00A658E2" w:rsidRPr="00141197" w:rsidRDefault="00ED34BB">
            <w:pPr>
              <w:shd w:val="clear" w:color="auto" w:fill="FFFFFF"/>
              <w:spacing w:line="360" w:lineRule="auto"/>
              <w:jc w:val="center"/>
            </w:pPr>
            <w:r w:rsidRPr="00141197">
              <w:rPr>
                <w:b/>
                <w:bCs/>
                <w:color w:val="000000"/>
              </w:rPr>
              <w:t>Stanovisko zriaďovateľa:</w:t>
            </w:r>
          </w:p>
        </w:tc>
        <w:tc>
          <w:tcPr>
            <w:tcW w:w="3727"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hd w:val="clear" w:color="auto" w:fill="FFFFFF"/>
              <w:jc w:val="center"/>
            </w:pPr>
            <w:r w:rsidRPr="00141197">
              <w:rPr>
                <w:b/>
                <w:bCs/>
                <w:color w:val="000000"/>
              </w:rPr>
              <w:t>Za zriaďovateľa:</w:t>
            </w:r>
          </w:p>
        </w:tc>
      </w:tr>
      <w:tr w:rsidR="00A658E2" w:rsidRPr="00141197">
        <w:tc>
          <w:tcPr>
            <w:tcW w:w="5495" w:type="dxa"/>
            <w:tcBorders>
              <w:top w:val="single" w:sz="4" w:space="0" w:color="000000"/>
              <w:left w:val="single" w:sz="4" w:space="0" w:color="000000"/>
              <w:bottom w:val="single" w:sz="4" w:space="0" w:color="000000"/>
            </w:tcBorders>
            <w:shd w:val="clear" w:color="auto" w:fill="auto"/>
          </w:tcPr>
          <w:p w:rsidR="00A658E2" w:rsidRPr="00141197" w:rsidRDefault="00A658E2">
            <w:pPr>
              <w:shd w:val="clear" w:color="auto" w:fill="FFFFFF"/>
              <w:snapToGrid w:val="0"/>
              <w:jc w:val="center"/>
              <w:rPr>
                <w:b/>
                <w:bCs/>
                <w:color w:val="000000"/>
                <w:sz w:val="8"/>
                <w:szCs w:val="8"/>
              </w:rPr>
            </w:pPr>
          </w:p>
          <w:p w:rsidR="00A658E2" w:rsidRPr="00141197" w:rsidRDefault="00ED34BB">
            <w:pPr>
              <w:shd w:val="clear" w:color="auto" w:fill="FFFFFF"/>
              <w:jc w:val="center"/>
            </w:pPr>
            <w:r w:rsidRPr="00141197">
              <w:rPr>
                <w:color w:val="000000"/>
              </w:rPr>
              <w:t>Regionálny úrad školskej správy v Nitre</w:t>
            </w:r>
          </w:p>
          <w:p w:rsidR="00A658E2" w:rsidRPr="00141197" w:rsidRDefault="00A658E2">
            <w:pPr>
              <w:shd w:val="clear" w:color="auto" w:fill="FFFFFF"/>
              <w:jc w:val="both"/>
              <w:rPr>
                <w:color w:val="000000"/>
              </w:rPr>
            </w:pPr>
          </w:p>
          <w:p w:rsidR="00A658E2" w:rsidRPr="00141197" w:rsidRDefault="00ED34BB">
            <w:pPr>
              <w:shd w:val="clear" w:color="auto" w:fill="FFFFFF"/>
              <w:jc w:val="center"/>
            </w:pPr>
            <w:r w:rsidRPr="00141197">
              <w:rPr>
                <w:color w:val="000000"/>
              </w:rPr>
              <w:t>Schvaľuje  /  neschvaľuje</w:t>
            </w:r>
          </w:p>
          <w:p w:rsidR="00A658E2" w:rsidRPr="00141197" w:rsidRDefault="00A658E2">
            <w:pPr>
              <w:shd w:val="clear" w:color="auto" w:fill="FFFFFF"/>
              <w:jc w:val="center"/>
              <w:rPr>
                <w:color w:val="000000"/>
              </w:rPr>
            </w:pPr>
          </w:p>
          <w:p w:rsidR="00A658E2" w:rsidRPr="00141197" w:rsidRDefault="00ED34BB">
            <w:pPr>
              <w:shd w:val="clear" w:color="auto" w:fill="FFFFFF"/>
              <w:spacing w:line="276" w:lineRule="auto"/>
              <w:jc w:val="both"/>
            </w:pPr>
            <w:r w:rsidRPr="00141197">
              <w:rPr>
                <w:color w:val="000000"/>
              </w:rPr>
              <w:t xml:space="preserve">Správu o výsledkoch </w:t>
            </w:r>
            <w:proofErr w:type="spellStart"/>
            <w:r w:rsidRPr="00141197">
              <w:rPr>
                <w:color w:val="000000"/>
              </w:rPr>
              <w:t>výchovno</w:t>
            </w:r>
            <w:proofErr w:type="spellEnd"/>
            <w:r w:rsidRPr="00141197">
              <w:rPr>
                <w:color w:val="000000"/>
              </w:rPr>
              <w:t xml:space="preserve"> - vzdelávacej činnosti Špeciálnej základnej školy - </w:t>
            </w:r>
            <w:proofErr w:type="spellStart"/>
            <w:r w:rsidRPr="00141197">
              <w:rPr>
                <w:color w:val="000000"/>
              </w:rPr>
              <w:t>Speciális</w:t>
            </w:r>
            <w:proofErr w:type="spellEnd"/>
            <w:r w:rsidRPr="00141197">
              <w:rPr>
                <w:color w:val="000000"/>
              </w:rPr>
              <w:t xml:space="preserve"> </w:t>
            </w:r>
            <w:proofErr w:type="spellStart"/>
            <w:r w:rsidRPr="00141197">
              <w:rPr>
                <w:color w:val="000000"/>
              </w:rPr>
              <w:t>Alapiskola</w:t>
            </w:r>
            <w:proofErr w:type="spellEnd"/>
            <w:r w:rsidRPr="00141197">
              <w:rPr>
                <w:color w:val="000000"/>
              </w:rPr>
              <w:t>,     Lipov</w:t>
            </w:r>
            <w:r w:rsidR="006C6541" w:rsidRPr="00141197">
              <w:rPr>
                <w:color w:val="000000"/>
              </w:rPr>
              <w:t>á 6, Štúrovo za školský rok 2024</w:t>
            </w:r>
            <w:r w:rsidRPr="00141197">
              <w:rPr>
                <w:color w:val="000000"/>
              </w:rPr>
              <w:t>/202</w:t>
            </w:r>
            <w:r w:rsidR="006C6541" w:rsidRPr="00141197">
              <w:rPr>
                <w:color w:val="000000"/>
              </w:rPr>
              <w:t>5</w:t>
            </w:r>
            <w:r w:rsidRPr="00141197">
              <w:rPr>
                <w:color w:val="000000"/>
              </w:rPr>
              <w:t>.</w:t>
            </w:r>
          </w:p>
          <w:p w:rsidR="00A658E2" w:rsidRPr="00141197" w:rsidRDefault="00A658E2">
            <w:pPr>
              <w:shd w:val="clear" w:color="auto" w:fill="FFFFFF"/>
              <w:jc w:val="both"/>
              <w:rPr>
                <w:color w:val="222222"/>
                <w:sz w:val="8"/>
                <w:szCs w:val="8"/>
              </w:rPr>
            </w:pPr>
          </w:p>
        </w:tc>
        <w:tc>
          <w:tcPr>
            <w:tcW w:w="3727"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hd w:val="clear" w:color="auto" w:fill="FFFFFF"/>
              <w:snapToGrid w:val="0"/>
              <w:jc w:val="center"/>
              <w:rPr>
                <w:color w:val="000000"/>
                <w:sz w:val="8"/>
                <w:szCs w:val="8"/>
              </w:rPr>
            </w:pPr>
          </w:p>
          <w:p w:rsidR="00A658E2" w:rsidRPr="00141197" w:rsidRDefault="00A658E2">
            <w:pPr>
              <w:shd w:val="clear" w:color="auto" w:fill="FFFFFF"/>
              <w:jc w:val="center"/>
              <w:rPr>
                <w:color w:val="000000"/>
              </w:rPr>
            </w:pPr>
          </w:p>
          <w:p w:rsidR="00A658E2" w:rsidRPr="00141197" w:rsidRDefault="00A658E2">
            <w:pPr>
              <w:shd w:val="clear" w:color="auto" w:fill="FFFFFF"/>
              <w:jc w:val="center"/>
              <w:rPr>
                <w:color w:val="000000"/>
              </w:rPr>
            </w:pPr>
          </w:p>
          <w:p w:rsidR="00A658E2" w:rsidRPr="00141197" w:rsidRDefault="00ED34BB">
            <w:pPr>
              <w:shd w:val="clear" w:color="auto" w:fill="FFFFFF"/>
              <w:jc w:val="center"/>
            </w:pPr>
            <w:r w:rsidRPr="00141197">
              <w:rPr>
                <w:color w:val="000000"/>
              </w:rPr>
              <w:t>Ing. Jozef Porubský</w:t>
            </w:r>
          </w:p>
          <w:p w:rsidR="00A658E2" w:rsidRPr="00141197" w:rsidRDefault="00ED34BB">
            <w:pPr>
              <w:spacing w:line="276" w:lineRule="auto"/>
              <w:jc w:val="center"/>
            </w:pPr>
            <w:r w:rsidRPr="00141197">
              <w:rPr>
                <w:color w:val="000000"/>
              </w:rPr>
              <w:t xml:space="preserve">riaditeľ </w:t>
            </w:r>
          </w:p>
          <w:p w:rsidR="00A658E2" w:rsidRPr="00141197" w:rsidRDefault="00ED34BB">
            <w:pPr>
              <w:spacing w:line="276" w:lineRule="auto"/>
              <w:jc w:val="center"/>
            </w:pPr>
            <w:r w:rsidRPr="00141197">
              <w:rPr>
                <w:color w:val="000000"/>
              </w:rPr>
              <w:t>Regionálneho úradu školskej správy v Nitre</w:t>
            </w:r>
          </w:p>
        </w:tc>
      </w:tr>
    </w:tbl>
    <w:p w:rsidR="00A658E2" w:rsidRPr="00141197" w:rsidRDefault="00A658E2">
      <w:pPr>
        <w:spacing w:line="276" w:lineRule="auto"/>
        <w:jc w:val="both"/>
        <w:rPr>
          <w:b/>
        </w:rPr>
      </w:pPr>
    </w:p>
    <w:p w:rsidR="00A658E2" w:rsidRPr="00141197" w:rsidRDefault="00ED34BB">
      <w:pPr>
        <w:pStyle w:val="Zarkazkladnhotextu"/>
        <w:spacing w:line="276" w:lineRule="auto"/>
        <w:ind w:left="4956" w:firstLine="0"/>
      </w:pPr>
      <w:r w:rsidRPr="00141197">
        <w:tab/>
      </w:r>
    </w:p>
    <w:p w:rsidR="00A658E2" w:rsidRPr="00141197" w:rsidRDefault="00ED34BB">
      <w:pPr>
        <w:spacing w:line="276" w:lineRule="auto"/>
        <w:jc w:val="both"/>
      </w:pPr>
      <w:r w:rsidRPr="00141197">
        <w:rPr>
          <w:b/>
          <w:bCs/>
        </w:rPr>
        <w:t xml:space="preserve">Správu vypracovali:       </w:t>
      </w:r>
      <w:r w:rsidRPr="00141197">
        <w:t xml:space="preserve">Mgr. </w:t>
      </w:r>
      <w:r w:rsidR="006C6541" w:rsidRPr="00141197">
        <w:t xml:space="preserve">Jolana </w:t>
      </w:r>
      <w:proofErr w:type="spellStart"/>
      <w:r w:rsidR="006C6541" w:rsidRPr="00141197">
        <w:t>Botlí</w:t>
      </w:r>
      <w:r w:rsidRPr="00141197">
        <w:t>ková</w:t>
      </w:r>
      <w:proofErr w:type="spellEnd"/>
      <w:r w:rsidRPr="00141197">
        <w:t xml:space="preserve">,  riaditeľka školy </w:t>
      </w:r>
    </w:p>
    <w:p w:rsidR="00A658E2" w:rsidRPr="00141197" w:rsidRDefault="00ED34BB">
      <w:pPr>
        <w:pStyle w:val="Zkladntext21"/>
        <w:spacing w:line="276" w:lineRule="auto"/>
      </w:pPr>
      <w:r w:rsidRPr="00141197">
        <w:rPr>
          <w:lang w:val="cs-CZ"/>
        </w:rPr>
        <w:t xml:space="preserve">                                     </w:t>
      </w:r>
      <w:r w:rsidR="00B0680C" w:rsidRPr="00141197">
        <w:rPr>
          <w:lang w:val="cs-CZ"/>
        </w:rPr>
        <w:t xml:space="preserve">   </w:t>
      </w:r>
      <w:r w:rsidRPr="00141197">
        <w:rPr>
          <w:lang w:val="cs-CZ"/>
        </w:rPr>
        <w:t xml:space="preserve"> Mgr. </w:t>
      </w:r>
      <w:r w:rsidR="006C6541" w:rsidRPr="00141197">
        <w:rPr>
          <w:lang w:val="cs-CZ"/>
        </w:rPr>
        <w:t xml:space="preserve">Monika </w:t>
      </w:r>
      <w:proofErr w:type="spellStart"/>
      <w:r w:rsidR="006C6541" w:rsidRPr="00141197">
        <w:rPr>
          <w:lang w:val="cs-CZ"/>
        </w:rPr>
        <w:t>Štifnerová</w:t>
      </w:r>
      <w:proofErr w:type="spellEnd"/>
      <w:r w:rsidR="006C6541" w:rsidRPr="00141197">
        <w:rPr>
          <w:lang w:val="cs-CZ"/>
        </w:rPr>
        <w:t xml:space="preserve">, </w:t>
      </w:r>
      <w:proofErr w:type="spellStart"/>
      <w:r w:rsidR="006C6541" w:rsidRPr="00141197">
        <w:rPr>
          <w:lang w:val="cs-CZ"/>
        </w:rPr>
        <w:t>zástupkyňa</w:t>
      </w:r>
      <w:proofErr w:type="spellEnd"/>
      <w:r w:rsidRPr="00141197">
        <w:rPr>
          <w:lang w:val="cs-CZ"/>
        </w:rPr>
        <w:t xml:space="preserve"> </w:t>
      </w:r>
      <w:proofErr w:type="spellStart"/>
      <w:r w:rsidRPr="00141197">
        <w:rPr>
          <w:lang w:val="cs-CZ"/>
        </w:rPr>
        <w:t>riaditeľk</w:t>
      </w:r>
      <w:r w:rsidR="006C6541" w:rsidRPr="00141197">
        <w:rPr>
          <w:lang w:val="cs-CZ"/>
        </w:rPr>
        <w:t>y</w:t>
      </w:r>
      <w:proofErr w:type="spellEnd"/>
      <w:r w:rsidRPr="00141197">
        <w:rPr>
          <w:lang w:val="cs-CZ"/>
        </w:rPr>
        <w:t xml:space="preserve"> školy </w:t>
      </w:r>
    </w:p>
    <w:p w:rsidR="00A658E2" w:rsidRPr="00141197" w:rsidRDefault="00ED34BB">
      <w:pPr>
        <w:pStyle w:val="Zkladntext21"/>
        <w:spacing w:line="276" w:lineRule="auto"/>
      </w:pPr>
      <w:r w:rsidRPr="00141197">
        <w:rPr>
          <w:lang w:val="cs-CZ"/>
        </w:rPr>
        <w:tab/>
      </w:r>
      <w:r w:rsidRPr="00141197">
        <w:rPr>
          <w:lang w:val="cs-CZ"/>
        </w:rPr>
        <w:tab/>
      </w:r>
      <w:r w:rsidRPr="00141197">
        <w:rPr>
          <w:lang w:val="cs-CZ"/>
        </w:rPr>
        <w:tab/>
        <w:t xml:space="preserve">       </w:t>
      </w:r>
      <w:r w:rsidRPr="00141197">
        <w:t>Anna Černá, ekonómka školy</w:t>
      </w:r>
    </w:p>
    <w:p w:rsidR="00A658E2" w:rsidRPr="00141197" w:rsidRDefault="00A658E2">
      <w:pPr>
        <w:spacing w:line="276" w:lineRule="auto"/>
        <w:rPr>
          <w:b/>
          <w:bCs/>
          <w:sz w:val="28"/>
          <w:szCs w:val="28"/>
        </w:rPr>
      </w:pPr>
    </w:p>
    <w:p w:rsidR="00A658E2" w:rsidRPr="00141197" w:rsidRDefault="00A658E2">
      <w:pPr>
        <w:rPr>
          <w:b/>
          <w:bCs/>
          <w:sz w:val="28"/>
          <w:szCs w:val="28"/>
        </w:rPr>
      </w:pPr>
    </w:p>
    <w:p w:rsidR="00A658E2" w:rsidRPr="00141197" w:rsidRDefault="00ED34BB">
      <w:r w:rsidRPr="00141197">
        <w:rPr>
          <w:b/>
          <w:bCs/>
          <w:sz w:val="28"/>
          <w:szCs w:val="28"/>
        </w:rPr>
        <w:t>Východiská a podklady</w:t>
      </w:r>
    </w:p>
    <w:p w:rsidR="00A658E2" w:rsidRPr="00141197" w:rsidRDefault="00A658E2">
      <w:pPr>
        <w:spacing w:line="276" w:lineRule="auto"/>
        <w:jc w:val="both"/>
        <w:rPr>
          <w:b/>
          <w:bCs/>
          <w:sz w:val="28"/>
          <w:szCs w:val="28"/>
          <w:u w:val="single"/>
        </w:rPr>
      </w:pPr>
    </w:p>
    <w:p w:rsidR="00A658E2" w:rsidRPr="00141197" w:rsidRDefault="00ED34BB">
      <w:pPr>
        <w:pStyle w:val="Zkladntext21"/>
        <w:spacing w:line="276" w:lineRule="auto"/>
      </w:pPr>
      <w:r w:rsidRPr="00141197">
        <w:t>Správa je vypracovaná v</w:t>
      </w:r>
      <w:r w:rsidR="00EB20E4" w:rsidRPr="00141197">
        <w:t> </w:t>
      </w:r>
      <w:r w:rsidRPr="00141197">
        <w:t>zmysle</w:t>
      </w:r>
      <w:r w:rsidR="00EB20E4" w:rsidRPr="00141197">
        <w:t xml:space="preserve"> nasledovných dokumentov</w:t>
      </w:r>
      <w:r w:rsidRPr="00141197">
        <w:t>:</w:t>
      </w:r>
    </w:p>
    <w:p w:rsidR="00A658E2" w:rsidRPr="00141197" w:rsidRDefault="00A658E2">
      <w:pPr>
        <w:pStyle w:val="Zkladntext21"/>
        <w:spacing w:line="276" w:lineRule="auto"/>
      </w:pPr>
    </w:p>
    <w:p w:rsidR="00EB20E4" w:rsidRPr="00141197" w:rsidRDefault="00ED34BB" w:rsidP="0003299F">
      <w:pPr>
        <w:pStyle w:val="Zkladntext21"/>
        <w:numPr>
          <w:ilvl w:val="0"/>
          <w:numId w:val="22"/>
        </w:numPr>
        <w:spacing w:line="276" w:lineRule="auto"/>
      </w:pPr>
      <w:r w:rsidRPr="00141197">
        <w:lastRenderedPageBreak/>
        <w:t>Vyhláška Ministerstva školstva</w:t>
      </w:r>
      <w:r w:rsidR="00EB20E4" w:rsidRPr="00141197">
        <w:t>, vedy, výskumu a športu Slovenskej republiky</w:t>
      </w:r>
      <w:r w:rsidRPr="00141197">
        <w:t xml:space="preserve">  </w:t>
      </w:r>
      <w:r w:rsidR="00EB20E4" w:rsidRPr="00141197">
        <w:t xml:space="preserve">          </w:t>
      </w:r>
      <w:r w:rsidRPr="00141197">
        <w:t xml:space="preserve">č. </w:t>
      </w:r>
      <w:r w:rsidR="00716396" w:rsidRPr="00141197">
        <w:t xml:space="preserve">526/2021 </w:t>
      </w:r>
      <w:proofErr w:type="spellStart"/>
      <w:r w:rsidR="00716396" w:rsidRPr="00141197">
        <w:t>Z.z</w:t>
      </w:r>
      <w:proofErr w:type="spellEnd"/>
      <w:r w:rsidR="00716396" w:rsidRPr="00141197">
        <w:t>., ktorou sa mení a </w:t>
      </w:r>
      <w:proofErr w:type="spellStart"/>
      <w:r w:rsidR="00716396" w:rsidRPr="00141197">
        <w:t>dpĺňa</w:t>
      </w:r>
      <w:proofErr w:type="spellEnd"/>
      <w:r w:rsidR="00716396" w:rsidRPr="00141197">
        <w:t xml:space="preserve"> </w:t>
      </w:r>
      <w:r w:rsidR="00716396" w:rsidRPr="00141197">
        <w:rPr>
          <w:color w:val="1F1F1F"/>
          <w:shd w:val="clear" w:color="auto" w:fill="FFFFFF"/>
        </w:rPr>
        <w:t xml:space="preserve">vyhláška Ministerstva školstva, vedy, výskumu a športu Slovenskej republiky č. 435/2020 </w:t>
      </w:r>
      <w:proofErr w:type="spellStart"/>
      <w:r w:rsidR="00716396" w:rsidRPr="00141197">
        <w:rPr>
          <w:color w:val="1F1F1F"/>
          <w:shd w:val="clear" w:color="auto" w:fill="FFFFFF"/>
        </w:rPr>
        <w:t>Z.z</w:t>
      </w:r>
      <w:proofErr w:type="spellEnd"/>
      <w:r w:rsidR="00716396" w:rsidRPr="00141197">
        <w:rPr>
          <w:color w:val="1F1F1F"/>
          <w:shd w:val="clear" w:color="auto" w:fill="FFFFFF"/>
        </w:rPr>
        <w:t xml:space="preserve">. o štruktúre a obsahu správ </w:t>
      </w:r>
      <w:r w:rsidR="00EB20E4" w:rsidRPr="00141197">
        <w:rPr>
          <w:color w:val="1F1F1F"/>
          <w:shd w:val="clear" w:color="auto" w:fill="FFFFFF"/>
        </w:rPr>
        <w:t xml:space="preserve">   </w:t>
      </w:r>
      <w:r w:rsidR="00716396" w:rsidRPr="00141197">
        <w:rPr>
          <w:color w:val="1F1F1F"/>
          <w:shd w:val="clear" w:color="auto" w:fill="FFFFFF"/>
        </w:rPr>
        <w:t>o výchovno-vzdelávacej činnosti, jej výsledkoch a podmienkach škôl a školských zariadení</w:t>
      </w:r>
      <w:r w:rsidR="00EB20E4" w:rsidRPr="00141197">
        <w:rPr>
          <w:color w:val="1F1F1F"/>
          <w:shd w:val="clear" w:color="auto" w:fill="FFFFFF"/>
        </w:rPr>
        <w:t>,</w:t>
      </w:r>
    </w:p>
    <w:p w:rsidR="00A658E2" w:rsidRPr="00141197" w:rsidRDefault="00ED34BB" w:rsidP="0003299F">
      <w:pPr>
        <w:pStyle w:val="Zkladntext21"/>
        <w:numPr>
          <w:ilvl w:val="0"/>
          <w:numId w:val="22"/>
        </w:numPr>
        <w:spacing w:line="276" w:lineRule="auto"/>
      </w:pPr>
      <w:r w:rsidRPr="00141197">
        <w:t xml:space="preserve">Školský vzdelávací program Špeciálnej základnej školy – </w:t>
      </w:r>
      <w:proofErr w:type="spellStart"/>
      <w:r w:rsidRPr="00141197">
        <w:t>Speciális</w:t>
      </w:r>
      <w:proofErr w:type="spellEnd"/>
      <w:r w:rsidRPr="00141197">
        <w:t xml:space="preserve"> </w:t>
      </w:r>
      <w:proofErr w:type="spellStart"/>
      <w:r w:rsidRPr="00141197">
        <w:t>Alapiskola</w:t>
      </w:r>
      <w:proofErr w:type="spellEnd"/>
      <w:r w:rsidRPr="00141197">
        <w:t>, Lipová 6, Štúrovo</w:t>
      </w:r>
      <w:r w:rsidR="00EB20E4" w:rsidRPr="00141197">
        <w:t xml:space="preserve"> „Most do života“,</w:t>
      </w:r>
    </w:p>
    <w:p w:rsidR="00A658E2" w:rsidRPr="00141197" w:rsidRDefault="00ED34BB" w:rsidP="0003299F">
      <w:pPr>
        <w:pStyle w:val="Zkladntext21"/>
        <w:numPr>
          <w:ilvl w:val="0"/>
          <w:numId w:val="22"/>
        </w:numPr>
        <w:spacing w:line="276" w:lineRule="auto"/>
      </w:pPr>
      <w:r w:rsidRPr="00141197">
        <w:t xml:space="preserve">Plán práce Špeciálnej základnej školy – </w:t>
      </w:r>
      <w:proofErr w:type="spellStart"/>
      <w:r w:rsidRPr="00141197">
        <w:t>Speciális</w:t>
      </w:r>
      <w:proofErr w:type="spellEnd"/>
      <w:r w:rsidRPr="00141197">
        <w:t xml:space="preserve"> </w:t>
      </w:r>
      <w:proofErr w:type="spellStart"/>
      <w:r w:rsidRPr="00141197">
        <w:t>Alapiskola</w:t>
      </w:r>
      <w:proofErr w:type="spellEnd"/>
      <w:r w:rsidRPr="00141197">
        <w:t>, Lipov</w:t>
      </w:r>
      <w:r w:rsidR="00EB20E4" w:rsidRPr="00141197">
        <w:t>á 6, Štúrovo na školský rok 2024/2025,</w:t>
      </w:r>
    </w:p>
    <w:p w:rsidR="00A658E2" w:rsidRPr="00141197" w:rsidRDefault="00EB20E4" w:rsidP="0003299F">
      <w:pPr>
        <w:pStyle w:val="Zkladntext21"/>
        <w:numPr>
          <w:ilvl w:val="0"/>
          <w:numId w:val="22"/>
        </w:numPr>
        <w:spacing w:line="276" w:lineRule="auto"/>
      </w:pPr>
      <w:r w:rsidRPr="00141197">
        <w:t>Vyhodnotenie</w:t>
      </w:r>
      <w:r w:rsidR="00ED34BB" w:rsidRPr="00141197">
        <w:t xml:space="preserve"> práce Pedagogickej rady pri </w:t>
      </w:r>
      <w:r w:rsidRPr="00141197">
        <w:t xml:space="preserve">Špeciálnej základnej školy – </w:t>
      </w:r>
      <w:proofErr w:type="spellStart"/>
      <w:r w:rsidRPr="00141197">
        <w:t>Speciális</w:t>
      </w:r>
      <w:proofErr w:type="spellEnd"/>
      <w:r w:rsidRPr="00141197">
        <w:t xml:space="preserve"> </w:t>
      </w:r>
      <w:proofErr w:type="spellStart"/>
      <w:r w:rsidRPr="00141197">
        <w:t>Alapiskola</w:t>
      </w:r>
      <w:proofErr w:type="spellEnd"/>
      <w:r w:rsidRPr="00141197">
        <w:t>, Lipová 6, Štúrovo,</w:t>
      </w:r>
    </w:p>
    <w:p w:rsidR="00EB20E4" w:rsidRPr="00141197" w:rsidRDefault="00ED34BB" w:rsidP="0003299F">
      <w:pPr>
        <w:pStyle w:val="Zkladntext21"/>
        <w:numPr>
          <w:ilvl w:val="0"/>
          <w:numId w:val="22"/>
        </w:numPr>
        <w:spacing w:line="276" w:lineRule="auto"/>
      </w:pPr>
      <w:r w:rsidRPr="00141197">
        <w:t>Informáci</w:t>
      </w:r>
      <w:r w:rsidR="00EB20E4" w:rsidRPr="00141197">
        <w:t>e</w:t>
      </w:r>
      <w:r w:rsidRPr="00141197">
        <w:t xml:space="preserve"> o činnosti Rady školy pri </w:t>
      </w:r>
      <w:r w:rsidR="00EB20E4" w:rsidRPr="00141197">
        <w:t xml:space="preserve">Špeciálnej základnej školy – </w:t>
      </w:r>
      <w:proofErr w:type="spellStart"/>
      <w:r w:rsidR="00EB20E4" w:rsidRPr="00141197">
        <w:t>Speciális</w:t>
      </w:r>
      <w:proofErr w:type="spellEnd"/>
      <w:r w:rsidR="00EB20E4" w:rsidRPr="00141197">
        <w:t xml:space="preserve"> </w:t>
      </w:r>
      <w:proofErr w:type="spellStart"/>
      <w:r w:rsidR="00EB20E4" w:rsidRPr="00141197">
        <w:t>Alapiskola</w:t>
      </w:r>
      <w:proofErr w:type="spellEnd"/>
      <w:r w:rsidR="00EB20E4" w:rsidRPr="00141197">
        <w:t xml:space="preserve">, Lipová 6, Štúrovo </w:t>
      </w:r>
    </w:p>
    <w:p w:rsidR="00A658E2" w:rsidRPr="00141197" w:rsidRDefault="00ED34BB" w:rsidP="0003299F">
      <w:pPr>
        <w:pStyle w:val="Zkladntext21"/>
        <w:numPr>
          <w:ilvl w:val="0"/>
          <w:numId w:val="22"/>
        </w:numPr>
        <w:spacing w:line="276" w:lineRule="auto"/>
      </w:pPr>
      <w:r w:rsidRPr="00141197">
        <w:t xml:space="preserve">Vyhodnotenie jednotlivých podujatí </w:t>
      </w:r>
    </w:p>
    <w:p w:rsidR="00A658E2" w:rsidRPr="00141197" w:rsidRDefault="00A658E2">
      <w:pPr>
        <w:spacing w:line="276" w:lineRule="auto"/>
        <w:jc w:val="both"/>
      </w:pPr>
    </w:p>
    <w:p w:rsidR="00A658E2" w:rsidRPr="00141197" w:rsidRDefault="00A658E2">
      <w:pPr>
        <w:spacing w:line="276" w:lineRule="auto"/>
        <w:jc w:val="both"/>
        <w:rPr>
          <w:sz w:val="28"/>
        </w:rPr>
      </w:pPr>
    </w:p>
    <w:p w:rsidR="00A658E2" w:rsidRPr="00141197" w:rsidRDefault="00A658E2">
      <w:pPr>
        <w:spacing w:line="276" w:lineRule="auto"/>
        <w:jc w:val="both"/>
        <w:rPr>
          <w:sz w:val="28"/>
        </w:rPr>
      </w:pPr>
    </w:p>
    <w:p w:rsidR="00F33C0C" w:rsidRPr="00141197" w:rsidRDefault="00F33C0C" w:rsidP="00F33C0C">
      <w:pPr>
        <w:pStyle w:val="Nadpis1"/>
        <w:shd w:val="clear" w:color="auto" w:fill="FFFFFF"/>
        <w:rPr>
          <w:b w:val="0"/>
          <w:color w:val="000000"/>
        </w:rPr>
      </w:pPr>
    </w:p>
    <w:p w:rsidR="00A658E2" w:rsidRPr="00141197" w:rsidRDefault="00A658E2">
      <w:pPr>
        <w:spacing w:line="276" w:lineRule="auto"/>
        <w:jc w:val="both"/>
        <w:rPr>
          <w:sz w:val="28"/>
        </w:rPr>
      </w:pPr>
    </w:p>
    <w:p w:rsidR="00A658E2" w:rsidRPr="00141197" w:rsidRDefault="00A658E2">
      <w:pPr>
        <w:pStyle w:val="Hlavikaobsahu"/>
        <w:rPr>
          <w:rFonts w:ascii="Times New Roman" w:hAnsi="Times New Roman"/>
        </w:rPr>
      </w:pPr>
    </w:p>
    <w:p w:rsidR="00A658E2" w:rsidRPr="00141197" w:rsidRDefault="00A658E2">
      <w:pPr>
        <w:pStyle w:val="Hlavikaobsahu"/>
        <w:rPr>
          <w:rFonts w:ascii="Times New Roman" w:hAnsi="Times New Roman"/>
        </w:rPr>
      </w:pPr>
    </w:p>
    <w:p w:rsidR="00A658E2" w:rsidRPr="00141197" w:rsidRDefault="00A658E2">
      <w:pPr>
        <w:pStyle w:val="Hlavikaobsahu"/>
        <w:rPr>
          <w:rFonts w:ascii="Times New Roman" w:hAnsi="Times New Roman"/>
        </w:rPr>
      </w:pPr>
    </w:p>
    <w:p w:rsidR="00A658E2" w:rsidRPr="00141197" w:rsidRDefault="00A658E2">
      <w:pPr>
        <w:pStyle w:val="Hlavikaobsahu"/>
        <w:rPr>
          <w:rFonts w:ascii="Times New Roman" w:hAnsi="Times New Roman"/>
        </w:rPr>
      </w:pPr>
    </w:p>
    <w:p w:rsidR="00A658E2" w:rsidRPr="00141197" w:rsidRDefault="00A658E2">
      <w:pPr>
        <w:pStyle w:val="Hlavikaobsahu"/>
        <w:rPr>
          <w:rFonts w:ascii="Times New Roman" w:hAnsi="Times New Roman"/>
        </w:rPr>
      </w:pPr>
    </w:p>
    <w:p w:rsidR="00A658E2" w:rsidRDefault="00A658E2">
      <w:pPr>
        <w:rPr>
          <w:lang w:eastAsia="en-US"/>
        </w:rPr>
      </w:pPr>
    </w:p>
    <w:p w:rsidR="00E0290F" w:rsidRDefault="00E0290F">
      <w:pPr>
        <w:rPr>
          <w:lang w:eastAsia="en-US"/>
        </w:rPr>
      </w:pPr>
    </w:p>
    <w:p w:rsidR="00E0290F" w:rsidRDefault="00E0290F">
      <w:pPr>
        <w:rPr>
          <w:lang w:eastAsia="en-US"/>
        </w:rPr>
      </w:pPr>
    </w:p>
    <w:p w:rsidR="00E0290F" w:rsidRDefault="00E0290F">
      <w:pPr>
        <w:rPr>
          <w:lang w:eastAsia="en-US"/>
        </w:rPr>
      </w:pPr>
    </w:p>
    <w:p w:rsidR="00E0290F" w:rsidRDefault="00E0290F">
      <w:pPr>
        <w:rPr>
          <w:lang w:eastAsia="en-US"/>
        </w:rPr>
      </w:pPr>
    </w:p>
    <w:p w:rsidR="00E0290F" w:rsidRDefault="00E0290F">
      <w:pPr>
        <w:rPr>
          <w:lang w:eastAsia="en-US"/>
        </w:rPr>
      </w:pPr>
    </w:p>
    <w:p w:rsidR="00E0290F" w:rsidRDefault="00E0290F">
      <w:pPr>
        <w:rPr>
          <w:lang w:eastAsia="en-US"/>
        </w:rPr>
      </w:pPr>
    </w:p>
    <w:p w:rsidR="00E0290F" w:rsidRDefault="00E0290F">
      <w:pPr>
        <w:rPr>
          <w:lang w:eastAsia="en-US"/>
        </w:rPr>
      </w:pPr>
    </w:p>
    <w:p w:rsidR="00E0290F" w:rsidRPr="00141197" w:rsidRDefault="00E0290F">
      <w:pPr>
        <w:rPr>
          <w:lang w:eastAsia="en-US"/>
        </w:rPr>
      </w:pPr>
    </w:p>
    <w:p w:rsidR="00A658E2" w:rsidRPr="00141197" w:rsidRDefault="00ED34BB">
      <w:pPr>
        <w:pStyle w:val="Hlavikaobsahu"/>
        <w:tabs>
          <w:tab w:val="left" w:pos="6120"/>
        </w:tabs>
        <w:rPr>
          <w:rFonts w:ascii="Times New Roman" w:hAnsi="Times New Roman"/>
        </w:rPr>
      </w:pPr>
      <w:bookmarkStart w:id="0" w:name="_Toc210385974"/>
      <w:r w:rsidRPr="00141197">
        <w:rPr>
          <w:rFonts w:ascii="Times New Roman" w:hAnsi="Times New Roman"/>
          <w:color w:val="auto"/>
        </w:rPr>
        <w:lastRenderedPageBreak/>
        <w:t>Obsah</w:t>
      </w:r>
      <w:bookmarkEnd w:id="0"/>
    </w:p>
    <w:p w:rsidR="00A658E2" w:rsidRPr="00141197" w:rsidRDefault="00A658E2">
      <w:pPr>
        <w:rPr>
          <w:lang w:eastAsia="en-US"/>
        </w:rPr>
      </w:pPr>
    </w:p>
    <w:p w:rsidR="00060B42" w:rsidRDefault="009931E3" w:rsidP="00060B42">
      <w:pPr>
        <w:pStyle w:val="Obsah1"/>
        <w:tabs>
          <w:tab w:val="right" w:leader="dot" w:pos="9062"/>
        </w:tabs>
      </w:pPr>
      <w:r>
        <w:fldChar w:fldCharType="begin"/>
      </w:r>
      <w:r w:rsidR="00060B42">
        <w:instrText xml:space="preserve"> TOC \o "1-3" \h \z \u </w:instrText>
      </w:r>
      <w:r>
        <w:fldChar w:fldCharType="separate"/>
      </w:r>
      <w:hyperlink w:anchor="__RefHeading___Toc178020008" w:history="1">
        <w:r w:rsidR="00060B42">
          <w:rPr>
            <w:lang w:eastAsia="sk-SK"/>
          </w:rPr>
          <w:t>1 ZÁKLADNÉ IDENTIFIKAČNÉ ÚDAJE O ŠKOLE</w:t>
        </w:r>
        <w:r w:rsidR="00060B42">
          <w:rPr>
            <w:lang w:eastAsia="sk-SK"/>
          </w:rPr>
          <w:tab/>
          <w:t>5</w:t>
        </w:r>
      </w:hyperlink>
    </w:p>
    <w:p w:rsidR="00060B42" w:rsidRDefault="009931E3" w:rsidP="00060B42">
      <w:pPr>
        <w:pStyle w:val="Obsah1"/>
        <w:tabs>
          <w:tab w:val="right" w:leader="dot" w:pos="9062"/>
        </w:tabs>
      </w:pPr>
      <w:hyperlink w:anchor="__RefHeading___Toc178020009" w:history="1">
        <w:r w:rsidR="00060B42">
          <w:rPr>
            <w:lang w:eastAsia="sk-SK"/>
          </w:rPr>
          <w:t>2 ÚDAJE O ZRIAĎOVATEĽOVI</w:t>
        </w:r>
        <w:r w:rsidR="00060B42">
          <w:rPr>
            <w:lang w:eastAsia="sk-SK"/>
          </w:rPr>
          <w:tab/>
          <w:t>6</w:t>
        </w:r>
      </w:hyperlink>
    </w:p>
    <w:p w:rsidR="00060B42" w:rsidRDefault="009931E3" w:rsidP="00060B42">
      <w:pPr>
        <w:pStyle w:val="Obsah1"/>
        <w:tabs>
          <w:tab w:val="right" w:leader="dot" w:pos="9062"/>
        </w:tabs>
      </w:pPr>
      <w:hyperlink w:anchor="__RefHeading___Toc178020010" w:history="1">
        <w:r w:rsidR="00060B42">
          <w:rPr>
            <w:lang w:eastAsia="sk-SK"/>
          </w:rPr>
          <w:t>3 INFORMÁCIE O ČINNOSTI  RADY ŠKOLY</w:t>
        </w:r>
        <w:r w:rsidR="00060B42">
          <w:rPr>
            <w:lang w:eastAsia="sk-SK"/>
          </w:rPr>
          <w:tab/>
          <w:t>6</w:t>
        </w:r>
      </w:hyperlink>
    </w:p>
    <w:p w:rsidR="00060B42" w:rsidRDefault="009931E3" w:rsidP="00060B42">
      <w:pPr>
        <w:pStyle w:val="Obsah2"/>
        <w:tabs>
          <w:tab w:val="right" w:leader="dot" w:pos="9062"/>
        </w:tabs>
      </w:pPr>
      <w:hyperlink w:anchor="__RefHeading___Toc178020011" w:history="1">
        <w:r w:rsidR="00060B42">
          <w:rPr>
            <w:lang w:eastAsia="sk-SK"/>
          </w:rPr>
          <w:t>3.1 História Rady školy</w:t>
        </w:r>
        <w:r w:rsidR="00060B42">
          <w:rPr>
            <w:lang w:eastAsia="sk-SK"/>
          </w:rPr>
          <w:tab/>
          <w:t>6</w:t>
        </w:r>
      </w:hyperlink>
    </w:p>
    <w:p w:rsidR="00060B42" w:rsidRDefault="009931E3" w:rsidP="00060B42">
      <w:pPr>
        <w:pStyle w:val="Obsah2"/>
        <w:tabs>
          <w:tab w:val="right" w:leader="dot" w:pos="9062"/>
        </w:tabs>
      </w:pPr>
      <w:hyperlink w:anchor="__RefHeading___Toc178020012" w:history="1">
        <w:r w:rsidR="00060B42">
          <w:rPr>
            <w:lang w:eastAsia="sk-SK"/>
          </w:rPr>
          <w:t>3.2 Stručná informácia o činnosti Rady školy za školský rok 2023/2024</w:t>
        </w:r>
        <w:r w:rsidR="00060B42">
          <w:rPr>
            <w:lang w:eastAsia="sk-SK"/>
          </w:rPr>
          <w:tab/>
          <w:t>7</w:t>
        </w:r>
      </w:hyperlink>
    </w:p>
    <w:p w:rsidR="00060B42" w:rsidRDefault="009931E3" w:rsidP="00060B42">
      <w:pPr>
        <w:pStyle w:val="Obsah2"/>
        <w:tabs>
          <w:tab w:val="right" w:leader="dot" w:pos="9062"/>
        </w:tabs>
      </w:pPr>
      <w:hyperlink w:anchor="__RefHeading___Toc178020013" w:history="1">
        <w:r w:rsidR="00060B42">
          <w:rPr>
            <w:lang w:eastAsia="sk-SK"/>
          </w:rPr>
          <w:t>3.3 Údaje o poradných orgánoch riaditeľa školy</w:t>
        </w:r>
        <w:r w:rsidR="00060B42">
          <w:rPr>
            <w:lang w:eastAsia="sk-SK"/>
          </w:rPr>
          <w:tab/>
          <w:t>8</w:t>
        </w:r>
      </w:hyperlink>
    </w:p>
    <w:p w:rsidR="00060B42" w:rsidRDefault="009931E3" w:rsidP="00060B42">
      <w:pPr>
        <w:pStyle w:val="Obsah1"/>
        <w:tabs>
          <w:tab w:val="right" w:leader="dot" w:pos="9062"/>
        </w:tabs>
      </w:pPr>
      <w:hyperlink w:anchor="__RefHeading___Toc178020014" w:history="1">
        <w:r w:rsidR="00060B42">
          <w:rPr>
            <w:lang w:eastAsia="sk-SK"/>
          </w:rPr>
          <w:t>4 ÚDAJE O POČTE ŽIAKOV ŠKOLY ZA ŠKOLSKÝ ROK 2023/2024</w:t>
        </w:r>
        <w:r w:rsidR="00060B42">
          <w:rPr>
            <w:lang w:eastAsia="sk-SK"/>
          </w:rPr>
          <w:tab/>
          <w:t>9</w:t>
        </w:r>
      </w:hyperlink>
    </w:p>
    <w:p w:rsidR="00060B42" w:rsidRDefault="009931E3" w:rsidP="00060B42">
      <w:pPr>
        <w:pStyle w:val="Obsah1"/>
        <w:tabs>
          <w:tab w:val="right" w:leader="dot" w:pos="9062"/>
        </w:tabs>
      </w:pPr>
      <w:hyperlink w:anchor="__RefHeading___Toc178020015" w:history="1">
        <w:r w:rsidR="00060B42">
          <w:rPr>
            <w:lang w:eastAsia="sk-SK"/>
          </w:rPr>
          <w:t>5 ÚDAJE O POČTE PEDAGOGICKÝCH, ODBORNÝCH A ĎALŠÍCH ZAMESTNANCOV</w:t>
        </w:r>
        <w:r w:rsidR="00060B42">
          <w:rPr>
            <w:lang w:eastAsia="sk-SK"/>
          </w:rPr>
          <w:tab/>
          <w:t>12</w:t>
        </w:r>
      </w:hyperlink>
    </w:p>
    <w:p w:rsidR="00060B42" w:rsidRDefault="009931E3" w:rsidP="00060B42">
      <w:pPr>
        <w:pStyle w:val="Obsah2"/>
        <w:tabs>
          <w:tab w:val="right" w:leader="dot" w:pos="9062"/>
        </w:tabs>
      </w:pPr>
      <w:hyperlink w:anchor="__RefHeading___Toc178020016" w:history="1">
        <w:r w:rsidR="00060B42">
          <w:rPr>
            <w:lang w:eastAsia="sk-SK"/>
          </w:rPr>
          <w:t>5.1 Zoznam pedagogických zamestnancov a ich aprobácia</w:t>
        </w:r>
        <w:r w:rsidR="00060B42">
          <w:rPr>
            <w:lang w:eastAsia="sk-SK"/>
          </w:rPr>
          <w:tab/>
          <w:t>13</w:t>
        </w:r>
      </w:hyperlink>
    </w:p>
    <w:p w:rsidR="00060B42" w:rsidRDefault="009931E3" w:rsidP="00060B42">
      <w:pPr>
        <w:pStyle w:val="Obsah3"/>
        <w:tabs>
          <w:tab w:val="right" w:leader="dot" w:pos="9062"/>
        </w:tabs>
      </w:pPr>
      <w:hyperlink w:anchor="__RefHeading___Toc178020017" w:history="1">
        <w:r w:rsidR="00060B42">
          <w:rPr>
            <w:lang w:eastAsia="sk-SK"/>
          </w:rPr>
          <w:t>5.1.1 Učitelia a asistenti učiteľa</w:t>
        </w:r>
        <w:r w:rsidR="00060B42">
          <w:rPr>
            <w:lang w:eastAsia="sk-SK"/>
          </w:rPr>
          <w:tab/>
          <w:t>13</w:t>
        </w:r>
      </w:hyperlink>
    </w:p>
    <w:p w:rsidR="00060B42" w:rsidRDefault="009931E3" w:rsidP="00060B42">
      <w:pPr>
        <w:pStyle w:val="Obsah1"/>
        <w:tabs>
          <w:tab w:val="right" w:leader="dot" w:pos="9062"/>
        </w:tabs>
      </w:pPr>
      <w:hyperlink w:anchor="__RefHeading___Toc178020018" w:history="1">
        <w:r w:rsidR="00060B42">
          <w:rPr>
            <w:lang w:eastAsia="sk-SK"/>
          </w:rPr>
          <w:t>6 ÚDAJE O PLNENÍ KVALIFIKAČNÉHO PREDPOKLADU PEDAGOGICKÝCH ZAMESTNANCOV</w:t>
        </w:r>
        <w:r w:rsidR="00060B42">
          <w:rPr>
            <w:lang w:eastAsia="sk-SK"/>
          </w:rPr>
          <w:tab/>
          <w:t>14</w:t>
        </w:r>
      </w:hyperlink>
    </w:p>
    <w:p w:rsidR="00060B42" w:rsidRDefault="009931E3" w:rsidP="00060B42">
      <w:pPr>
        <w:pStyle w:val="Obsah1"/>
        <w:tabs>
          <w:tab w:val="right" w:leader="dot" w:pos="9062"/>
        </w:tabs>
      </w:pPr>
      <w:hyperlink w:anchor="__RefHeading___Toc178020019" w:history="1">
        <w:r w:rsidR="00060B42">
          <w:rPr>
            <w:lang w:eastAsia="sk-SK"/>
          </w:rPr>
          <w:t>7 INFORMÁCIE O AKTIVITÁCH A PREZENTÁCII ŠKOLY NA VEREJNOSTI</w:t>
        </w:r>
        <w:r w:rsidR="00060B42">
          <w:rPr>
            <w:lang w:eastAsia="sk-SK"/>
          </w:rPr>
          <w:tab/>
          <w:t>14</w:t>
        </w:r>
      </w:hyperlink>
    </w:p>
    <w:p w:rsidR="00060B42" w:rsidRDefault="009931E3" w:rsidP="00060B42">
      <w:pPr>
        <w:pStyle w:val="Obsah2"/>
        <w:tabs>
          <w:tab w:val="right" w:leader="dot" w:pos="9062"/>
        </w:tabs>
      </w:pPr>
      <w:hyperlink w:anchor="__RefHeading___Toc178020020" w:history="1">
        <w:r w:rsidR="00060B42">
          <w:rPr>
            <w:lang w:eastAsia="sk-SK"/>
          </w:rPr>
          <w:t>7.1 Údaje o aktivitách  organizovaných školou</w:t>
        </w:r>
        <w:r w:rsidR="00060B42">
          <w:rPr>
            <w:lang w:eastAsia="sk-SK"/>
          </w:rPr>
          <w:tab/>
          <w:t>14</w:t>
        </w:r>
      </w:hyperlink>
    </w:p>
    <w:p w:rsidR="00060B42" w:rsidRDefault="009931E3" w:rsidP="00060B42">
      <w:pPr>
        <w:pStyle w:val="Obsah2"/>
        <w:tabs>
          <w:tab w:val="right" w:leader="dot" w:pos="9062"/>
        </w:tabs>
      </w:pPr>
      <w:hyperlink w:anchor="__RefHeading___Toc178020021" w:history="1">
        <w:r w:rsidR="00060B42">
          <w:rPr>
            <w:lang w:eastAsia="sk-SK"/>
          </w:rPr>
          <w:t>7.2 Krúžková činnosť</w:t>
        </w:r>
        <w:r w:rsidR="00060B42">
          <w:rPr>
            <w:lang w:eastAsia="sk-SK"/>
          </w:rPr>
          <w:tab/>
          <w:t>16</w:t>
        </w:r>
      </w:hyperlink>
    </w:p>
    <w:p w:rsidR="00060B42" w:rsidRDefault="009931E3" w:rsidP="00060B42">
      <w:pPr>
        <w:pStyle w:val="Obsah1"/>
        <w:tabs>
          <w:tab w:val="right" w:leader="dot" w:pos="9062"/>
        </w:tabs>
      </w:pPr>
      <w:hyperlink w:anchor="__RefHeading___Toc178020022" w:history="1">
        <w:r w:rsidR="00060B42">
          <w:rPr>
            <w:lang w:eastAsia="sk-SK"/>
          </w:rPr>
          <w:t>8 ÚDAJE O PROJEKTOCH, DO KTORÝCH JE ŠKOLA ZAPOJENÁ</w:t>
        </w:r>
        <w:r w:rsidR="00060B42">
          <w:rPr>
            <w:lang w:eastAsia="sk-SK"/>
          </w:rPr>
          <w:tab/>
          <w:t>16</w:t>
        </w:r>
      </w:hyperlink>
    </w:p>
    <w:p w:rsidR="00060B42" w:rsidRDefault="009931E3" w:rsidP="00060B42">
      <w:pPr>
        <w:pStyle w:val="Obsah1"/>
        <w:tabs>
          <w:tab w:val="right" w:leader="dot" w:pos="9062"/>
        </w:tabs>
      </w:pPr>
      <w:hyperlink w:anchor="__RefHeading___Toc178020025" w:history="1">
        <w:r w:rsidR="00060B42">
          <w:rPr>
            <w:lang w:eastAsia="sk-SK"/>
          </w:rPr>
          <w:t>9 INFORMÁCIE O PRIESTOROVÝCH PODMIENKACH A MATERIÁLNO-TECHNICKÝCH PODMIENKACH ŠKOLY</w:t>
        </w:r>
        <w:r w:rsidR="00060B42">
          <w:rPr>
            <w:lang w:eastAsia="sk-SK"/>
          </w:rPr>
          <w:tab/>
          <w:t>18</w:t>
        </w:r>
      </w:hyperlink>
    </w:p>
    <w:p w:rsidR="00060B42" w:rsidRDefault="009931E3" w:rsidP="00060B42">
      <w:pPr>
        <w:pStyle w:val="Obsah2"/>
        <w:tabs>
          <w:tab w:val="right" w:leader="dot" w:pos="9062"/>
        </w:tabs>
      </w:pPr>
      <w:hyperlink w:anchor="__RefHeading___Toc178020026" w:history="1">
        <w:r w:rsidR="00060B42">
          <w:rPr>
            <w:lang w:eastAsia="sk-SK"/>
          </w:rPr>
          <w:t>9.1 Údaje o finančnom a hmotnom zabezpečení výchovno-vzdelávacej činnosti</w:t>
        </w:r>
        <w:r w:rsidR="00060B42">
          <w:rPr>
            <w:lang w:eastAsia="sk-SK"/>
          </w:rPr>
          <w:tab/>
          <w:t>19</w:t>
        </w:r>
      </w:hyperlink>
    </w:p>
    <w:p w:rsidR="00060B42" w:rsidRDefault="009931E3" w:rsidP="00060B42">
      <w:pPr>
        <w:pStyle w:val="Obsah1"/>
        <w:tabs>
          <w:tab w:val="right" w:leader="dot" w:pos="9062"/>
        </w:tabs>
      </w:pPr>
      <w:hyperlink w:anchor="__RefHeading___Toc178020027" w:history="1">
        <w:r w:rsidR="00060B42">
          <w:rPr>
            <w:lang w:eastAsia="sk-SK"/>
          </w:rPr>
          <w:t>10 OBLASTI, V KTORÝCH ŠKOLA DOSAHUJE DOBRÉ VÝSLEDKY, A OBLASTI, V KTORÝCH SÚ NEDOSTATKY A TREBA ÚROVEŇ VÝCHOVY A VZDELÁVANIA ZLEPŠIŤ VRÁTANE NÁVRHOV OPATRENÍ</w:t>
        </w:r>
        <w:r w:rsidR="00060B42">
          <w:rPr>
            <w:lang w:eastAsia="sk-SK"/>
          </w:rPr>
          <w:tab/>
          <w:t>21</w:t>
        </w:r>
      </w:hyperlink>
    </w:p>
    <w:p w:rsidR="00060B42" w:rsidRDefault="009931E3" w:rsidP="00060B42">
      <w:pPr>
        <w:pStyle w:val="Obsah2"/>
        <w:tabs>
          <w:tab w:val="right" w:leader="dot" w:pos="9062"/>
        </w:tabs>
      </w:pPr>
      <w:hyperlink w:anchor="__RefHeading___Toc178020028" w:history="1">
        <w:r w:rsidR="00060B42">
          <w:rPr>
            <w:lang w:eastAsia="sk-SK"/>
          </w:rPr>
          <w:t>10.1 Výsledky úspešnosti školy pri príprave na výkon povolania a uplatnenie žiakov na pracovnom trhu alebo ich úspešnosť prijímania na ďalšie štúdium</w:t>
        </w:r>
        <w:r w:rsidR="00060B42">
          <w:rPr>
            <w:lang w:eastAsia="sk-SK"/>
          </w:rPr>
          <w:tab/>
          <w:t>22</w:t>
        </w:r>
      </w:hyperlink>
    </w:p>
    <w:p w:rsidR="00060B42" w:rsidRDefault="009931E3" w:rsidP="00060B42">
      <w:pPr>
        <w:pStyle w:val="Obsah2"/>
        <w:tabs>
          <w:tab w:val="right" w:leader="dot" w:pos="9062"/>
        </w:tabs>
      </w:pPr>
      <w:hyperlink w:anchor="__RefHeading___Toc178020029" w:history="1">
        <w:r w:rsidR="00060B42">
          <w:rPr>
            <w:lang w:eastAsia="sk-SK"/>
          </w:rPr>
          <w:t>10.2 Prehľad o počte žiakov k 31.08.2024</w:t>
        </w:r>
        <w:r w:rsidR="00060B42">
          <w:rPr>
            <w:lang w:eastAsia="sk-SK"/>
          </w:rPr>
          <w:tab/>
          <w:t>23</w:t>
        </w:r>
      </w:hyperlink>
    </w:p>
    <w:p w:rsidR="00060B42" w:rsidRDefault="009931E3" w:rsidP="00060B42">
      <w:pPr>
        <w:pStyle w:val="Obsah1"/>
        <w:tabs>
          <w:tab w:val="right" w:leader="dot" w:pos="9062"/>
        </w:tabs>
      </w:pPr>
      <w:hyperlink w:anchor="__RefHeading___Toc178020030" w:history="1">
        <w:r w:rsidR="00060B42">
          <w:rPr>
            <w:lang w:eastAsia="sk-SK"/>
          </w:rPr>
          <w:t>11 ĎALŠIE INFORMÁCIE O ŠKOLE</w:t>
        </w:r>
        <w:r w:rsidR="00060B42">
          <w:rPr>
            <w:lang w:eastAsia="sk-SK"/>
          </w:rPr>
          <w:tab/>
          <w:t>24</w:t>
        </w:r>
      </w:hyperlink>
    </w:p>
    <w:p w:rsidR="00060B42" w:rsidRDefault="009931E3" w:rsidP="00060B42">
      <w:pPr>
        <w:pStyle w:val="Obsah2"/>
        <w:tabs>
          <w:tab w:val="right" w:leader="dot" w:pos="9062"/>
        </w:tabs>
      </w:pPr>
      <w:hyperlink w:anchor="__RefHeading___Toc178020031" w:history="1">
        <w:r w:rsidR="00060B42">
          <w:rPr>
            <w:lang w:eastAsia="sk-SK"/>
          </w:rPr>
          <w:t>11.1 Spolupráca školy a verejnosti</w:t>
        </w:r>
        <w:r w:rsidR="00060B42">
          <w:rPr>
            <w:lang w:eastAsia="sk-SK"/>
          </w:rPr>
          <w:tab/>
          <w:t>24</w:t>
        </w:r>
      </w:hyperlink>
    </w:p>
    <w:p w:rsidR="00060B42" w:rsidRDefault="009931E3" w:rsidP="00060B42">
      <w:pPr>
        <w:pStyle w:val="Obsah2"/>
        <w:tabs>
          <w:tab w:val="right" w:leader="dot" w:pos="9062"/>
        </w:tabs>
      </w:pPr>
      <w:hyperlink w:anchor="__RefHeading___Toc178020032" w:history="1">
        <w:r w:rsidR="00060B42">
          <w:rPr>
            <w:lang w:eastAsia="sk-SK"/>
          </w:rPr>
          <w:t>11.2 Spolupráca školy s rodičmi</w:t>
        </w:r>
        <w:r w:rsidR="00060B42">
          <w:rPr>
            <w:lang w:eastAsia="sk-SK"/>
          </w:rPr>
          <w:tab/>
          <w:t>24</w:t>
        </w:r>
      </w:hyperlink>
    </w:p>
    <w:p w:rsidR="00060B42" w:rsidRDefault="009931E3" w:rsidP="00060B42">
      <w:pPr>
        <w:rPr>
          <w:rFonts w:ascii="Calibri" w:hAnsi="Calibri" w:cs="Calibri"/>
          <w:b/>
          <w:bCs/>
          <w:sz w:val="22"/>
          <w:szCs w:val="22"/>
          <w:lang w:eastAsia="sk-SK"/>
        </w:rPr>
      </w:pPr>
      <w:r>
        <w:fldChar w:fldCharType="end"/>
      </w:r>
    </w:p>
    <w:p w:rsidR="00A658E2" w:rsidRPr="00141197" w:rsidRDefault="00A658E2">
      <w:pPr>
        <w:spacing w:line="276" w:lineRule="auto"/>
        <w:jc w:val="both"/>
        <w:rPr>
          <w:sz w:val="28"/>
        </w:rPr>
      </w:pPr>
    </w:p>
    <w:p w:rsidR="00A658E2" w:rsidRPr="00141197" w:rsidRDefault="00A658E2">
      <w:pPr>
        <w:spacing w:line="276" w:lineRule="auto"/>
        <w:jc w:val="both"/>
        <w:rPr>
          <w:sz w:val="28"/>
        </w:rPr>
      </w:pPr>
    </w:p>
    <w:p w:rsidR="00A658E2" w:rsidRPr="00141197" w:rsidRDefault="00A658E2">
      <w:pPr>
        <w:spacing w:line="276" w:lineRule="auto"/>
        <w:jc w:val="both"/>
        <w:rPr>
          <w:sz w:val="28"/>
        </w:rPr>
      </w:pPr>
    </w:p>
    <w:p w:rsidR="00A658E2" w:rsidRPr="00141197" w:rsidRDefault="00A658E2">
      <w:pPr>
        <w:spacing w:line="276" w:lineRule="auto"/>
        <w:jc w:val="both"/>
        <w:rPr>
          <w:sz w:val="28"/>
        </w:rPr>
      </w:pPr>
    </w:p>
    <w:p w:rsidR="00A658E2" w:rsidRPr="00141197" w:rsidRDefault="00A658E2">
      <w:pPr>
        <w:spacing w:line="276" w:lineRule="auto"/>
        <w:jc w:val="both"/>
        <w:rPr>
          <w:sz w:val="28"/>
        </w:rPr>
      </w:pPr>
    </w:p>
    <w:p w:rsidR="00A658E2" w:rsidRPr="00141197" w:rsidRDefault="00A658E2">
      <w:pPr>
        <w:spacing w:line="276" w:lineRule="auto"/>
        <w:jc w:val="both"/>
        <w:rPr>
          <w:sz w:val="28"/>
        </w:rPr>
      </w:pPr>
    </w:p>
    <w:p w:rsidR="00A658E2" w:rsidRPr="00141197" w:rsidRDefault="00A658E2">
      <w:pPr>
        <w:spacing w:line="276" w:lineRule="auto"/>
        <w:jc w:val="both"/>
        <w:rPr>
          <w:sz w:val="28"/>
        </w:rPr>
      </w:pPr>
    </w:p>
    <w:p w:rsidR="00A658E2" w:rsidRDefault="00A658E2">
      <w:pPr>
        <w:spacing w:line="276" w:lineRule="auto"/>
        <w:jc w:val="both"/>
        <w:rPr>
          <w:sz w:val="28"/>
        </w:rPr>
      </w:pPr>
    </w:p>
    <w:p w:rsidR="00060B42" w:rsidRDefault="00060B42">
      <w:pPr>
        <w:spacing w:line="276" w:lineRule="auto"/>
        <w:jc w:val="both"/>
        <w:rPr>
          <w:sz w:val="28"/>
        </w:rPr>
      </w:pPr>
    </w:p>
    <w:p w:rsidR="00060B42" w:rsidRPr="00141197" w:rsidRDefault="00060B42">
      <w:pPr>
        <w:spacing w:line="276" w:lineRule="auto"/>
        <w:jc w:val="both"/>
        <w:rPr>
          <w:sz w:val="28"/>
        </w:rPr>
      </w:pPr>
    </w:p>
    <w:p w:rsidR="00A658E2" w:rsidRPr="00141197" w:rsidRDefault="00A658E2">
      <w:pPr>
        <w:spacing w:line="276" w:lineRule="auto"/>
        <w:jc w:val="both"/>
        <w:rPr>
          <w:sz w:val="28"/>
        </w:rPr>
      </w:pPr>
    </w:p>
    <w:p w:rsidR="00E0290F" w:rsidRDefault="00E0290F">
      <w:pPr>
        <w:pStyle w:val="Nadpis"/>
        <w:spacing w:line="276" w:lineRule="auto"/>
        <w:rPr>
          <w:b/>
          <w:bCs/>
          <w:szCs w:val="28"/>
        </w:rPr>
      </w:pPr>
    </w:p>
    <w:p w:rsidR="00E0290F" w:rsidRDefault="00E0290F">
      <w:pPr>
        <w:pStyle w:val="Nadpis"/>
        <w:spacing w:line="276" w:lineRule="auto"/>
        <w:rPr>
          <w:b/>
          <w:bCs/>
          <w:szCs w:val="28"/>
        </w:rPr>
      </w:pPr>
    </w:p>
    <w:p w:rsidR="00A658E2" w:rsidRPr="00141197" w:rsidRDefault="00ED34BB">
      <w:pPr>
        <w:pStyle w:val="Nadpis"/>
        <w:spacing w:line="276" w:lineRule="auto"/>
        <w:rPr>
          <w:szCs w:val="28"/>
        </w:rPr>
      </w:pPr>
      <w:r w:rsidRPr="00141197">
        <w:rPr>
          <w:b/>
          <w:bCs/>
          <w:szCs w:val="28"/>
        </w:rPr>
        <w:lastRenderedPageBreak/>
        <w:t>S p r á v a</w:t>
      </w:r>
    </w:p>
    <w:p w:rsidR="00A658E2" w:rsidRPr="00141197" w:rsidRDefault="00ED34BB">
      <w:pPr>
        <w:pStyle w:val="Zkladntext"/>
        <w:spacing w:line="276" w:lineRule="auto"/>
        <w:rPr>
          <w:szCs w:val="28"/>
        </w:rPr>
      </w:pPr>
      <w:r w:rsidRPr="00141197">
        <w:rPr>
          <w:szCs w:val="28"/>
        </w:rPr>
        <w:t xml:space="preserve">o výsledkoch a podmienkach výchovno-vzdelávacej činnosti  </w:t>
      </w:r>
    </w:p>
    <w:p w:rsidR="00A658E2" w:rsidRPr="00141197" w:rsidRDefault="00ED34BB">
      <w:pPr>
        <w:pStyle w:val="Zkladntext"/>
        <w:spacing w:line="276" w:lineRule="auto"/>
        <w:rPr>
          <w:szCs w:val="28"/>
        </w:rPr>
      </w:pPr>
      <w:r w:rsidRPr="00141197">
        <w:rPr>
          <w:szCs w:val="28"/>
        </w:rPr>
        <w:t xml:space="preserve">Špeciálnej základnej školy - </w:t>
      </w:r>
      <w:proofErr w:type="spellStart"/>
      <w:r w:rsidRPr="00141197">
        <w:rPr>
          <w:szCs w:val="28"/>
        </w:rPr>
        <w:t>Speciális</w:t>
      </w:r>
      <w:proofErr w:type="spellEnd"/>
      <w:r w:rsidRPr="00141197">
        <w:rPr>
          <w:szCs w:val="28"/>
        </w:rPr>
        <w:t xml:space="preserve"> </w:t>
      </w:r>
      <w:proofErr w:type="spellStart"/>
      <w:r w:rsidRPr="00141197">
        <w:rPr>
          <w:szCs w:val="28"/>
        </w:rPr>
        <w:t>Alapiskola</w:t>
      </w:r>
      <w:proofErr w:type="spellEnd"/>
      <w:r w:rsidRPr="00141197">
        <w:rPr>
          <w:szCs w:val="28"/>
        </w:rPr>
        <w:t>, Lipová 6, Štúrovo</w:t>
      </w:r>
    </w:p>
    <w:p w:rsidR="00A658E2" w:rsidRPr="00141197" w:rsidRDefault="00ED34BB">
      <w:pPr>
        <w:pStyle w:val="Zkladntext"/>
        <w:spacing w:line="276" w:lineRule="auto"/>
        <w:rPr>
          <w:szCs w:val="28"/>
        </w:rPr>
      </w:pPr>
      <w:r w:rsidRPr="00141197">
        <w:rPr>
          <w:szCs w:val="28"/>
        </w:rPr>
        <w:t xml:space="preserve"> za školský rok 202</w:t>
      </w:r>
      <w:r w:rsidR="00C3264B" w:rsidRPr="00141197">
        <w:rPr>
          <w:szCs w:val="28"/>
        </w:rPr>
        <w:t>4</w:t>
      </w:r>
      <w:r w:rsidRPr="00141197">
        <w:rPr>
          <w:szCs w:val="28"/>
        </w:rPr>
        <w:t>/202</w:t>
      </w:r>
      <w:r w:rsidR="00C3264B" w:rsidRPr="00141197">
        <w:rPr>
          <w:szCs w:val="28"/>
        </w:rPr>
        <w:t>5</w:t>
      </w:r>
    </w:p>
    <w:p w:rsidR="00F85F36" w:rsidRPr="00141197" w:rsidRDefault="00F85F36">
      <w:pPr>
        <w:pStyle w:val="Zkladntext"/>
        <w:spacing w:line="276" w:lineRule="auto"/>
      </w:pPr>
    </w:p>
    <w:p w:rsidR="00A658E2" w:rsidRPr="00141197" w:rsidRDefault="00A658E2">
      <w:pPr>
        <w:pStyle w:val="Zkladntext"/>
        <w:spacing w:line="276" w:lineRule="auto"/>
        <w:rPr>
          <w:sz w:val="16"/>
          <w:szCs w:val="16"/>
        </w:rPr>
      </w:pPr>
    </w:p>
    <w:p w:rsidR="003C24A1" w:rsidRPr="00141197" w:rsidRDefault="003C24A1">
      <w:pPr>
        <w:pStyle w:val="Zkladntext"/>
        <w:spacing w:line="276" w:lineRule="auto"/>
        <w:rPr>
          <w:sz w:val="16"/>
          <w:szCs w:val="16"/>
        </w:rPr>
      </w:pPr>
    </w:p>
    <w:p w:rsidR="00A658E2" w:rsidRPr="00141197" w:rsidRDefault="00ED34BB">
      <w:pPr>
        <w:pStyle w:val="Nadpis1"/>
        <w:ind w:left="0"/>
        <w:jc w:val="left"/>
      </w:pPr>
      <w:bookmarkStart w:id="1" w:name="__RefHeading___Toc178020008"/>
      <w:bookmarkStart w:id="2" w:name="_Toc210385975"/>
      <w:r w:rsidRPr="00141197">
        <w:t>1 ZÁKLADNÉ IDENTIFIKAČNÉ ÚDAJE O ŠKOLE</w:t>
      </w:r>
      <w:bookmarkEnd w:id="1"/>
      <w:bookmarkEnd w:id="2"/>
      <w:r w:rsidRPr="00141197">
        <w:t xml:space="preserve"> </w:t>
      </w:r>
    </w:p>
    <w:p w:rsidR="00A658E2" w:rsidRPr="00141197" w:rsidRDefault="00A658E2">
      <w:pPr>
        <w:spacing w:line="276" w:lineRule="auto"/>
        <w:jc w:val="both"/>
        <w:rPr>
          <w:b/>
          <w:bCs/>
          <w:sz w:val="16"/>
          <w:szCs w:val="16"/>
        </w:rPr>
      </w:pPr>
    </w:p>
    <w:p w:rsidR="00F85F36" w:rsidRPr="00141197" w:rsidRDefault="00F85F36" w:rsidP="00F85F36">
      <w:pPr>
        <w:pStyle w:val="Nadpis1"/>
        <w:ind w:left="0"/>
        <w:jc w:val="left"/>
      </w:pPr>
      <w:bookmarkStart w:id="3" w:name="__RefHeading___Toc178020009"/>
      <w:bookmarkEnd w:id="3"/>
    </w:p>
    <w:tbl>
      <w:tblPr>
        <w:tblStyle w:val="Mriekatabuky"/>
        <w:tblW w:w="9322" w:type="dxa"/>
        <w:tblLook w:val="04A0"/>
      </w:tblPr>
      <w:tblGrid>
        <w:gridCol w:w="2660"/>
        <w:gridCol w:w="3205"/>
        <w:gridCol w:w="3457"/>
      </w:tblGrid>
      <w:tr w:rsidR="00F85F36" w:rsidRPr="00141197" w:rsidTr="00513B17">
        <w:tc>
          <w:tcPr>
            <w:tcW w:w="2660" w:type="dxa"/>
          </w:tcPr>
          <w:p w:rsidR="00F85F36" w:rsidRPr="00141197" w:rsidRDefault="00F85F36" w:rsidP="007E684A">
            <w:pPr>
              <w:snapToGrid w:val="0"/>
              <w:jc w:val="both"/>
              <w:rPr>
                <w:b/>
                <w:bCs/>
                <w:sz w:val="8"/>
                <w:szCs w:val="8"/>
              </w:rPr>
            </w:pPr>
          </w:p>
          <w:p w:rsidR="00F85F36" w:rsidRPr="00141197" w:rsidRDefault="00F85F36" w:rsidP="007E684A">
            <w:pPr>
              <w:jc w:val="both"/>
            </w:pPr>
            <w:r w:rsidRPr="00141197">
              <w:rPr>
                <w:b/>
              </w:rPr>
              <w:t>Názov a IČO školy</w:t>
            </w:r>
            <w:r w:rsidRPr="00141197">
              <w:t xml:space="preserve">: </w:t>
            </w:r>
          </w:p>
        </w:tc>
        <w:tc>
          <w:tcPr>
            <w:tcW w:w="6662" w:type="dxa"/>
            <w:gridSpan w:val="2"/>
          </w:tcPr>
          <w:p w:rsidR="00F85F36" w:rsidRPr="00141197" w:rsidRDefault="00513B17" w:rsidP="007E684A">
            <w:pPr>
              <w:spacing w:line="276" w:lineRule="auto"/>
              <w:jc w:val="both"/>
            </w:pPr>
            <w:r w:rsidRPr="00141197">
              <w:t xml:space="preserve">Špeciálna základná </w:t>
            </w:r>
            <w:proofErr w:type="spellStart"/>
            <w:r w:rsidRPr="00141197">
              <w:t>škola-</w:t>
            </w:r>
            <w:r w:rsidR="00F85F36" w:rsidRPr="00141197">
              <w:t>Speciális</w:t>
            </w:r>
            <w:proofErr w:type="spellEnd"/>
            <w:r w:rsidR="00F85F36" w:rsidRPr="00141197">
              <w:t xml:space="preserve"> </w:t>
            </w:r>
            <w:proofErr w:type="spellStart"/>
            <w:r w:rsidR="00F85F36" w:rsidRPr="00141197">
              <w:t>Alapiskola</w:t>
            </w:r>
            <w:proofErr w:type="spellEnd"/>
            <w:r w:rsidR="00F85F36" w:rsidRPr="00141197">
              <w:t>, Lipová 6., Štúrovo</w:t>
            </w:r>
          </w:p>
          <w:p w:rsidR="00F85F36" w:rsidRPr="00141197" w:rsidRDefault="00F85F36" w:rsidP="007E684A">
            <w:pPr>
              <w:spacing w:line="276" w:lineRule="auto"/>
              <w:jc w:val="both"/>
            </w:pPr>
            <w:r w:rsidRPr="00141197">
              <w:t>IČO: 34041991</w:t>
            </w:r>
          </w:p>
        </w:tc>
      </w:tr>
      <w:tr w:rsidR="00F85F36" w:rsidRPr="00141197" w:rsidTr="00513B17">
        <w:tc>
          <w:tcPr>
            <w:tcW w:w="2660" w:type="dxa"/>
          </w:tcPr>
          <w:p w:rsidR="00F85F36" w:rsidRPr="00141197" w:rsidRDefault="00F85F36" w:rsidP="007E684A">
            <w:pPr>
              <w:jc w:val="both"/>
            </w:pPr>
            <w:r w:rsidRPr="00141197">
              <w:rPr>
                <w:b/>
              </w:rPr>
              <w:t>Adresa školy</w:t>
            </w:r>
            <w:r w:rsidRPr="00141197">
              <w:t xml:space="preserve">: </w:t>
            </w:r>
          </w:p>
        </w:tc>
        <w:tc>
          <w:tcPr>
            <w:tcW w:w="6662" w:type="dxa"/>
            <w:gridSpan w:val="2"/>
          </w:tcPr>
          <w:p w:rsidR="00F85F36" w:rsidRPr="00141197" w:rsidRDefault="00F85F36" w:rsidP="007E684A">
            <w:pPr>
              <w:spacing w:line="276" w:lineRule="auto"/>
              <w:jc w:val="both"/>
            </w:pPr>
            <w:r w:rsidRPr="00141197">
              <w:t>943  01  Štúrovo, Lipová ul. č. 6</w:t>
            </w:r>
          </w:p>
          <w:p w:rsidR="00F85F36" w:rsidRPr="00141197" w:rsidRDefault="00F85F36" w:rsidP="007E684A">
            <w:pPr>
              <w:spacing w:line="276" w:lineRule="auto"/>
              <w:jc w:val="both"/>
              <w:rPr>
                <w:sz w:val="12"/>
                <w:szCs w:val="12"/>
              </w:rPr>
            </w:pPr>
          </w:p>
          <w:p w:rsidR="00F85F36" w:rsidRPr="00141197" w:rsidRDefault="00F85F36" w:rsidP="007E684A">
            <w:pPr>
              <w:spacing w:line="276" w:lineRule="auto"/>
              <w:jc w:val="both"/>
              <w:rPr>
                <w:sz w:val="4"/>
                <w:szCs w:val="4"/>
              </w:rPr>
            </w:pPr>
          </w:p>
        </w:tc>
      </w:tr>
      <w:tr w:rsidR="00513B17" w:rsidRPr="00141197" w:rsidTr="00513B17">
        <w:tc>
          <w:tcPr>
            <w:tcW w:w="2660" w:type="dxa"/>
          </w:tcPr>
          <w:p w:rsidR="00513B17" w:rsidRPr="00141197" w:rsidRDefault="00513B17" w:rsidP="007E684A">
            <w:pPr>
              <w:jc w:val="both"/>
            </w:pPr>
            <w:r w:rsidRPr="00141197">
              <w:rPr>
                <w:b/>
                <w:bCs/>
              </w:rPr>
              <w:t>Forma hospodárenia:</w:t>
            </w:r>
          </w:p>
        </w:tc>
        <w:tc>
          <w:tcPr>
            <w:tcW w:w="6662" w:type="dxa"/>
            <w:gridSpan w:val="2"/>
          </w:tcPr>
          <w:p w:rsidR="00513B17" w:rsidRPr="00141197" w:rsidRDefault="00513B17" w:rsidP="007E684A">
            <w:pPr>
              <w:jc w:val="both"/>
            </w:pPr>
            <w:r w:rsidRPr="00141197">
              <w:t>Rozpočtová organizácia</w:t>
            </w:r>
          </w:p>
          <w:p w:rsidR="00513B17" w:rsidRPr="00141197" w:rsidRDefault="00513B17" w:rsidP="007E684A">
            <w:pPr>
              <w:jc w:val="both"/>
              <w:rPr>
                <w:sz w:val="22"/>
                <w:szCs w:val="22"/>
              </w:rPr>
            </w:pPr>
          </w:p>
        </w:tc>
      </w:tr>
      <w:tr w:rsidR="00513B17" w:rsidRPr="00141197" w:rsidTr="00513B17">
        <w:tc>
          <w:tcPr>
            <w:tcW w:w="2660" w:type="dxa"/>
          </w:tcPr>
          <w:p w:rsidR="00513B17" w:rsidRPr="00141197" w:rsidRDefault="00513B17" w:rsidP="007E684A">
            <w:pPr>
              <w:jc w:val="both"/>
            </w:pPr>
            <w:r w:rsidRPr="00141197">
              <w:rPr>
                <w:b/>
              </w:rPr>
              <w:t>Telefónne číslo</w:t>
            </w:r>
            <w:r w:rsidRPr="00141197">
              <w:t>:</w:t>
            </w:r>
          </w:p>
        </w:tc>
        <w:tc>
          <w:tcPr>
            <w:tcW w:w="3205" w:type="dxa"/>
          </w:tcPr>
          <w:p w:rsidR="00513B17" w:rsidRPr="00141197" w:rsidRDefault="00513B17" w:rsidP="00E0290F">
            <w:pPr>
              <w:pStyle w:val="Bezriadkovania"/>
            </w:pPr>
            <w:r w:rsidRPr="00141197">
              <w:t xml:space="preserve">036 7511 422-riaditeľňa                         </w:t>
            </w:r>
          </w:p>
        </w:tc>
        <w:tc>
          <w:tcPr>
            <w:tcW w:w="3457" w:type="dxa"/>
          </w:tcPr>
          <w:p w:rsidR="00513B17" w:rsidRPr="00141197" w:rsidRDefault="00513B17" w:rsidP="007E684A">
            <w:pPr>
              <w:jc w:val="both"/>
            </w:pPr>
            <w:r w:rsidRPr="00141197">
              <w:t>036 7511 024-ekonomický úsek</w:t>
            </w:r>
          </w:p>
          <w:p w:rsidR="00513B17" w:rsidRPr="00141197" w:rsidRDefault="00513B17" w:rsidP="007E684A">
            <w:pPr>
              <w:jc w:val="both"/>
              <w:rPr>
                <w:sz w:val="20"/>
                <w:szCs w:val="20"/>
              </w:rPr>
            </w:pPr>
          </w:p>
        </w:tc>
      </w:tr>
      <w:tr w:rsidR="00513B17" w:rsidRPr="00141197" w:rsidTr="00513B17">
        <w:tc>
          <w:tcPr>
            <w:tcW w:w="2660" w:type="dxa"/>
          </w:tcPr>
          <w:p w:rsidR="00513B17" w:rsidRPr="00141197" w:rsidRDefault="00513B17" w:rsidP="007E684A">
            <w:pPr>
              <w:jc w:val="both"/>
            </w:pPr>
            <w:r w:rsidRPr="00141197">
              <w:rPr>
                <w:b/>
              </w:rPr>
              <w:t>Elektronická adresa</w:t>
            </w:r>
            <w:r w:rsidRPr="00141197">
              <w:t xml:space="preserve">:  </w:t>
            </w:r>
          </w:p>
        </w:tc>
        <w:tc>
          <w:tcPr>
            <w:tcW w:w="3205" w:type="dxa"/>
          </w:tcPr>
          <w:p w:rsidR="00513B17" w:rsidRPr="00141197" w:rsidRDefault="009931E3" w:rsidP="007E684A">
            <w:pPr>
              <w:jc w:val="both"/>
            </w:pPr>
            <w:hyperlink r:id="rId9" w:history="1">
              <w:r w:rsidR="00513B17" w:rsidRPr="00141197">
                <w:rPr>
                  <w:rStyle w:val="Hypertextovprepojenie"/>
                  <w:color w:val="auto"/>
                  <w:u w:val="none"/>
                </w:rPr>
                <w:t>szs.sai.sturovo@gmail.com</w:t>
              </w:r>
            </w:hyperlink>
            <w:r w:rsidR="00513B17" w:rsidRPr="00141197">
              <w:t xml:space="preserve"> </w:t>
            </w:r>
          </w:p>
          <w:p w:rsidR="00513B17" w:rsidRPr="00141197" w:rsidRDefault="00513B17" w:rsidP="007E684A">
            <w:pPr>
              <w:jc w:val="both"/>
            </w:pPr>
            <w:r w:rsidRPr="00141197">
              <w:t>riaditeľňa</w:t>
            </w:r>
          </w:p>
        </w:tc>
        <w:tc>
          <w:tcPr>
            <w:tcW w:w="3457" w:type="dxa"/>
          </w:tcPr>
          <w:p w:rsidR="00513B17" w:rsidRPr="00141197" w:rsidRDefault="009931E3" w:rsidP="007E684A">
            <w:pPr>
              <w:jc w:val="both"/>
            </w:pPr>
            <w:hyperlink r:id="rId10" w:history="1">
              <w:r w:rsidR="00513B17" w:rsidRPr="00141197">
                <w:rPr>
                  <w:rStyle w:val="Hypertextovprepojenie"/>
                  <w:color w:val="auto"/>
                  <w:u w:val="none"/>
                </w:rPr>
                <w:t>skola.sp.sturovo@gmail.com</w:t>
              </w:r>
            </w:hyperlink>
          </w:p>
          <w:p w:rsidR="00513B17" w:rsidRPr="00141197" w:rsidRDefault="00513B17" w:rsidP="007E684A">
            <w:pPr>
              <w:jc w:val="both"/>
            </w:pPr>
            <w:r w:rsidRPr="00141197">
              <w:t>ekonomický úsek</w:t>
            </w:r>
          </w:p>
        </w:tc>
      </w:tr>
      <w:tr w:rsidR="00513B17" w:rsidRPr="00141197" w:rsidTr="00513B17">
        <w:tc>
          <w:tcPr>
            <w:tcW w:w="2660" w:type="dxa"/>
          </w:tcPr>
          <w:p w:rsidR="00513B17" w:rsidRPr="00141197" w:rsidRDefault="00513B17" w:rsidP="007E684A">
            <w:pPr>
              <w:jc w:val="both"/>
            </w:pPr>
            <w:r w:rsidRPr="00141197">
              <w:rPr>
                <w:b/>
              </w:rPr>
              <w:t>Internetová adresa:</w:t>
            </w:r>
          </w:p>
        </w:tc>
        <w:tc>
          <w:tcPr>
            <w:tcW w:w="6662" w:type="dxa"/>
            <w:gridSpan w:val="2"/>
          </w:tcPr>
          <w:p w:rsidR="00513B17" w:rsidRPr="00141197" w:rsidRDefault="00513B17" w:rsidP="007E684A">
            <w:pPr>
              <w:jc w:val="both"/>
            </w:pPr>
            <w:proofErr w:type="spellStart"/>
            <w:r w:rsidRPr="00141197">
              <w:rPr>
                <w:bCs/>
              </w:rPr>
              <w:t>www.szssturovo.eu</w:t>
            </w:r>
            <w:proofErr w:type="spellEnd"/>
          </w:p>
          <w:p w:rsidR="00513B17" w:rsidRPr="00141197" w:rsidRDefault="00513B17" w:rsidP="007E684A">
            <w:pPr>
              <w:jc w:val="both"/>
              <w:rPr>
                <w:sz w:val="20"/>
                <w:szCs w:val="20"/>
              </w:rPr>
            </w:pPr>
          </w:p>
        </w:tc>
      </w:tr>
    </w:tbl>
    <w:p w:rsidR="00F85F36" w:rsidRPr="00141197" w:rsidRDefault="00F85F36" w:rsidP="00F85F36">
      <w:pPr>
        <w:pStyle w:val="Nadpis1"/>
        <w:ind w:left="0"/>
        <w:jc w:val="left"/>
      </w:pPr>
    </w:p>
    <w:p w:rsidR="00513B17" w:rsidRPr="00141197" w:rsidRDefault="00513B17" w:rsidP="00513B17">
      <w:pPr>
        <w:jc w:val="both"/>
      </w:pPr>
      <w:r w:rsidRPr="00141197">
        <w:rPr>
          <w:b/>
          <w:bCs/>
        </w:rPr>
        <w:t>Mená a priezviská vedúcich zamestnancov a ich funkcie v školskom roku 2024/2025:</w:t>
      </w:r>
    </w:p>
    <w:p w:rsidR="00F85F36" w:rsidRPr="00141197" w:rsidRDefault="00F85F36" w:rsidP="00F85F36">
      <w:pPr>
        <w:rPr>
          <w:sz w:val="28"/>
          <w:szCs w:val="28"/>
        </w:rPr>
      </w:pPr>
    </w:p>
    <w:tbl>
      <w:tblPr>
        <w:tblStyle w:val="Mriekatabuky"/>
        <w:tblW w:w="9322" w:type="dxa"/>
        <w:tblLook w:val="04A0"/>
      </w:tblPr>
      <w:tblGrid>
        <w:gridCol w:w="2660"/>
        <w:gridCol w:w="6662"/>
      </w:tblGrid>
      <w:tr w:rsidR="00513B17" w:rsidRPr="00141197" w:rsidTr="00513B17">
        <w:tc>
          <w:tcPr>
            <w:tcW w:w="2660" w:type="dxa"/>
          </w:tcPr>
          <w:p w:rsidR="00513B17" w:rsidRPr="00141197" w:rsidRDefault="00513B17" w:rsidP="007E684A">
            <w:pPr>
              <w:jc w:val="both"/>
              <w:rPr>
                <w:b/>
              </w:rPr>
            </w:pPr>
            <w:r w:rsidRPr="00141197">
              <w:rPr>
                <w:b/>
              </w:rPr>
              <w:t>riaditeľka školy:</w:t>
            </w:r>
          </w:p>
          <w:p w:rsidR="00513B17" w:rsidRPr="00141197" w:rsidRDefault="00513B17" w:rsidP="007E684A">
            <w:pPr>
              <w:jc w:val="both"/>
              <w:rPr>
                <w:b/>
                <w:sz w:val="12"/>
                <w:szCs w:val="12"/>
              </w:rPr>
            </w:pPr>
          </w:p>
          <w:p w:rsidR="00513B17" w:rsidRPr="00141197" w:rsidRDefault="00513B17" w:rsidP="007E684A">
            <w:pPr>
              <w:jc w:val="both"/>
              <w:rPr>
                <w:b/>
                <w:bCs/>
                <w:sz w:val="8"/>
                <w:szCs w:val="8"/>
              </w:rPr>
            </w:pPr>
          </w:p>
        </w:tc>
        <w:tc>
          <w:tcPr>
            <w:tcW w:w="6662" w:type="dxa"/>
          </w:tcPr>
          <w:p w:rsidR="00513B17" w:rsidRPr="00141197" w:rsidRDefault="00513B17" w:rsidP="007E684A">
            <w:pPr>
              <w:jc w:val="both"/>
            </w:pPr>
            <w:r w:rsidRPr="00141197">
              <w:t xml:space="preserve">Mgr. Jolana </w:t>
            </w:r>
            <w:proofErr w:type="spellStart"/>
            <w:r w:rsidRPr="00141197">
              <w:t>Botlíková</w:t>
            </w:r>
            <w:proofErr w:type="spellEnd"/>
          </w:p>
        </w:tc>
      </w:tr>
      <w:tr w:rsidR="00513B17" w:rsidRPr="00141197" w:rsidTr="00513B17">
        <w:tc>
          <w:tcPr>
            <w:tcW w:w="2660" w:type="dxa"/>
          </w:tcPr>
          <w:p w:rsidR="00513B17" w:rsidRPr="00141197" w:rsidRDefault="00513B17" w:rsidP="007E684A">
            <w:pPr>
              <w:jc w:val="both"/>
              <w:rPr>
                <w:b/>
              </w:rPr>
            </w:pPr>
            <w:r w:rsidRPr="00141197">
              <w:rPr>
                <w:b/>
              </w:rPr>
              <w:t xml:space="preserve">zástupkyňa  riaditeľky: </w:t>
            </w:r>
          </w:p>
          <w:p w:rsidR="00513B17" w:rsidRPr="00141197" w:rsidRDefault="00513B17" w:rsidP="007E684A">
            <w:pPr>
              <w:jc w:val="both"/>
              <w:rPr>
                <w:b/>
                <w:bCs/>
                <w:sz w:val="20"/>
                <w:szCs w:val="20"/>
              </w:rPr>
            </w:pPr>
          </w:p>
        </w:tc>
        <w:tc>
          <w:tcPr>
            <w:tcW w:w="6662" w:type="dxa"/>
          </w:tcPr>
          <w:p w:rsidR="00513B17" w:rsidRPr="00141197" w:rsidRDefault="00513B17" w:rsidP="007E684A">
            <w:pPr>
              <w:jc w:val="both"/>
            </w:pPr>
            <w:r w:rsidRPr="00141197">
              <w:t xml:space="preserve">Mgr. Monika </w:t>
            </w:r>
            <w:proofErr w:type="spellStart"/>
            <w:r w:rsidRPr="00141197">
              <w:t>Štifnerová</w:t>
            </w:r>
            <w:proofErr w:type="spellEnd"/>
          </w:p>
        </w:tc>
      </w:tr>
    </w:tbl>
    <w:p w:rsidR="00F85F36" w:rsidRPr="00141197" w:rsidRDefault="00F85F36" w:rsidP="00F85F36"/>
    <w:p w:rsidR="00F85F36" w:rsidRPr="00141197" w:rsidRDefault="00F85F36" w:rsidP="00F85F36"/>
    <w:p w:rsidR="00A658E2" w:rsidRPr="00141197" w:rsidRDefault="00513B17" w:rsidP="00F85F36">
      <w:pPr>
        <w:pStyle w:val="Nadpis1"/>
        <w:ind w:left="0"/>
        <w:jc w:val="left"/>
      </w:pPr>
      <w:bookmarkStart w:id="4" w:name="_Toc210385976"/>
      <w:r w:rsidRPr="00141197">
        <w:t>2</w:t>
      </w:r>
      <w:r w:rsidR="00ED34BB" w:rsidRPr="00141197">
        <w:t xml:space="preserve"> ÚDAJE O ZRIAĎOVATEĽOVI</w:t>
      </w:r>
      <w:bookmarkEnd w:id="4"/>
    </w:p>
    <w:p w:rsidR="00A658E2" w:rsidRPr="00141197" w:rsidRDefault="00A658E2">
      <w:pPr>
        <w:rPr>
          <w:sz w:val="28"/>
          <w:szCs w:val="28"/>
        </w:rPr>
      </w:pPr>
    </w:p>
    <w:p w:rsidR="00A658E2" w:rsidRPr="00141197" w:rsidRDefault="00A658E2">
      <w:pPr>
        <w:rPr>
          <w:sz w:val="16"/>
          <w:szCs w:val="16"/>
        </w:rPr>
      </w:pPr>
    </w:p>
    <w:tbl>
      <w:tblPr>
        <w:tblW w:w="0" w:type="auto"/>
        <w:tblInd w:w="-5" w:type="dxa"/>
        <w:tblLayout w:type="fixed"/>
        <w:tblLook w:val="0000"/>
      </w:tblPr>
      <w:tblGrid>
        <w:gridCol w:w="4606"/>
        <w:gridCol w:w="4616"/>
      </w:tblGrid>
      <w:tr w:rsidR="00A658E2" w:rsidRPr="00141197">
        <w:tc>
          <w:tcPr>
            <w:tcW w:w="4606"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600" w:lineRule="auto"/>
              <w:jc w:val="both"/>
            </w:pPr>
            <w:r w:rsidRPr="00141197">
              <w:rPr>
                <w:b/>
              </w:rPr>
              <w:t>Názov zriaďovateľa</w:t>
            </w:r>
            <w:r w:rsidRPr="00141197">
              <w:t>:</w:t>
            </w:r>
          </w:p>
        </w:tc>
        <w:tc>
          <w:tcPr>
            <w:tcW w:w="461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600" w:lineRule="auto"/>
              <w:jc w:val="both"/>
            </w:pPr>
            <w:r w:rsidRPr="00141197">
              <w:t xml:space="preserve">Regionálny úrad školskej správy v Nitre </w:t>
            </w:r>
          </w:p>
        </w:tc>
      </w:tr>
      <w:tr w:rsidR="00A658E2" w:rsidRPr="00141197">
        <w:tc>
          <w:tcPr>
            <w:tcW w:w="4606"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600" w:lineRule="auto"/>
              <w:jc w:val="both"/>
            </w:pPr>
            <w:r w:rsidRPr="00141197">
              <w:rPr>
                <w:b/>
              </w:rPr>
              <w:t>Sídlo zriaďovateľa :</w:t>
            </w:r>
          </w:p>
        </w:tc>
        <w:tc>
          <w:tcPr>
            <w:tcW w:w="461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600" w:lineRule="auto"/>
              <w:jc w:val="both"/>
            </w:pPr>
            <w:r w:rsidRPr="00141197">
              <w:t xml:space="preserve">949 01 Nitra, Jozefa </w:t>
            </w:r>
            <w:proofErr w:type="spellStart"/>
            <w:r w:rsidRPr="00141197">
              <w:t>Vuruma</w:t>
            </w:r>
            <w:proofErr w:type="spellEnd"/>
            <w:r w:rsidRPr="00141197">
              <w:t xml:space="preserve"> 1224/1</w:t>
            </w:r>
          </w:p>
        </w:tc>
      </w:tr>
      <w:tr w:rsidR="00A658E2" w:rsidRPr="00141197">
        <w:tc>
          <w:tcPr>
            <w:tcW w:w="4606"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600" w:lineRule="auto"/>
              <w:jc w:val="both"/>
            </w:pPr>
            <w:r w:rsidRPr="00141197">
              <w:rPr>
                <w:b/>
              </w:rPr>
              <w:t>Telefónne číslo zriaďovateľa:</w:t>
            </w:r>
          </w:p>
        </w:tc>
        <w:tc>
          <w:tcPr>
            <w:tcW w:w="461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12317A">
            <w:pPr>
              <w:spacing w:line="600" w:lineRule="auto"/>
            </w:pPr>
            <w:r w:rsidRPr="00141197">
              <w:rPr>
                <w:rStyle w:val="crossroadtext"/>
              </w:rPr>
              <w:t>sekretariát</w:t>
            </w:r>
            <w:r w:rsidR="0012317A" w:rsidRPr="00141197">
              <w:t xml:space="preserve"> : 0</w:t>
            </w:r>
            <w:r w:rsidRPr="00141197">
              <w:t>37 32</w:t>
            </w:r>
            <w:r w:rsidR="0012317A" w:rsidRPr="00141197">
              <w:t xml:space="preserve"> </w:t>
            </w:r>
            <w:r w:rsidRPr="00141197">
              <w:t>26 4</w:t>
            </w:r>
            <w:r w:rsidR="0012317A" w:rsidRPr="00141197">
              <w:t>16</w:t>
            </w:r>
            <w:r w:rsidRPr="00141197">
              <w:t xml:space="preserve">  </w:t>
            </w:r>
          </w:p>
        </w:tc>
      </w:tr>
      <w:tr w:rsidR="00A658E2" w:rsidRPr="00141197">
        <w:tc>
          <w:tcPr>
            <w:tcW w:w="4606"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600" w:lineRule="auto"/>
              <w:jc w:val="both"/>
            </w:pPr>
            <w:r w:rsidRPr="00141197">
              <w:rPr>
                <w:b/>
              </w:rPr>
              <w:t>Adresa elektronickej pošty:</w:t>
            </w:r>
          </w:p>
        </w:tc>
        <w:tc>
          <w:tcPr>
            <w:tcW w:w="461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9931E3">
            <w:pPr>
              <w:spacing w:line="600" w:lineRule="auto"/>
              <w:rPr>
                <w:b/>
                <w:sz w:val="28"/>
                <w:szCs w:val="28"/>
              </w:rPr>
            </w:pPr>
            <w:hyperlink r:id="rId11" w:anchor="_blank" w:history="1">
              <w:r w:rsidR="00ED34BB" w:rsidRPr="00141197">
                <w:rPr>
                  <w:rStyle w:val="Hypertextovprepojenie"/>
                  <w:color w:val="auto"/>
                  <w:u w:val="none"/>
                  <w:shd w:val="clear" w:color="auto" w:fill="FFFFFF"/>
                </w:rPr>
                <w:t>podatelna@russ-nr.sk</w:t>
              </w:r>
            </w:hyperlink>
            <w:r w:rsidR="0012317A" w:rsidRPr="00141197">
              <w:t xml:space="preserve"> </w:t>
            </w:r>
            <w:r w:rsidR="0012317A" w:rsidRPr="00141197">
              <w:rPr>
                <w:color w:val="0B0C0C"/>
                <w:sz w:val="19"/>
                <w:szCs w:val="19"/>
                <w:shd w:val="clear" w:color="auto" w:fill="FFFFFF"/>
              </w:rPr>
              <w:t> </w:t>
            </w:r>
          </w:p>
        </w:tc>
      </w:tr>
    </w:tbl>
    <w:p w:rsidR="00A658E2" w:rsidRPr="00141197" w:rsidRDefault="00ED34BB">
      <w:pPr>
        <w:pStyle w:val="Nadpis1"/>
        <w:ind w:left="0"/>
        <w:jc w:val="left"/>
      </w:pPr>
      <w:bookmarkStart w:id="5" w:name="__RefHeading___Toc178020010"/>
      <w:bookmarkStart w:id="6" w:name="_Toc210385977"/>
      <w:bookmarkEnd w:id="5"/>
      <w:r w:rsidRPr="00141197">
        <w:t>3 INFORMÁCIE O ČINNOSTI  RADY ŠKOLY</w:t>
      </w:r>
      <w:bookmarkEnd w:id="6"/>
    </w:p>
    <w:p w:rsidR="00A658E2" w:rsidRDefault="00A658E2"/>
    <w:p w:rsidR="00E0290F" w:rsidRDefault="00E0290F"/>
    <w:p w:rsidR="00E0290F" w:rsidRPr="00141197" w:rsidRDefault="00E0290F"/>
    <w:p w:rsidR="00A658E2" w:rsidRPr="00141197" w:rsidRDefault="00ED34BB">
      <w:pPr>
        <w:pStyle w:val="Nadpis2"/>
        <w:jc w:val="left"/>
      </w:pPr>
      <w:bookmarkStart w:id="7" w:name="__RefHeading___Toc178020011"/>
      <w:bookmarkStart w:id="8" w:name="_Toc210385978"/>
      <w:bookmarkEnd w:id="7"/>
      <w:r w:rsidRPr="00141197">
        <w:rPr>
          <w:u w:val="single"/>
        </w:rPr>
        <w:lastRenderedPageBreak/>
        <w:t>3.1 História Rady školy</w:t>
      </w:r>
      <w:bookmarkEnd w:id="8"/>
    </w:p>
    <w:p w:rsidR="00A658E2" w:rsidRDefault="00A658E2">
      <w:pPr>
        <w:spacing w:line="276" w:lineRule="auto"/>
        <w:jc w:val="both"/>
        <w:rPr>
          <w:b/>
          <w:bCs/>
          <w:sz w:val="20"/>
          <w:szCs w:val="20"/>
          <w:u w:val="single"/>
        </w:rPr>
      </w:pPr>
    </w:p>
    <w:p w:rsidR="00E0290F" w:rsidRPr="00141197" w:rsidRDefault="00E0290F">
      <w:pPr>
        <w:spacing w:line="276" w:lineRule="auto"/>
        <w:jc w:val="both"/>
        <w:rPr>
          <w:b/>
          <w:bCs/>
          <w:sz w:val="20"/>
          <w:szCs w:val="20"/>
          <w:u w:val="single"/>
        </w:rPr>
      </w:pPr>
    </w:p>
    <w:p w:rsidR="00A658E2" w:rsidRPr="00141197" w:rsidRDefault="00ED34BB">
      <w:pPr>
        <w:spacing w:line="276" w:lineRule="auto"/>
        <w:jc w:val="both"/>
      </w:pPr>
      <w:r w:rsidRPr="00141197">
        <w:t xml:space="preserve">Rada školy pri Špeciálnej základnej škole - </w:t>
      </w:r>
      <w:proofErr w:type="spellStart"/>
      <w:r w:rsidRPr="00141197">
        <w:t>Speciális</w:t>
      </w:r>
      <w:proofErr w:type="spellEnd"/>
      <w:r w:rsidRPr="00141197">
        <w:t xml:space="preserve"> </w:t>
      </w:r>
      <w:proofErr w:type="spellStart"/>
      <w:r w:rsidRPr="00141197">
        <w:t>Alapiskola</w:t>
      </w:r>
      <w:proofErr w:type="spellEnd"/>
      <w:r w:rsidRPr="00141197">
        <w:t xml:space="preserve">, Lipová 6, Štúrovo  bola ustanovená v zmysle § 24 zákona č. 596/2003 Z. z. o štátnej správe v školstve a školskej samospráve a o zmene a doplnení niektorých zákonov v znení neskorších predpisov po voľbách  dňa 16.04.2008. </w:t>
      </w:r>
    </w:p>
    <w:p w:rsidR="00A658E2" w:rsidRPr="00141197" w:rsidRDefault="00A658E2">
      <w:pPr>
        <w:spacing w:line="276" w:lineRule="auto"/>
        <w:jc w:val="both"/>
        <w:rPr>
          <w:sz w:val="10"/>
          <w:szCs w:val="10"/>
        </w:rPr>
      </w:pPr>
    </w:p>
    <w:p w:rsidR="00A658E2" w:rsidRPr="00141197" w:rsidRDefault="00ED34BB">
      <w:pPr>
        <w:numPr>
          <w:ilvl w:val="0"/>
          <w:numId w:val="4"/>
        </w:numPr>
        <w:spacing w:line="276" w:lineRule="auto"/>
        <w:jc w:val="both"/>
      </w:pPr>
      <w:r w:rsidRPr="00141197">
        <w:t>Funkčné obdobie Rady školy začalo dňom 21.04.2008 až do nových volieb členov v roku 2012.</w:t>
      </w:r>
    </w:p>
    <w:p w:rsidR="00A658E2" w:rsidRPr="00141197" w:rsidRDefault="00A658E2">
      <w:pPr>
        <w:spacing w:line="276" w:lineRule="auto"/>
        <w:jc w:val="both"/>
        <w:rPr>
          <w:sz w:val="10"/>
          <w:szCs w:val="10"/>
        </w:rPr>
      </w:pPr>
    </w:p>
    <w:p w:rsidR="00A658E2" w:rsidRPr="00141197" w:rsidRDefault="00ED34BB" w:rsidP="0003299F">
      <w:pPr>
        <w:numPr>
          <w:ilvl w:val="0"/>
          <w:numId w:val="16"/>
        </w:numPr>
        <w:spacing w:line="276" w:lineRule="auto"/>
        <w:jc w:val="both"/>
      </w:pPr>
      <w:r w:rsidRPr="00141197">
        <w:t>Nové voľby do Rady školy prebehli dňa 17.04.2012. Funkčné obdobie Rady školy v novom zložení začalo dňom 23.04.2012.</w:t>
      </w:r>
    </w:p>
    <w:p w:rsidR="00A658E2" w:rsidRPr="00141197" w:rsidRDefault="00A658E2">
      <w:pPr>
        <w:spacing w:line="276" w:lineRule="auto"/>
        <w:jc w:val="both"/>
        <w:rPr>
          <w:bCs/>
          <w:sz w:val="10"/>
          <w:szCs w:val="10"/>
        </w:rPr>
      </w:pPr>
    </w:p>
    <w:p w:rsidR="00A658E2" w:rsidRPr="00141197" w:rsidRDefault="00ED34BB" w:rsidP="0003299F">
      <w:pPr>
        <w:numPr>
          <w:ilvl w:val="0"/>
          <w:numId w:val="16"/>
        </w:numPr>
        <w:spacing w:line="276" w:lineRule="auto"/>
        <w:jc w:val="both"/>
      </w:pPr>
      <w:r w:rsidRPr="00141197">
        <w:t xml:space="preserve">Nové voľby členov  do  Rady  školy prebehli dňa  </w:t>
      </w:r>
      <w:r w:rsidRPr="00141197">
        <w:rPr>
          <w:bCs/>
        </w:rPr>
        <w:t xml:space="preserve">22.03.2016.  </w:t>
      </w:r>
      <w:r w:rsidRPr="00141197">
        <w:t xml:space="preserve">Funkčné  obdobie Rady školy v novom zložení začalo dňom </w:t>
      </w:r>
      <w:r w:rsidRPr="00141197">
        <w:rPr>
          <w:bCs/>
        </w:rPr>
        <w:t xml:space="preserve">13.04.2016 až do 14.06.2020 z  dôvodu mimoriadneho prerušenia vyučovania nariadením MŠ SR z dôvodu pandémie   COVID 19. </w:t>
      </w:r>
    </w:p>
    <w:p w:rsidR="00A658E2" w:rsidRPr="00141197" w:rsidRDefault="00A658E2">
      <w:pPr>
        <w:spacing w:line="276" w:lineRule="auto"/>
        <w:jc w:val="both"/>
        <w:rPr>
          <w:bCs/>
          <w:sz w:val="10"/>
          <w:szCs w:val="10"/>
        </w:rPr>
      </w:pPr>
    </w:p>
    <w:p w:rsidR="00A658E2" w:rsidRPr="00141197" w:rsidRDefault="00ED34BB" w:rsidP="0003299F">
      <w:pPr>
        <w:numPr>
          <w:ilvl w:val="0"/>
          <w:numId w:val="16"/>
        </w:numPr>
        <w:spacing w:line="276" w:lineRule="auto"/>
        <w:jc w:val="both"/>
      </w:pPr>
      <w:r w:rsidRPr="00141197">
        <w:t>Nové voľby do Rady školy prebehli dňa 15</w:t>
      </w:r>
      <w:r w:rsidRPr="00141197">
        <w:rPr>
          <w:bCs/>
        </w:rPr>
        <w:t xml:space="preserve">.06.2020. </w:t>
      </w:r>
      <w:r w:rsidRPr="00141197">
        <w:t>Funkčné obdobie Rady školy v novom zložení začalo dňom  29</w:t>
      </w:r>
      <w:r w:rsidRPr="00141197">
        <w:rPr>
          <w:bCs/>
        </w:rPr>
        <w:t>.06.2020.</w:t>
      </w:r>
    </w:p>
    <w:p w:rsidR="00A658E2" w:rsidRPr="00141197" w:rsidRDefault="00A658E2">
      <w:pPr>
        <w:spacing w:line="276" w:lineRule="auto"/>
        <w:jc w:val="both"/>
        <w:rPr>
          <w:b/>
          <w:bCs/>
          <w:sz w:val="10"/>
          <w:szCs w:val="10"/>
        </w:rPr>
      </w:pPr>
    </w:p>
    <w:p w:rsidR="00A658E2" w:rsidRPr="00141197" w:rsidRDefault="00ED34BB" w:rsidP="0003299F">
      <w:pPr>
        <w:numPr>
          <w:ilvl w:val="0"/>
          <w:numId w:val="16"/>
        </w:numPr>
        <w:spacing w:line="276" w:lineRule="auto"/>
        <w:jc w:val="both"/>
      </w:pPr>
      <w:r w:rsidRPr="00141197">
        <w:t>Nové voľby do Rady školy prebehli v dňoch 22</w:t>
      </w:r>
      <w:r w:rsidRPr="00141197">
        <w:rPr>
          <w:bCs/>
        </w:rPr>
        <w:t xml:space="preserve">.05.2024 až 24.05.2024. Ustanovujúce zasadnutie RŠ bolo 05.06.2024. Rada školy bola zriadená dňom 06.06.2024, podpísaním zápisnice z ustanovujúcej schôdze RŠ riaditeľom RÚ ŠS v Nitre           Ing. Jozefom Porubským. </w:t>
      </w:r>
    </w:p>
    <w:p w:rsidR="00A658E2" w:rsidRPr="00141197" w:rsidRDefault="00A658E2">
      <w:pPr>
        <w:spacing w:line="276" w:lineRule="auto"/>
        <w:jc w:val="both"/>
        <w:rPr>
          <w:b/>
          <w:bCs/>
          <w:sz w:val="12"/>
          <w:szCs w:val="12"/>
        </w:rPr>
      </w:pPr>
    </w:p>
    <w:p w:rsidR="00A658E2" w:rsidRPr="00141197" w:rsidRDefault="00A658E2">
      <w:pPr>
        <w:spacing w:line="276" w:lineRule="auto"/>
        <w:jc w:val="both"/>
        <w:rPr>
          <w:b/>
          <w:bCs/>
          <w:sz w:val="12"/>
          <w:szCs w:val="12"/>
        </w:rPr>
      </w:pPr>
    </w:p>
    <w:p w:rsidR="00A658E2" w:rsidRPr="00141197" w:rsidRDefault="003952B1">
      <w:pPr>
        <w:spacing w:line="276" w:lineRule="auto"/>
        <w:ind w:left="-567"/>
        <w:jc w:val="both"/>
      </w:pPr>
      <w:r w:rsidRPr="00141197">
        <w:rPr>
          <w:b/>
          <w:bCs/>
        </w:rPr>
        <w:t xml:space="preserve">    </w:t>
      </w:r>
      <w:r w:rsidR="00060B42">
        <w:rPr>
          <w:b/>
          <w:bCs/>
        </w:rPr>
        <w:t xml:space="preserve">        </w:t>
      </w:r>
      <w:r w:rsidR="00ED34BB" w:rsidRPr="00141197">
        <w:rPr>
          <w:b/>
          <w:bCs/>
        </w:rPr>
        <w:t xml:space="preserve">Mená, priezviská a označenie funkcie členov novej rady školy: </w:t>
      </w:r>
    </w:p>
    <w:tbl>
      <w:tblPr>
        <w:tblW w:w="9763" w:type="dxa"/>
        <w:jc w:val="center"/>
        <w:tblInd w:w="740" w:type="dxa"/>
        <w:tblLayout w:type="fixed"/>
        <w:tblLook w:val="0000"/>
      </w:tblPr>
      <w:tblGrid>
        <w:gridCol w:w="974"/>
        <w:gridCol w:w="1559"/>
        <w:gridCol w:w="7230"/>
      </w:tblGrid>
      <w:tr w:rsidR="00A658E2" w:rsidRPr="00141197" w:rsidTr="00DD0A08">
        <w:trPr>
          <w:trHeight w:val="309"/>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Predseda</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3F313B" w:rsidP="00060B42">
            <w:r w:rsidRPr="00141197">
              <w:t>Mgr. Adriana Bobuľová</w:t>
            </w:r>
            <w:r w:rsidR="00ED34BB" w:rsidRPr="00141197">
              <w:t xml:space="preserve"> - zástupca pedagogických zamestnancov školy</w:t>
            </w:r>
          </w:p>
          <w:p w:rsidR="00DD0A08" w:rsidRPr="00141197" w:rsidRDefault="00DD0A08" w:rsidP="00060B42">
            <w:pPr>
              <w:rPr>
                <w:sz w:val="4"/>
                <w:szCs w:val="4"/>
              </w:rPr>
            </w:pPr>
          </w:p>
        </w:tc>
      </w:tr>
      <w:tr w:rsidR="00A658E2" w:rsidRPr="00141197" w:rsidTr="00DD0A08">
        <w:trPr>
          <w:trHeight w:val="414"/>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Podpredseda</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60B42">
            <w:r w:rsidRPr="00141197">
              <w:t xml:space="preserve">Žaneta </w:t>
            </w:r>
            <w:proofErr w:type="spellStart"/>
            <w:r w:rsidRPr="00141197">
              <w:t>Detvenová</w:t>
            </w:r>
            <w:proofErr w:type="spellEnd"/>
            <w:r w:rsidRPr="00141197">
              <w:t xml:space="preserve"> - zástupca pedagogických zamestnancov školy</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3F313B" w:rsidP="00060B42">
            <w:r w:rsidRPr="00141197">
              <w:t xml:space="preserve">Mgr. Jana </w:t>
            </w:r>
            <w:proofErr w:type="spellStart"/>
            <w:r w:rsidRPr="00141197">
              <w:t>Bartová</w:t>
            </w:r>
            <w:proofErr w:type="spellEnd"/>
            <w:r w:rsidR="00ED34BB" w:rsidRPr="00141197">
              <w:t xml:space="preserve"> - zástupca zriaďovateľa</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3F313B" w:rsidP="00060B42">
            <w:proofErr w:type="spellStart"/>
            <w:r w:rsidRPr="00141197">
              <w:t>PadeDr</w:t>
            </w:r>
            <w:proofErr w:type="spellEnd"/>
            <w:r w:rsidRPr="00141197">
              <w:t xml:space="preserve">. </w:t>
            </w:r>
            <w:proofErr w:type="spellStart"/>
            <w:r w:rsidR="00ED34BB" w:rsidRPr="00141197">
              <w:t>Ingrid</w:t>
            </w:r>
            <w:proofErr w:type="spellEnd"/>
            <w:r w:rsidR="00ED34BB" w:rsidRPr="00141197">
              <w:t xml:space="preserve"> </w:t>
            </w:r>
            <w:proofErr w:type="spellStart"/>
            <w:r w:rsidR="00ED34BB" w:rsidRPr="00141197">
              <w:t>Hrnčárová</w:t>
            </w:r>
            <w:proofErr w:type="spellEnd"/>
            <w:r w:rsidR="00ED34BB" w:rsidRPr="00141197">
              <w:t xml:space="preserve"> - </w:t>
            </w:r>
            <w:r w:rsidR="00ED34BB" w:rsidRPr="00141197">
              <w:softHyphen/>
              <w:t>zástupca zriaďovateľa</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3F313B" w:rsidP="00060B42">
            <w:r w:rsidRPr="00141197">
              <w:t xml:space="preserve">Mgr. </w:t>
            </w:r>
            <w:r w:rsidR="00ED34BB" w:rsidRPr="00141197">
              <w:t xml:space="preserve">Daniela Hudecová </w:t>
            </w:r>
            <w:r w:rsidR="00ED34BB" w:rsidRPr="00141197">
              <w:softHyphen/>
              <w:t>- zástupca zriaďovateľa</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3952B1" w:rsidP="00060B42">
            <w:r w:rsidRPr="00141197">
              <w:t xml:space="preserve">PaedDr. </w:t>
            </w:r>
            <w:r w:rsidR="00ED34BB" w:rsidRPr="00141197">
              <w:t xml:space="preserve">Valéria </w:t>
            </w:r>
            <w:proofErr w:type="spellStart"/>
            <w:r w:rsidR="00ED34BB" w:rsidRPr="00141197">
              <w:t>Kováts</w:t>
            </w:r>
            <w:proofErr w:type="spellEnd"/>
            <w:r w:rsidR="00ED34BB" w:rsidRPr="00141197">
              <w:t xml:space="preserve"> </w:t>
            </w:r>
            <w:r w:rsidR="00ED34BB" w:rsidRPr="00141197">
              <w:softHyphen/>
              <w:t>- zástupca zriaďovateľa</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3952B1" w:rsidP="00060B42">
            <w:r w:rsidRPr="00141197">
              <w:t xml:space="preserve">Mgr. </w:t>
            </w:r>
            <w:proofErr w:type="spellStart"/>
            <w:r w:rsidR="00ED34BB" w:rsidRPr="00141197">
              <w:t>Melissa</w:t>
            </w:r>
            <w:proofErr w:type="spellEnd"/>
            <w:r w:rsidR="00ED34BB" w:rsidRPr="00141197">
              <w:t xml:space="preserve"> Pokorná - zástupca pedagogických zamestnancov školy</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60B42">
            <w:r w:rsidRPr="00141197">
              <w:t>Valéria Tóthová - zástupca nepedagogických zamestnancov školy</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60B42">
            <w:r w:rsidRPr="00141197">
              <w:t xml:space="preserve">Mária </w:t>
            </w:r>
            <w:proofErr w:type="spellStart"/>
            <w:r w:rsidRPr="00141197">
              <w:t>Mikolaiová</w:t>
            </w:r>
            <w:proofErr w:type="spellEnd"/>
            <w:r w:rsidRPr="00141197">
              <w:t xml:space="preserve"> - zástupca rodičov </w:t>
            </w:r>
            <w:r w:rsidR="00DD0A08" w:rsidRPr="00141197">
              <w:t>–</w:t>
            </w:r>
            <w:r w:rsidRPr="00141197">
              <w:t xml:space="preserve"> CDR</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60B42">
            <w:r w:rsidRPr="00141197">
              <w:t xml:space="preserve">Veronika </w:t>
            </w:r>
            <w:proofErr w:type="spellStart"/>
            <w:r w:rsidRPr="00141197">
              <w:t>Urbán</w:t>
            </w:r>
            <w:proofErr w:type="spellEnd"/>
            <w:r w:rsidRPr="00141197">
              <w:t xml:space="preserve"> - zástupca rodičov</w:t>
            </w:r>
          </w:p>
          <w:p w:rsidR="00DD0A08" w:rsidRPr="00141197" w:rsidRDefault="00DD0A08" w:rsidP="00060B42">
            <w:pPr>
              <w:rPr>
                <w:sz w:val="4"/>
                <w:szCs w:val="4"/>
              </w:rPr>
            </w:pPr>
          </w:p>
        </w:tc>
      </w:tr>
      <w:tr w:rsidR="00A658E2" w:rsidRPr="00141197" w:rsidTr="00DD0A08">
        <w:trPr>
          <w:jc w:val="center"/>
        </w:trPr>
        <w:tc>
          <w:tcPr>
            <w:tcW w:w="974"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numPr>
                <w:ilvl w:val="0"/>
                <w:numId w:val="8"/>
              </w:numPr>
              <w:snapToGrid w:val="0"/>
              <w:jc w:val="both"/>
            </w:pPr>
          </w:p>
        </w:tc>
        <w:tc>
          <w:tcPr>
            <w:tcW w:w="1559" w:type="dxa"/>
            <w:tcBorders>
              <w:top w:val="single" w:sz="4" w:space="0" w:color="000000"/>
              <w:left w:val="single" w:sz="4" w:space="0" w:color="000000"/>
              <w:bottom w:val="single" w:sz="4" w:space="0" w:color="000000"/>
            </w:tcBorders>
            <w:shd w:val="clear" w:color="auto" w:fill="auto"/>
          </w:tcPr>
          <w:p w:rsidR="00A658E2" w:rsidRPr="00141197" w:rsidRDefault="00ED34BB" w:rsidP="00060B42">
            <w:pPr>
              <w:jc w:val="both"/>
            </w:pPr>
            <w:r w:rsidRPr="00141197">
              <w:t>Člen</w:t>
            </w:r>
          </w:p>
        </w:tc>
        <w:tc>
          <w:tcPr>
            <w:tcW w:w="723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60B42">
            <w:r w:rsidRPr="00141197">
              <w:t>Ingrida Varga - zástupca rodičov</w:t>
            </w:r>
          </w:p>
          <w:p w:rsidR="00DD0A08" w:rsidRPr="00141197" w:rsidRDefault="00DD0A08" w:rsidP="00060B42">
            <w:pPr>
              <w:rPr>
                <w:sz w:val="4"/>
                <w:szCs w:val="4"/>
              </w:rPr>
            </w:pPr>
          </w:p>
        </w:tc>
      </w:tr>
    </w:tbl>
    <w:p w:rsidR="00060B42" w:rsidRPr="00060B42" w:rsidRDefault="00060B42">
      <w:pPr>
        <w:pStyle w:val="Nadpis2"/>
        <w:jc w:val="left"/>
      </w:pPr>
      <w:bookmarkStart w:id="9" w:name="__RefHeading___Toc178020012"/>
      <w:bookmarkEnd w:id="9"/>
      <w:r>
        <w:rPr>
          <w:u w:val="single"/>
        </w:rPr>
        <w:t xml:space="preserve"> </w:t>
      </w:r>
    </w:p>
    <w:p w:rsidR="00A658E2" w:rsidRPr="00141197" w:rsidRDefault="00060B42">
      <w:pPr>
        <w:pStyle w:val="Nadpis2"/>
        <w:jc w:val="left"/>
      </w:pPr>
      <w:r>
        <w:rPr>
          <w:u w:val="single"/>
        </w:rPr>
        <w:t xml:space="preserve">    </w:t>
      </w:r>
      <w:bookmarkStart w:id="10" w:name="_Toc210385979"/>
      <w:r w:rsidR="00ED34BB" w:rsidRPr="00141197">
        <w:rPr>
          <w:u w:val="single"/>
        </w:rPr>
        <w:t>3.2 Stručná informácia o činnosti Rady školy za školský rok 202</w:t>
      </w:r>
      <w:r w:rsidR="003952B1" w:rsidRPr="00141197">
        <w:rPr>
          <w:u w:val="single"/>
        </w:rPr>
        <w:t>4</w:t>
      </w:r>
      <w:r w:rsidR="00ED34BB" w:rsidRPr="00141197">
        <w:rPr>
          <w:u w:val="single"/>
        </w:rPr>
        <w:t>/202</w:t>
      </w:r>
      <w:r w:rsidR="003952B1" w:rsidRPr="00141197">
        <w:rPr>
          <w:u w:val="single"/>
        </w:rPr>
        <w:t>5</w:t>
      </w:r>
      <w:bookmarkEnd w:id="10"/>
    </w:p>
    <w:p w:rsidR="005933E6" w:rsidRPr="00141197" w:rsidRDefault="00060B42" w:rsidP="005933E6">
      <w:pPr>
        <w:jc w:val="both"/>
      </w:pPr>
      <w:r>
        <w:t xml:space="preserve">    </w:t>
      </w:r>
      <w:r w:rsidR="005933E6" w:rsidRPr="00141197">
        <w:t>Rada školy hlasoval</w:t>
      </w:r>
      <w:r w:rsidR="00C304EC" w:rsidRPr="00141197">
        <w:t>a</w:t>
      </w:r>
      <w:r w:rsidR="005933E6" w:rsidRPr="00141197">
        <w:t xml:space="preserve"> 2x na </w:t>
      </w:r>
      <w:proofErr w:type="spellStart"/>
      <w:r w:rsidR="005933E6" w:rsidRPr="00141197">
        <w:t>základe</w:t>
      </w:r>
      <w:proofErr w:type="spellEnd"/>
      <w:r w:rsidR="005933E6" w:rsidRPr="00141197">
        <w:t xml:space="preserve"> ustanovenia čl. 7. </w:t>
      </w:r>
      <w:proofErr w:type="spellStart"/>
      <w:r w:rsidR="005933E6" w:rsidRPr="00141197">
        <w:t>Štatútu</w:t>
      </w:r>
      <w:proofErr w:type="spellEnd"/>
      <w:r w:rsidR="005933E6" w:rsidRPr="00141197">
        <w:t xml:space="preserve"> RŠ o </w:t>
      </w:r>
      <w:proofErr w:type="spellStart"/>
      <w:r w:rsidR="005933E6" w:rsidRPr="00141197">
        <w:t>hlasovaní</w:t>
      </w:r>
      <w:proofErr w:type="spellEnd"/>
      <w:r w:rsidR="005933E6" w:rsidRPr="00141197">
        <w:t xml:space="preserve"> </w:t>
      </w:r>
      <w:proofErr w:type="spellStart"/>
      <w:r w:rsidR="005933E6" w:rsidRPr="00141197">
        <w:t>spôsobom</w:t>
      </w:r>
      <w:proofErr w:type="spellEnd"/>
      <w:r w:rsidR="005933E6" w:rsidRPr="00141197">
        <w:t xml:space="preserve"> per </w:t>
      </w:r>
      <w:proofErr w:type="spellStart"/>
      <w:r w:rsidR="005933E6" w:rsidRPr="00141197">
        <w:t>rollam</w:t>
      </w:r>
      <w:proofErr w:type="spellEnd"/>
      <w:r w:rsidR="005933E6" w:rsidRPr="00141197">
        <w:t>:</w:t>
      </w:r>
    </w:p>
    <w:p w:rsidR="00B80ED9" w:rsidRPr="00141197" w:rsidRDefault="005933E6" w:rsidP="0003299F">
      <w:pPr>
        <w:pStyle w:val="Odsekzoznamu"/>
        <w:numPr>
          <w:ilvl w:val="0"/>
          <w:numId w:val="20"/>
        </w:numPr>
        <w:spacing w:line="276" w:lineRule="auto"/>
        <w:jc w:val="both"/>
      </w:pPr>
      <w:r w:rsidRPr="00141197">
        <w:rPr>
          <w:bCs/>
        </w:rPr>
        <w:t xml:space="preserve">v dňoch 12.07.2024 – 14.07.2024 predmetom elektronického rozhodovacieho procesu per </w:t>
      </w:r>
      <w:proofErr w:type="spellStart"/>
      <w:r w:rsidRPr="00141197">
        <w:rPr>
          <w:bCs/>
        </w:rPr>
        <w:t>rollam</w:t>
      </w:r>
      <w:proofErr w:type="spellEnd"/>
      <w:r w:rsidRPr="00141197">
        <w:rPr>
          <w:bCs/>
        </w:rPr>
        <w:t xml:space="preserve"> bolo s</w:t>
      </w:r>
      <w:r w:rsidRPr="00141197">
        <w:t xml:space="preserve">chválenie Štatútu Rady školy pri Špeciálnej základnej škole – </w:t>
      </w:r>
      <w:proofErr w:type="spellStart"/>
      <w:r w:rsidRPr="00141197">
        <w:t>Speciális</w:t>
      </w:r>
      <w:proofErr w:type="spellEnd"/>
      <w:r w:rsidRPr="00141197">
        <w:t xml:space="preserve"> </w:t>
      </w:r>
      <w:proofErr w:type="spellStart"/>
      <w:r w:rsidRPr="00141197">
        <w:t>Alapiskola</w:t>
      </w:r>
      <w:proofErr w:type="spellEnd"/>
      <w:r w:rsidRPr="00141197">
        <w:t>, Lipová 6, Štúrovo</w:t>
      </w:r>
      <w:r w:rsidR="00B80ED9" w:rsidRPr="00141197">
        <w:t>, vrátane Plánu pravidelných zasadnutí RŠ,</w:t>
      </w:r>
      <w:r w:rsidR="00C2055C" w:rsidRPr="00141197">
        <w:t xml:space="preserve"> </w:t>
      </w:r>
    </w:p>
    <w:p w:rsidR="005933E6" w:rsidRPr="00141197" w:rsidRDefault="005933E6" w:rsidP="0003299F">
      <w:pPr>
        <w:pStyle w:val="Odsekzoznamu"/>
        <w:numPr>
          <w:ilvl w:val="0"/>
          <w:numId w:val="20"/>
        </w:numPr>
        <w:spacing w:line="276" w:lineRule="auto"/>
        <w:jc w:val="both"/>
      </w:pPr>
      <w:r w:rsidRPr="00141197">
        <w:lastRenderedPageBreak/>
        <w:t xml:space="preserve">v dňoch 26.09.2024 – 29.09.2024 </w:t>
      </w:r>
      <w:r w:rsidRPr="00141197">
        <w:rPr>
          <w:bCs/>
        </w:rPr>
        <w:t>predmetom elektronického rozhodovacieho procesu bolo schválenie Správy o výchovno-vzdelávacej činnosti, jej výsledkoch a podmienkach za školský rok 2023/2024.</w:t>
      </w:r>
    </w:p>
    <w:p w:rsidR="00A658E2" w:rsidRPr="00141197" w:rsidRDefault="00ED34BB">
      <w:pPr>
        <w:spacing w:line="276" w:lineRule="auto"/>
        <w:jc w:val="both"/>
      </w:pPr>
      <w:r w:rsidRPr="00141197">
        <w:rPr>
          <w:bCs/>
        </w:rPr>
        <w:t>V školskom roku 202</w:t>
      </w:r>
      <w:r w:rsidR="00DD0A08" w:rsidRPr="00141197">
        <w:rPr>
          <w:bCs/>
        </w:rPr>
        <w:t>4</w:t>
      </w:r>
      <w:r w:rsidRPr="00141197">
        <w:rPr>
          <w:bCs/>
        </w:rPr>
        <w:t>/202</w:t>
      </w:r>
      <w:r w:rsidR="00DD0A08" w:rsidRPr="00141197">
        <w:rPr>
          <w:bCs/>
        </w:rPr>
        <w:t>5</w:t>
      </w:r>
      <w:r w:rsidRPr="00141197">
        <w:rPr>
          <w:bCs/>
        </w:rPr>
        <w:t xml:space="preserve"> zasadala Rada školy</w:t>
      </w:r>
      <w:r w:rsidR="005933E6" w:rsidRPr="00141197">
        <w:rPr>
          <w:bCs/>
        </w:rPr>
        <w:t xml:space="preserve"> </w:t>
      </w:r>
      <w:r w:rsidR="007E684A" w:rsidRPr="00141197">
        <w:rPr>
          <w:bCs/>
        </w:rPr>
        <w:t>tri</w:t>
      </w:r>
      <w:r w:rsidRPr="00141197">
        <w:rPr>
          <w:bCs/>
        </w:rPr>
        <w:t>krát. Rada školy zasadala za prítomnosti väčšiny jej členov. Na zasadnutiach RŠ bolo pravidelne pozývané aj riaditeľstvo školy.</w:t>
      </w:r>
    </w:p>
    <w:p w:rsidR="00A658E2" w:rsidRPr="00141197" w:rsidRDefault="00ED34BB">
      <w:pPr>
        <w:spacing w:line="276" w:lineRule="auto"/>
        <w:jc w:val="both"/>
      </w:pPr>
      <w:r w:rsidRPr="00141197">
        <w:rPr>
          <w:bCs/>
        </w:rPr>
        <w:t>Na zasadnutiach sa rokovalo o:</w:t>
      </w:r>
    </w:p>
    <w:p w:rsidR="00A658E2" w:rsidRPr="00141197" w:rsidRDefault="00ED34BB" w:rsidP="0003299F">
      <w:pPr>
        <w:pStyle w:val="Odsekzoznamu"/>
        <w:numPr>
          <w:ilvl w:val="0"/>
          <w:numId w:val="20"/>
        </w:numPr>
        <w:spacing w:line="276" w:lineRule="auto"/>
        <w:jc w:val="both"/>
      </w:pPr>
      <w:r w:rsidRPr="00141197">
        <w:rPr>
          <w:bCs/>
        </w:rPr>
        <w:t>pláne práce školy,</w:t>
      </w:r>
    </w:p>
    <w:p w:rsidR="00A658E2" w:rsidRPr="00141197" w:rsidRDefault="00ED34BB" w:rsidP="0003299F">
      <w:pPr>
        <w:pStyle w:val="Odsekzoznamu"/>
        <w:numPr>
          <w:ilvl w:val="0"/>
          <w:numId w:val="20"/>
        </w:numPr>
        <w:spacing w:line="276" w:lineRule="auto"/>
        <w:jc w:val="both"/>
      </w:pPr>
      <w:r w:rsidRPr="00141197">
        <w:rPr>
          <w:bCs/>
        </w:rPr>
        <w:t xml:space="preserve">školskom poriadku, </w:t>
      </w:r>
    </w:p>
    <w:p w:rsidR="00A658E2" w:rsidRPr="00141197" w:rsidRDefault="00ED34BB" w:rsidP="0003299F">
      <w:pPr>
        <w:pStyle w:val="Odsekzoznamu"/>
        <w:numPr>
          <w:ilvl w:val="0"/>
          <w:numId w:val="20"/>
        </w:numPr>
        <w:spacing w:line="276" w:lineRule="auto"/>
        <w:jc w:val="both"/>
      </w:pPr>
      <w:r w:rsidRPr="00141197">
        <w:rPr>
          <w:bCs/>
        </w:rPr>
        <w:t>vnútornom poriadku školy,</w:t>
      </w:r>
    </w:p>
    <w:p w:rsidR="00A658E2" w:rsidRPr="00141197" w:rsidRDefault="00ED34BB" w:rsidP="0003299F">
      <w:pPr>
        <w:pStyle w:val="Odsekzoznamu"/>
        <w:numPr>
          <w:ilvl w:val="0"/>
          <w:numId w:val="20"/>
        </w:numPr>
        <w:spacing w:line="276" w:lineRule="auto"/>
        <w:jc w:val="both"/>
      </w:pPr>
      <w:r w:rsidRPr="00141197">
        <w:rPr>
          <w:bCs/>
        </w:rPr>
        <w:t>školskom vzdelávacom programe,</w:t>
      </w:r>
    </w:p>
    <w:p w:rsidR="00A658E2" w:rsidRPr="00141197" w:rsidRDefault="00ED34BB" w:rsidP="0003299F">
      <w:pPr>
        <w:pStyle w:val="Odsekzoznamu"/>
        <w:numPr>
          <w:ilvl w:val="0"/>
          <w:numId w:val="20"/>
        </w:numPr>
        <w:spacing w:line="276" w:lineRule="auto"/>
        <w:jc w:val="both"/>
      </w:pPr>
      <w:r w:rsidRPr="00141197">
        <w:rPr>
          <w:bCs/>
        </w:rPr>
        <w:t>organizačných podmienkach vo vyučovacom procese na školský rok 202</w:t>
      </w:r>
      <w:r w:rsidR="00C11FBF" w:rsidRPr="00141197">
        <w:rPr>
          <w:bCs/>
        </w:rPr>
        <w:t>5</w:t>
      </w:r>
      <w:r w:rsidRPr="00141197">
        <w:rPr>
          <w:bCs/>
        </w:rPr>
        <w:t>/202</w:t>
      </w:r>
      <w:r w:rsidR="00C11FBF" w:rsidRPr="00141197">
        <w:rPr>
          <w:bCs/>
        </w:rPr>
        <w:t>6</w:t>
      </w:r>
      <w:r w:rsidRPr="00141197">
        <w:rPr>
          <w:bCs/>
        </w:rPr>
        <w:t>,</w:t>
      </w:r>
    </w:p>
    <w:p w:rsidR="00A658E2" w:rsidRPr="00141197" w:rsidRDefault="00ED34BB" w:rsidP="0003299F">
      <w:pPr>
        <w:pStyle w:val="Odsekzoznamu"/>
        <w:numPr>
          <w:ilvl w:val="0"/>
          <w:numId w:val="20"/>
        </w:numPr>
        <w:spacing w:line="276" w:lineRule="auto"/>
        <w:jc w:val="both"/>
      </w:pPr>
      <w:r w:rsidRPr="00141197">
        <w:rPr>
          <w:bCs/>
        </w:rPr>
        <w:t>správe o výsledkoch a podmienkach výchovno-vzdelávacieho programu za školský rok 202</w:t>
      </w:r>
      <w:r w:rsidR="00C11FBF" w:rsidRPr="00141197">
        <w:rPr>
          <w:bCs/>
        </w:rPr>
        <w:t>4</w:t>
      </w:r>
      <w:r w:rsidRPr="00141197">
        <w:rPr>
          <w:bCs/>
        </w:rPr>
        <w:t>/202</w:t>
      </w:r>
      <w:r w:rsidR="00C11FBF" w:rsidRPr="00141197">
        <w:rPr>
          <w:bCs/>
        </w:rPr>
        <w:t>5</w:t>
      </w:r>
      <w:r w:rsidRPr="00141197">
        <w:rPr>
          <w:bCs/>
        </w:rPr>
        <w:t>,</w:t>
      </w:r>
    </w:p>
    <w:p w:rsidR="00A658E2" w:rsidRPr="00141197" w:rsidRDefault="00ED34BB" w:rsidP="0003299F">
      <w:pPr>
        <w:pStyle w:val="Odsekzoznamu"/>
        <w:numPr>
          <w:ilvl w:val="0"/>
          <w:numId w:val="20"/>
        </w:numPr>
        <w:spacing w:line="276" w:lineRule="auto"/>
        <w:jc w:val="both"/>
      </w:pPr>
      <w:r w:rsidRPr="00141197">
        <w:rPr>
          <w:bCs/>
        </w:rPr>
        <w:t xml:space="preserve">zabezpečení </w:t>
      </w:r>
      <w:proofErr w:type="spellStart"/>
      <w:r w:rsidRPr="00141197">
        <w:rPr>
          <w:bCs/>
        </w:rPr>
        <w:t>výchovno</w:t>
      </w:r>
      <w:proofErr w:type="spellEnd"/>
      <w:r w:rsidRPr="00141197">
        <w:rPr>
          <w:bCs/>
        </w:rPr>
        <w:t xml:space="preserve"> – vzdelávacieho procesu,</w:t>
      </w:r>
    </w:p>
    <w:p w:rsidR="00A658E2" w:rsidRPr="00141197" w:rsidRDefault="00ED34BB" w:rsidP="0003299F">
      <w:pPr>
        <w:pStyle w:val="Odsekzoznamu"/>
        <w:numPr>
          <w:ilvl w:val="0"/>
          <w:numId w:val="20"/>
        </w:numPr>
        <w:spacing w:line="276" w:lineRule="auto"/>
        <w:jc w:val="both"/>
      </w:pPr>
      <w:r w:rsidRPr="00141197">
        <w:rPr>
          <w:bCs/>
        </w:rPr>
        <w:t>umiestnení sa žiakov na OU,</w:t>
      </w:r>
    </w:p>
    <w:p w:rsidR="00A658E2" w:rsidRPr="00141197" w:rsidRDefault="00ED34BB" w:rsidP="0003299F">
      <w:pPr>
        <w:pStyle w:val="Odsekzoznamu"/>
        <w:numPr>
          <w:ilvl w:val="0"/>
          <w:numId w:val="20"/>
        </w:numPr>
        <w:spacing w:line="276" w:lineRule="auto"/>
        <w:jc w:val="both"/>
      </w:pPr>
      <w:r w:rsidRPr="00141197">
        <w:rPr>
          <w:bCs/>
        </w:rPr>
        <w:t xml:space="preserve">organizácii a priebehu školského roka, </w:t>
      </w:r>
    </w:p>
    <w:p w:rsidR="00A658E2" w:rsidRPr="00141197" w:rsidRDefault="00ED34BB" w:rsidP="0003299F">
      <w:pPr>
        <w:pStyle w:val="Odsekzoznamu"/>
        <w:numPr>
          <w:ilvl w:val="0"/>
          <w:numId w:val="20"/>
        </w:numPr>
        <w:spacing w:line="276" w:lineRule="auto"/>
        <w:jc w:val="both"/>
      </w:pPr>
      <w:r w:rsidRPr="00141197">
        <w:rPr>
          <w:bCs/>
        </w:rPr>
        <w:t>personálnych zmenách,</w:t>
      </w:r>
    </w:p>
    <w:p w:rsidR="00A658E2" w:rsidRPr="00141197" w:rsidRDefault="00ED34BB" w:rsidP="0003299F">
      <w:pPr>
        <w:pStyle w:val="Odsekzoznamu"/>
        <w:numPr>
          <w:ilvl w:val="0"/>
          <w:numId w:val="20"/>
        </w:numPr>
        <w:spacing w:line="276" w:lineRule="auto"/>
        <w:jc w:val="both"/>
      </w:pPr>
      <w:r w:rsidRPr="00141197">
        <w:rPr>
          <w:bCs/>
        </w:rPr>
        <w:t>materiálno-technickom vybavení školy,</w:t>
      </w:r>
    </w:p>
    <w:p w:rsidR="004C62CA" w:rsidRPr="00141197" w:rsidRDefault="004C62CA" w:rsidP="0003299F">
      <w:pPr>
        <w:pStyle w:val="Odsekzoznamu"/>
        <w:numPr>
          <w:ilvl w:val="0"/>
          <w:numId w:val="20"/>
        </w:numPr>
        <w:spacing w:line="276" w:lineRule="auto"/>
        <w:jc w:val="both"/>
      </w:pPr>
      <w:r w:rsidRPr="00141197">
        <w:rPr>
          <w:bCs/>
        </w:rPr>
        <w:t>rozpočte školy,</w:t>
      </w:r>
    </w:p>
    <w:p w:rsidR="004C62CA" w:rsidRPr="00141197" w:rsidRDefault="004C62CA" w:rsidP="0003299F">
      <w:pPr>
        <w:pStyle w:val="Odsekzoznamu"/>
        <w:numPr>
          <w:ilvl w:val="0"/>
          <w:numId w:val="20"/>
        </w:numPr>
        <w:spacing w:line="276" w:lineRule="auto"/>
        <w:jc w:val="both"/>
      </w:pPr>
      <w:r w:rsidRPr="00141197">
        <w:rPr>
          <w:bCs/>
        </w:rPr>
        <w:t>aktuálnych problémoch.</w:t>
      </w:r>
    </w:p>
    <w:p w:rsidR="00A658E2" w:rsidRPr="00141197" w:rsidRDefault="00ED34BB">
      <w:pPr>
        <w:spacing w:line="276" w:lineRule="auto"/>
        <w:jc w:val="both"/>
      </w:pPr>
      <w:r w:rsidRPr="00141197">
        <w:rPr>
          <w:b/>
          <w:bCs/>
        </w:rPr>
        <w:t>1</w:t>
      </w:r>
      <w:r w:rsidRPr="00141197">
        <w:rPr>
          <w:bCs/>
        </w:rPr>
        <w:t xml:space="preserve">. </w:t>
      </w:r>
      <w:r w:rsidRPr="00141197">
        <w:rPr>
          <w:b/>
        </w:rPr>
        <w:t>zasadnutie: 1</w:t>
      </w:r>
      <w:r w:rsidR="003D3D0F" w:rsidRPr="00141197">
        <w:rPr>
          <w:b/>
        </w:rPr>
        <w:t>7</w:t>
      </w:r>
      <w:r w:rsidRPr="00141197">
        <w:rPr>
          <w:b/>
        </w:rPr>
        <w:t>.1</w:t>
      </w:r>
      <w:r w:rsidR="003D3D0F" w:rsidRPr="00141197">
        <w:rPr>
          <w:b/>
        </w:rPr>
        <w:t>2</w:t>
      </w:r>
      <w:r w:rsidRPr="00141197">
        <w:rPr>
          <w:b/>
        </w:rPr>
        <w:t>.202</w:t>
      </w:r>
      <w:r w:rsidR="003D3D0F" w:rsidRPr="00141197">
        <w:rPr>
          <w:b/>
        </w:rPr>
        <w:t>4</w:t>
      </w:r>
    </w:p>
    <w:p w:rsidR="00A658E2" w:rsidRPr="00141197" w:rsidRDefault="00ED34BB">
      <w:pPr>
        <w:spacing w:line="276" w:lineRule="auto"/>
        <w:ind w:firstLine="360"/>
        <w:jc w:val="both"/>
      </w:pPr>
      <w:r w:rsidRPr="00141197">
        <w:rPr>
          <w:bCs/>
        </w:rPr>
        <w:t xml:space="preserve">Na prvom zasadnutí sa pozornosť venovala: </w:t>
      </w:r>
    </w:p>
    <w:p w:rsidR="005933E6" w:rsidRPr="00141197" w:rsidRDefault="005933E6" w:rsidP="0003299F">
      <w:pPr>
        <w:numPr>
          <w:ilvl w:val="0"/>
          <w:numId w:val="24"/>
        </w:numPr>
        <w:spacing w:line="276" w:lineRule="auto"/>
        <w:jc w:val="both"/>
        <w:rPr>
          <w:color w:val="000000"/>
        </w:rPr>
      </w:pPr>
      <w:proofErr w:type="spellStart"/>
      <w:r w:rsidRPr="00141197">
        <w:t>Pedagogicko</w:t>
      </w:r>
      <w:proofErr w:type="spellEnd"/>
      <w:r w:rsidR="00C304EC" w:rsidRPr="00141197">
        <w:t xml:space="preserve"> </w:t>
      </w:r>
      <w:r w:rsidRPr="00141197">
        <w:t>-</w:t>
      </w:r>
      <w:r w:rsidR="00C304EC" w:rsidRPr="00141197">
        <w:t xml:space="preserve"> </w:t>
      </w:r>
      <w:r w:rsidRPr="00141197">
        <w:t xml:space="preserve">organizačnému </w:t>
      </w:r>
      <w:r w:rsidR="00C304EC" w:rsidRPr="00141197">
        <w:t>zabezpečeniu</w:t>
      </w:r>
      <w:r w:rsidR="00C304EC" w:rsidRPr="00141197">
        <w:rPr>
          <w:color w:val="000000"/>
        </w:rPr>
        <w:t xml:space="preserve"> </w:t>
      </w:r>
      <w:proofErr w:type="spellStart"/>
      <w:r w:rsidR="00C304EC" w:rsidRPr="00141197">
        <w:rPr>
          <w:color w:val="000000"/>
        </w:rPr>
        <w:t>výchovno</w:t>
      </w:r>
      <w:proofErr w:type="spellEnd"/>
      <w:r w:rsidR="00C304EC" w:rsidRPr="00141197">
        <w:rPr>
          <w:color w:val="000000"/>
        </w:rPr>
        <w:t xml:space="preserve"> - vzdelávaciemu procesu, organizácii</w:t>
      </w:r>
      <w:r w:rsidRPr="00141197">
        <w:rPr>
          <w:color w:val="000000"/>
        </w:rPr>
        <w:t xml:space="preserve"> školského roka 2024/2025</w:t>
      </w:r>
      <w:r w:rsidR="00824FCE" w:rsidRPr="00141197">
        <w:rPr>
          <w:color w:val="000000"/>
        </w:rPr>
        <w:t>,</w:t>
      </w:r>
      <w:r w:rsidRPr="00141197">
        <w:rPr>
          <w:color w:val="000000"/>
        </w:rPr>
        <w:t xml:space="preserve"> </w:t>
      </w:r>
    </w:p>
    <w:p w:rsidR="00C304EC" w:rsidRPr="00141197" w:rsidRDefault="00C304EC" w:rsidP="0003299F">
      <w:pPr>
        <w:numPr>
          <w:ilvl w:val="0"/>
          <w:numId w:val="24"/>
        </w:numPr>
        <w:spacing w:line="276" w:lineRule="auto"/>
        <w:jc w:val="both"/>
        <w:rPr>
          <w:color w:val="000000"/>
        </w:rPr>
      </w:pPr>
      <w:r w:rsidRPr="00141197">
        <w:rPr>
          <w:color w:val="000000"/>
        </w:rPr>
        <w:t>Personálnemu obsadeniu školy, aktuálnym počtom žiakov a</w:t>
      </w:r>
      <w:r w:rsidR="00824FCE" w:rsidRPr="00141197">
        <w:rPr>
          <w:color w:val="000000"/>
        </w:rPr>
        <w:t> </w:t>
      </w:r>
      <w:r w:rsidRPr="00141197">
        <w:rPr>
          <w:color w:val="000000"/>
        </w:rPr>
        <w:t>tried</w:t>
      </w:r>
      <w:r w:rsidR="00824FCE" w:rsidRPr="00141197">
        <w:rPr>
          <w:color w:val="000000"/>
        </w:rPr>
        <w:t>,</w:t>
      </w:r>
    </w:p>
    <w:p w:rsidR="00C304EC" w:rsidRPr="00141197" w:rsidRDefault="00C304EC" w:rsidP="0003299F">
      <w:pPr>
        <w:numPr>
          <w:ilvl w:val="0"/>
          <w:numId w:val="24"/>
        </w:numPr>
        <w:spacing w:line="276" w:lineRule="auto"/>
        <w:jc w:val="both"/>
        <w:rPr>
          <w:color w:val="000000"/>
        </w:rPr>
      </w:pPr>
      <w:r w:rsidRPr="00141197">
        <w:rPr>
          <w:color w:val="000000"/>
        </w:rPr>
        <w:t>Plánu práce školy na školský rok 2024/2025</w:t>
      </w:r>
      <w:r w:rsidR="00824FCE" w:rsidRPr="00141197">
        <w:rPr>
          <w:color w:val="000000"/>
        </w:rPr>
        <w:t>,</w:t>
      </w:r>
    </w:p>
    <w:p w:rsidR="00C304EC" w:rsidRPr="00141197" w:rsidRDefault="00C304EC" w:rsidP="0003299F">
      <w:pPr>
        <w:numPr>
          <w:ilvl w:val="0"/>
          <w:numId w:val="24"/>
        </w:numPr>
        <w:spacing w:line="276" w:lineRule="auto"/>
        <w:jc w:val="both"/>
        <w:rPr>
          <w:color w:val="000000"/>
        </w:rPr>
      </w:pPr>
      <w:bookmarkStart w:id="11" w:name="__DdeLink__1217_1578830723"/>
      <w:r w:rsidRPr="00141197">
        <w:rPr>
          <w:color w:val="000000"/>
        </w:rPr>
        <w:t>Koncepčnému zámeru rozvoja školy</w:t>
      </w:r>
      <w:r w:rsidR="00824FCE" w:rsidRPr="00141197">
        <w:rPr>
          <w:color w:val="000000"/>
        </w:rPr>
        <w:t>.</w:t>
      </w:r>
      <w:r w:rsidRPr="00141197">
        <w:rPr>
          <w:color w:val="000000"/>
        </w:rPr>
        <w:t xml:space="preserve">  </w:t>
      </w:r>
      <w:bookmarkEnd w:id="11"/>
    </w:p>
    <w:p w:rsidR="00A658E2" w:rsidRPr="00141197" w:rsidRDefault="00ED34BB">
      <w:pPr>
        <w:spacing w:line="276" w:lineRule="auto"/>
        <w:jc w:val="both"/>
      </w:pPr>
      <w:r w:rsidRPr="00141197">
        <w:rPr>
          <w:b/>
        </w:rPr>
        <w:t>2. zasadnutie: 2</w:t>
      </w:r>
      <w:r w:rsidR="00C304EC" w:rsidRPr="00141197">
        <w:rPr>
          <w:b/>
        </w:rPr>
        <w:t>2</w:t>
      </w:r>
      <w:r w:rsidRPr="00141197">
        <w:rPr>
          <w:b/>
        </w:rPr>
        <w:t>.0</w:t>
      </w:r>
      <w:r w:rsidR="00C304EC" w:rsidRPr="00141197">
        <w:rPr>
          <w:b/>
        </w:rPr>
        <w:t>1</w:t>
      </w:r>
      <w:r w:rsidRPr="00141197">
        <w:rPr>
          <w:b/>
        </w:rPr>
        <w:t>.202</w:t>
      </w:r>
      <w:r w:rsidR="00C304EC" w:rsidRPr="00141197">
        <w:rPr>
          <w:b/>
        </w:rPr>
        <w:t>5</w:t>
      </w:r>
    </w:p>
    <w:p w:rsidR="00A658E2" w:rsidRPr="00141197" w:rsidRDefault="00ED34BB">
      <w:pPr>
        <w:spacing w:line="276" w:lineRule="auto"/>
        <w:ind w:left="284"/>
        <w:jc w:val="both"/>
      </w:pPr>
      <w:r w:rsidRPr="00141197">
        <w:rPr>
          <w:bCs/>
        </w:rPr>
        <w:t xml:space="preserve">Na </w:t>
      </w:r>
      <w:r w:rsidR="00C304EC" w:rsidRPr="00141197">
        <w:rPr>
          <w:bCs/>
        </w:rPr>
        <w:t>druhom</w:t>
      </w:r>
      <w:r w:rsidRPr="00141197">
        <w:rPr>
          <w:bCs/>
        </w:rPr>
        <w:t xml:space="preserve"> zasadnutí sa pozornosť venovala</w:t>
      </w:r>
      <w:r w:rsidRPr="00141197">
        <w:t>:</w:t>
      </w:r>
    </w:p>
    <w:p w:rsidR="00C304EC" w:rsidRPr="00141197" w:rsidRDefault="00C304EC" w:rsidP="0003299F">
      <w:pPr>
        <w:pStyle w:val="Odsekzoznamu"/>
        <w:numPr>
          <w:ilvl w:val="0"/>
          <w:numId w:val="11"/>
        </w:numPr>
        <w:spacing w:after="120" w:line="276" w:lineRule="auto"/>
        <w:contextualSpacing/>
        <w:jc w:val="both"/>
      </w:pPr>
      <w:r w:rsidRPr="00141197">
        <w:t>Školskému podpornému tímu</w:t>
      </w:r>
      <w:r w:rsidR="00824FCE" w:rsidRPr="00141197">
        <w:t>,</w:t>
      </w:r>
    </w:p>
    <w:p w:rsidR="00A658E2" w:rsidRPr="00141197" w:rsidRDefault="00ED34BB" w:rsidP="0003299F">
      <w:pPr>
        <w:pStyle w:val="Odsekzoznamu"/>
        <w:numPr>
          <w:ilvl w:val="0"/>
          <w:numId w:val="11"/>
        </w:numPr>
        <w:spacing w:after="120" w:line="276" w:lineRule="auto"/>
        <w:contextualSpacing/>
        <w:jc w:val="both"/>
      </w:pPr>
      <w:r w:rsidRPr="00141197">
        <w:t>Prerokovaniu a vyjadreniu sa k</w:t>
      </w:r>
      <w:r w:rsidR="00C304EC" w:rsidRPr="00141197">
        <w:t> schválenému R</w:t>
      </w:r>
      <w:r w:rsidRPr="00141197">
        <w:t xml:space="preserve">ozpočtu školy </w:t>
      </w:r>
      <w:r w:rsidR="00C304EC" w:rsidRPr="00141197">
        <w:t>k 1.1.2025</w:t>
      </w:r>
      <w:r w:rsidR="00824FCE" w:rsidRPr="00141197">
        <w:t>,</w:t>
      </w:r>
    </w:p>
    <w:p w:rsidR="00A658E2" w:rsidRPr="00141197" w:rsidRDefault="00ED34BB" w:rsidP="0003299F">
      <w:pPr>
        <w:pStyle w:val="Odsekzoznamu"/>
        <w:numPr>
          <w:ilvl w:val="0"/>
          <w:numId w:val="11"/>
        </w:numPr>
        <w:spacing w:line="276" w:lineRule="auto"/>
        <w:contextualSpacing/>
        <w:jc w:val="both"/>
      </w:pPr>
      <w:r w:rsidRPr="00141197">
        <w:t xml:space="preserve">Aktuálnym otázkam </w:t>
      </w:r>
      <w:proofErr w:type="spellStart"/>
      <w:r w:rsidRPr="00141197">
        <w:t>výchovno</w:t>
      </w:r>
      <w:proofErr w:type="spellEnd"/>
      <w:r w:rsidRPr="00141197">
        <w:t xml:space="preserve"> - vzdelávacieho procesu školy</w:t>
      </w:r>
      <w:r w:rsidR="00824FCE" w:rsidRPr="00141197">
        <w:t>.</w:t>
      </w:r>
    </w:p>
    <w:p w:rsidR="00A658E2" w:rsidRPr="00141197" w:rsidRDefault="0086518C">
      <w:pPr>
        <w:spacing w:line="276" w:lineRule="auto"/>
        <w:contextualSpacing/>
        <w:jc w:val="both"/>
      </w:pPr>
      <w:r w:rsidRPr="00141197">
        <w:rPr>
          <w:b/>
          <w:bCs/>
        </w:rPr>
        <w:t>3</w:t>
      </w:r>
      <w:r w:rsidR="00ED34BB" w:rsidRPr="00141197">
        <w:rPr>
          <w:b/>
          <w:bCs/>
        </w:rPr>
        <w:t xml:space="preserve">. zasadnutie: </w:t>
      </w:r>
      <w:r w:rsidRPr="00141197">
        <w:rPr>
          <w:b/>
          <w:bCs/>
        </w:rPr>
        <w:t>01</w:t>
      </w:r>
      <w:r w:rsidR="00ED34BB" w:rsidRPr="00141197">
        <w:rPr>
          <w:b/>
          <w:bCs/>
        </w:rPr>
        <w:t>.0</w:t>
      </w:r>
      <w:r w:rsidRPr="00141197">
        <w:rPr>
          <w:b/>
          <w:bCs/>
        </w:rPr>
        <w:t>7</w:t>
      </w:r>
      <w:r w:rsidR="00ED34BB" w:rsidRPr="00141197">
        <w:rPr>
          <w:b/>
          <w:bCs/>
        </w:rPr>
        <w:t>.202</w:t>
      </w:r>
      <w:r w:rsidRPr="00141197">
        <w:rPr>
          <w:b/>
          <w:bCs/>
        </w:rPr>
        <w:t>5</w:t>
      </w:r>
      <w:r w:rsidR="00ED34BB" w:rsidRPr="00141197">
        <w:rPr>
          <w:b/>
          <w:bCs/>
        </w:rPr>
        <w:t xml:space="preserve"> </w:t>
      </w:r>
    </w:p>
    <w:p w:rsidR="00A658E2" w:rsidRPr="00141197" w:rsidRDefault="00ED34BB">
      <w:pPr>
        <w:spacing w:line="276" w:lineRule="auto"/>
        <w:ind w:left="-284"/>
        <w:contextualSpacing/>
        <w:jc w:val="both"/>
      </w:pPr>
      <w:r w:rsidRPr="00141197">
        <w:t xml:space="preserve">        Program zasadnutia bol nasledovný:</w:t>
      </w:r>
    </w:p>
    <w:p w:rsidR="0086518C" w:rsidRPr="00141197" w:rsidRDefault="0086518C" w:rsidP="0003299F">
      <w:pPr>
        <w:pStyle w:val="Normlnywebov"/>
        <w:numPr>
          <w:ilvl w:val="0"/>
          <w:numId w:val="25"/>
        </w:numPr>
        <w:spacing w:before="0" w:beforeAutospacing="0" w:after="0" w:afterAutospacing="0" w:line="276" w:lineRule="auto"/>
        <w:jc w:val="both"/>
      </w:pPr>
      <w:proofErr w:type="spellStart"/>
      <w:r w:rsidRPr="00141197">
        <w:t>Prerokovanie</w:t>
      </w:r>
      <w:proofErr w:type="spellEnd"/>
      <w:r w:rsidRPr="00141197">
        <w:t xml:space="preserve"> a </w:t>
      </w:r>
      <w:proofErr w:type="spellStart"/>
      <w:r w:rsidRPr="00141197">
        <w:t>schválenie</w:t>
      </w:r>
      <w:proofErr w:type="spellEnd"/>
      <w:r w:rsidRPr="00141197">
        <w:t xml:space="preserve"> </w:t>
      </w:r>
      <w:proofErr w:type="spellStart"/>
      <w:r w:rsidRPr="00141197">
        <w:t>plánu</w:t>
      </w:r>
      <w:proofErr w:type="spellEnd"/>
      <w:r w:rsidRPr="00141197">
        <w:t xml:space="preserve"> </w:t>
      </w:r>
      <w:proofErr w:type="spellStart"/>
      <w:r w:rsidRPr="00141197">
        <w:t>zasadnutí</w:t>
      </w:r>
      <w:proofErr w:type="spellEnd"/>
      <w:r w:rsidRPr="00141197">
        <w:t xml:space="preserve"> </w:t>
      </w:r>
      <w:proofErr w:type="spellStart"/>
      <w:r w:rsidRPr="00141197">
        <w:t>Rady</w:t>
      </w:r>
      <w:proofErr w:type="spellEnd"/>
      <w:r w:rsidRPr="00141197">
        <w:t xml:space="preserve"> </w:t>
      </w:r>
      <w:proofErr w:type="spellStart"/>
      <w:r w:rsidRPr="00141197">
        <w:t>školy</w:t>
      </w:r>
      <w:proofErr w:type="spellEnd"/>
      <w:r w:rsidRPr="00141197">
        <w:t xml:space="preserve"> na </w:t>
      </w:r>
      <w:proofErr w:type="spellStart"/>
      <w:r w:rsidRPr="00141197">
        <w:t>rok</w:t>
      </w:r>
      <w:proofErr w:type="spellEnd"/>
      <w:r w:rsidRPr="00141197">
        <w:t xml:space="preserve"> 2025,</w:t>
      </w:r>
    </w:p>
    <w:p w:rsidR="0086518C" w:rsidRPr="00141197" w:rsidRDefault="0086518C" w:rsidP="0003299F">
      <w:pPr>
        <w:pStyle w:val="Normlnywebov"/>
        <w:numPr>
          <w:ilvl w:val="0"/>
          <w:numId w:val="25"/>
        </w:numPr>
        <w:spacing w:before="0" w:beforeAutospacing="0" w:after="0" w:afterAutospacing="0" w:line="276" w:lineRule="auto"/>
        <w:jc w:val="both"/>
      </w:pPr>
      <w:proofErr w:type="spellStart"/>
      <w:r w:rsidRPr="00141197">
        <w:t>Rozpočet</w:t>
      </w:r>
      <w:proofErr w:type="spellEnd"/>
      <w:r w:rsidRPr="00141197">
        <w:t xml:space="preserve"> </w:t>
      </w:r>
      <w:proofErr w:type="spellStart"/>
      <w:r w:rsidRPr="00141197">
        <w:t>školy</w:t>
      </w:r>
      <w:proofErr w:type="spellEnd"/>
      <w:r w:rsidRPr="00141197">
        <w:t xml:space="preserve"> na </w:t>
      </w:r>
      <w:proofErr w:type="spellStart"/>
      <w:r w:rsidRPr="00141197">
        <w:t>kalendárny</w:t>
      </w:r>
      <w:proofErr w:type="spellEnd"/>
      <w:r w:rsidRPr="00141197">
        <w:t xml:space="preserve"> </w:t>
      </w:r>
      <w:proofErr w:type="spellStart"/>
      <w:r w:rsidRPr="00141197">
        <w:t>rok</w:t>
      </w:r>
      <w:proofErr w:type="spellEnd"/>
      <w:r w:rsidRPr="00141197">
        <w:t xml:space="preserve"> 2025,</w:t>
      </w:r>
    </w:p>
    <w:p w:rsidR="0086518C" w:rsidRPr="00141197" w:rsidRDefault="0086518C" w:rsidP="0003299F">
      <w:pPr>
        <w:pStyle w:val="Normlnywebov"/>
        <w:numPr>
          <w:ilvl w:val="0"/>
          <w:numId w:val="25"/>
        </w:numPr>
        <w:spacing w:before="0" w:beforeAutospacing="0" w:after="0" w:afterAutospacing="0" w:line="276" w:lineRule="auto"/>
        <w:jc w:val="both"/>
      </w:pPr>
      <w:proofErr w:type="spellStart"/>
      <w:r w:rsidRPr="00141197">
        <w:t>Prerokovanie</w:t>
      </w:r>
      <w:proofErr w:type="spellEnd"/>
      <w:r w:rsidRPr="00141197">
        <w:t xml:space="preserve"> a </w:t>
      </w:r>
      <w:proofErr w:type="spellStart"/>
      <w:r w:rsidRPr="00141197">
        <w:t>vyhodnotenie</w:t>
      </w:r>
      <w:proofErr w:type="spellEnd"/>
      <w:r w:rsidRPr="00141197">
        <w:t xml:space="preserve"> </w:t>
      </w:r>
      <w:proofErr w:type="spellStart"/>
      <w:r w:rsidRPr="00141197">
        <w:t>výsledkov</w:t>
      </w:r>
      <w:proofErr w:type="spellEnd"/>
      <w:r w:rsidRPr="00141197">
        <w:t xml:space="preserve"> </w:t>
      </w:r>
      <w:proofErr w:type="spellStart"/>
      <w:r w:rsidRPr="00141197">
        <w:t>výchovno-vzdelávacej</w:t>
      </w:r>
      <w:proofErr w:type="spellEnd"/>
      <w:r w:rsidRPr="00141197">
        <w:t xml:space="preserve"> </w:t>
      </w:r>
      <w:proofErr w:type="spellStart"/>
      <w:r w:rsidRPr="00141197">
        <w:t>práce</w:t>
      </w:r>
      <w:proofErr w:type="spellEnd"/>
      <w:r w:rsidRPr="00141197">
        <w:t xml:space="preserve"> </w:t>
      </w:r>
      <w:proofErr w:type="spellStart"/>
      <w:r w:rsidRPr="00141197">
        <w:t>za</w:t>
      </w:r>
      <w:proofErr w:type="spellEnd"/>
      <w:r w:rsidRPr="00141197">
        <w:t xml:space="preserve"> </w:t>
      </w:r>
      <w:proofErr w:type="spellStart"/>
      <w:r w:rsidRPr="00141197">
        <w:t>školský</w:t>
      </w:r>
      <w:proofErr w:type="spellEnd"/>
      <w:r w:rsidRPr="00141197">
        <w:t xml:space="preserve"> </w:t>
      </w:r>
      <w:proofErr w:type="spellStart"/>
      <w:r w:rsidRPr="00141197">
        <w:t>rok</w:t>
      </w:r>
      <w:proofErr w:type="spellEnd"/>
      <w:r w:rsidRPr="00141197">
        <w:t xml:space="preserve"> 2024/2025,</w:t>
      </w:r>
    </w:p>
    <w:p w:rsidR="0086518C" w:rsidRPr="00141197" w:rsidRDefault="0086518C" w:rsidP="0003299F">
      <w:pPr>
        <w:pStyle w:val="Normlnywebov"/>
        <w:numPr>
          <w:ilvl w:val="0"/>
          <w:numId w:val="25"/>
        </w:numPr>
        <w:spacing w:before="0" w:beforeAutospacing="0" w:after="0" w:afterAutospacing="0" w:line="276" w:lineRule="auto"/>
        <w:jc w:val="both"/>
      </w:pPr>
      <w:proofErr w:type="spellStart"/>
      <w:r w:rsidRPr="00141197">
        <w:t>Výsledok</w:t>
      </w:r>
      <w:proofErr w:type="spellEnd"/>
      <w:r w:rsidRPr="00141197">
        <w:t xml:space="preserve"> </w:t>
      </w:r>
      <w:proofErr w:type="spellStart"/>
      <w:r w:rsidRPr="00141197">
        <w:t>prijímacieho</w:t>
      </w:r>
      <w:proofErr w:type="spellEnd"/>
      <w:r w:rsidRPr="00141197">
        <w:t xml:space="preserve"> </w:t>
      </w:r>
      <w:proofErr w:type="spellStart"/>
      <w:r w:rsidRPr="00141197">
        <w:t>konania</w:t>
      </w:r>
      <w:proofErr w:type="spellEnd"/>
      <w:r w:rsidRPr="00141197">
        <w:t xml:space="preserve"> na </w:t>
      </w:r>
      <w:proofErr w:type="spellStart"/>
      <w:r w:rsidRPr="00141197">
        <w:t>nasledujúci</w:t>
      </w:r>
      <w:proofErr w:type="spellEnd"/>
      <w:r w:rsidRPr="00141197">
        <w:t xml:space="preserve"> </w:t>
      </w:r>
      <w:proofErr w:type="spellStart"/>
      <w:r w:rsidRPr="00141197">
        <w:t>školský</w:t>
      </w:r>
      <w:proofErr w:type="spellEnd"/>
      <w:r w:rsidRPr="00141197">
        <w:t xml:space="preserve"> </w:t>
      </w:r>
      <w:proofErr w:type="spellStart"/>
      <w:r w:rsidRPr="00141197">
        <w:t>rok</w:t>
      </w:r>
      <w:proofErr w:type="spellEnd"/>
      <w:r w:rsidRPr="00141197">
        <w:t xml:space="preserve"> – </w:t>
      </w:r>
      <w:proofErr w:type="spellStart"/>
      <w:r w:rsidRPr="00141197">
        <w:t>oboznámenie</w:t>
      </w:r>
      <w:proofErr w:type="spellEnd"/>
      <w:r w:rsidRPr="00141197">
        <w:t>,</w:t>
      </w:r>
    </w:p>
    <w:p w:rsidR="0086518C" w:rsidRPr="00141197" w:rsidRDefault="0086518C" w:rsidP="0003299F">
      <w:pPr>
        <w:numPr>
          <w:ilvl w:val="0"/>
          <w:numId w:val="25"/>
        </w:numPr>
        <w:suppressAutoHyphens w:val="0"/>
        <w:spacing w:line="276" w:lineRule="auto"/>
        <w:jc w:val="both"/>
      </w:pPr>
      <w:r w:rsidRPr="00141197">
        <w:t>Prerokovanie a vyjadrenie sa k umiestneniu našich žiakov na OU</w:t>
      </w:r>
      <w:r w:rsidR="00BD5146" w:rsidRPr="00141197">
        <w:t>,</w:t>
      </w:r>
    </w:p>
    <w:p w:rsidR="0086518C" w:rsidRPr="00141197" w:rsidRDefault="0086518C" w:rsidP="0003299F">
      <w:pPr>
        <w:numPr>
          <w:ilvl w:val="0"/>
          <w:numId w:val="25"/>
        </w:numPr>
        <w:suppressAutoHyphens w:val="0"/>
        <w:spacing w:line="276" w:lineRule="auto"/>
        <w:jc w:val="both"/>
      </w:pPr>
      <w:r w:rsidRPr="00141197">
        <w:t>Oboznámenie sa s rozdelením žiakov do tried  v školskom roku 2025/2026 a oboznámenie so stavom zamestnancov školy na nasledujúci školský rok (personálnym obsadením školy)</w:t>
      </w:r>
      <w:r w:rsidR="00BD5146" w:rsidRPr="00141197">
        <w:t>.</w:t>
      </w:r>
    </w:p>
    <w:p w:rsidR="00A658E2" w:rsidRPr="00141197" w:rsidRDefault="00A658E2">
      <w:pPr>
        <w:pStyle w:val="Nadpis2"/>
        <w:jc w:val="left"/>
        <w:rPr>
          <w:u w:val="single"/>
        </w:rPr>
      </w:pPr>
    </w:p>
    <w:p w:rsidR="00A658E2" w:rsidRPr="00141197" w:rsidRDefault="00ED34BB">
      <w:pPr>
        <w:pStyle w:val="Nadpis2"/>
        <w:jc w:val="left"/>
      </w:pPr>
      <w:bookmarkStart w:id="12" w:name="__RefHeading___Toc178020013"/>
      <w:bookmarkStart w:id="13" w:name="_Toc210385980"/>
      <w:r w:rsidRPr="00141197">
        <w:rPr>
          <w:u w:val="single"/>
        </w:rPr>
        <w:t>3.3 Údaje o poradných orgánoch riaditeľa školy</w:t>
      </w:r>
      <w:bookmarkEnd w:id="12"/>
      <w:bookmarkEnd w:id="13"/>
      <w:r w:rsidRPr="00141197">
        <w:rPr>
          <w:u w:val="single"/>
        </w:rPr>
        <w:t xml:space="preserve"> </w:t>
      </w:r>
    </w:p>
    <w:p w:rsidR="00A658E2" w:rsidRPr="00141197" w:rsidRDefault="00A658E2">
      <w:pPr>
        <w:spacing w:line="276" w:lineRule="auto"/>
        <w:jc w:val="both"/>
        <w:rPr>
          <w:b/>
          <w:bCs/>
          <w:sz w:val="12"/>
          <w:szCs w:val="12"/>
          <w:u w:val="single"/>
        </w:rPr>
      </w:pPr>
    </w:p>
    <w:p w:rsidR="00A658E2" w:rsidRPr="00141197" w:rsidRDefault="00ED34BB">
      <w:pPr>
        <w:spacing w:line="276" w:lineRule="auto"/>
        <w:jc w:val="both"/>
      </w:pPr>
      <w:r w:rsidRPr="00141197">
        <w:t xml:space="preserve">Poradné orgány riaditeľa školy : </w:t>
      </w:r>
    </w:p>
    <w:p w:rsidR="00A658E2" w:rsidRPr="00141197" w:rsidRDefault="00ED34BB">
      <w:pPr>
        <w:spacing w:line="276" w:lineRule="auto"/>
        <w:jc w:val="both"/>
      </w:pPr>
      <w:r w:rsidRPr="00141197">
        <w:rPr>
          <w:b/>
          <w:bCs/>
          <w:szCs w:val="27"/>
        </w:rPr>
        <w:t>Pedagogická rada</w:t>
      </w:r>
    </w:p>
    <w:p w:rsidR="00A658E2" w:rsidRPr="00141197" w:rsidRDefault="00ED34BB">
      <w:pPr>
        <w:spacing w:line="276" w:lineRule="auto"/>
        <w:jc w:val="both"/>
      </w:pPr>
      <w:r w:rsidRPr="00141197">
        <w:rPr>
          <w:bCs/>
        </w:rPr>
        <w:t xml:space="preserve">Pedagogická rada je najvyšší poradný orgán  </w:t>
      </w:r>
      <w:proofErr w:type="spellStart"/>
      <w:r w:rsidRPr="00141197">
        <w:rPr>
          <w:bCs/>
        </w:rPr>
        <w:t>odborno</w:t>
      </w:r>
      <w:proofErr w:type="spellEnd"/>
      <w:r w:rsidRPr="00141197">
        <w:rPr>
          <w:bCs/>
        </w:rPr>
        <w:t>–pedagogického riadenia v škole. Riadila sa rokovacím poriadkom určeným a schváleným členmi pedagogickej rady. Členmi pedagogickej rady boli riaditeľka školy a </w:t>
      </w:r>
      <w:r w:rsidR="0020355A" w:rsidRPr="00141197">
        <w:rPr>
          <w:bCs/>
        </w:rPr>
        <w:t>ostatní pedagogickí zamestnanci a pedagogickí asistenti.</w:t>
      </w:r>
    </w:p>
    <w:p w:rsidR="00A658E2" w:rsidRPr="00141197" w:rsidRDefault="00A658E2">
      <w:pPr>
        <w:pStyle w:val="Zarkazkladnhotextu21"/>
        <w:spacing w:line="276" w:lineRule="auto"/>
        <w:ind w:firstLine="0"/>
        <w:rPr>
          <w:bCs/>
          <w:sz w:val="12"/>
          <w:szCs w:val="12"/>
        </w:rPr>
      </w:pPr>
    </w:p>
    <w:p w:rsidR="00A658E2" w:rsidRPr="00141197" w:rsidRDefault="00ED34BB">
      <w:pPr>
        <w:pStyle w:val="Zarkazkladnhotextu21"/>
        <w:spacing w:line="276" w:lineRule="auto"/>
        <w:ind w:firstLine="0"/>
      </w:pPr>
      <w:r w:rsidRPr="00141197">
        <w:rPr>
          <w:bCs/>
          <w:sz w:val="24"/>
          <w:szCs w:val="27"/>
        </w:rPr>
        <w:t>PR v školskom roku 202</w:t>
      </w:r>
      <w:r w:rsidR="009B0813" w:rsidRPr="00141197">
        <w:rPr>
          <w:bCs/>
          <w:sz w:val="24"/>
          <w:szCs w:val="27"/>
        </w:rPr>
        <w:t>4</w:t>
      </w:r>
      <w:r w:rsidRPr="00141197">
        <w:rPr>
          <w:bCs/>
          <w:sz w:val="24"/>
          <w:szCs w:val="27"/>
        </w:rPr>
        <w:t>/202</w:t>
      </w:r>
      <w:r w:rsidR="009B0813" w:rsidRPr="00141197">
        <w:rPr>
          <w:bCs/>
          <w:sz w:val="24"/>
          <w:szCs w:val="27"/>
        </w:rPr>
        <w:t>5</w:t>
      </w:r>
      <w:r w:rsidRPr="00141197">
        <w:rPr>
          <w:bCs/>
          <w:sz w:val="24"/>
          <w:szCs w:val="27"/>
        </w:rPr>
        <w:t xml:space="preserve"> zasadala  päťkrát (</w:t>
      </w:r>
      <w:r w:rsidR="009B0813" w:rsidRPr="00141197">
        <w:rPr>
          <w:bCs/>
          <w:sz w:val="24"/>
          <w:szCs w:val="27"/>
        </w:rPr>
        <w:t>september</w:t>
      </w:r>
      <w:r w:rsidRPr="00141197">
        <w:rPr>
          <w:bCs/>
          <w:sz w:val="24"/>
          <w:szCs w:val="27"/>
        </w:rPr>
        <w:t xml:space="preserve">, november, január, apríl, jún). </w:t>
      </w:r>
    </w:p>
    <w:p w:rsidR="00CF6B1D" w:rsidRPr="00141197" w:rsidRDefault="003A7BE9" w:rsidP="00CF6B1D">
      <w:pPr>
        <w:pStyle w:val="Zarkazkladnhotextu21"/>
        <w:spacing w:line="276" w:lineRule="auto"/>
        <w:ind w:firstLine="0"/>
        <w:rPr>
          <w:bCs/>
          <w:color w:val="FF0000"/>
          <w:sz w:val="24"/>
          <w:szCs w:val="27"/>
        </w:rPr>
      </w:pPr>
      <w:r w:rsidRPr="00141197">
        <w:rPr>
          <w:bCs/>
          <w:sz w:val="24"/>
          <w:szCs w:val="27"/>
        </w:rPr>
        <w:t>Desať</w:t>
      </w:r>
      <w:r w:rsidR="00ED34BB" w:rsidRPr="00141197">
        <w:rPr>
          <w:bCs/>
          <w:sz w:val="24"/>
          <w:szCs w:val="27"/>
        </w:rPr>
        <w:t xml:space="preserve"> krát sa konalo aj mimoriadne zasadnutie pedagogickej rady, na ktorom sa odsúhlasovali návrhy na zaradenie novoprijatých žiakov do našej školy</w:t>
      </w:r>
      <w:r w:rsidR="00C33AC1" w:rsidRPr="00141197">
        <w:rPr>
          <w:bCs/>
          <w:sz w:val="24"/>
          <w:szCs w:val="27"/>
        </w:rPr>
        <w:t xml:space="preserve"> (</w:t>
      </w:r>
      <w:proofErr w:type="spellStart"/>
      <w:r w:rsidR="00966E98" w:rsidRPr="00141197">
        <w:rPr>
          <w:bCs/>
          <w:sz w:val="24"/>
          <w:szCs w:val="27"/>
        </w:rPr>
        <w:t>október-JL</w:t>
      </w:r>
      <w:proofErr w:type="spellEnd"/>
      <w:r w:rsidR="00966E98" w:rsidRPr="00141197">
        <w:rPr>
          <w:bCs/>
          <w:sz w:val="24"/>
          <w:szCs w:val="27"/>
        </w:rPr>
        <w:t xml:space="preserve">, </w:t>
      </w:r>
      <w:proofErr w:type="spellStart"/>
      <w:r w:rsidR="00966E98" w:rsidRPr="00141197">
        <w:rPr>
          <w:bCs/>
          <w:sz w:val="24"/>
          <w:szCs w:val="27"/>
        </w:rPr>
        <w:t>marec-JK,DK,DD</w:t>
      </w:r>
      <w:r w:rsidR="0020355A" w:rsidRPr="00141197">
        <w:rPr>
          <w:bCs/>
          <w:sz w:val="24"/>
          <w:szCs w:val="27"/>
        </w:rPr>
        <w:t>,VS</w:t>
      </w:r>
      <w:proofErr w:type="spellEnd"/>
      <w:r w:rsidR="00966E98" w:rsidRPr="00141197">
        <w:rPr>
          <w:bCs/>
          <w:sz w:val="24"/>
          <w:szCs w:val="27"/>
        </w:rPr>
        <w:t xml:space="preserve">, </w:t>
      </w:r>
      <w:proofErr w:type="spellStart"/>
      <w:r w:rsidR="00C33AC1" w:rsidRPr="00141197">
        <w:rPr>
          <w:bCs/>
          <w:sz w:val="24"/>
          <w:szCs w:val="27"/>
        </w:rPr>
        <w:t>apríl-DK,RR</w:t>
      </w:r>
      <w:proofErr w:type="spellEnd"/>
      <w:r w:rsidR="00966E98" w:rsidRPr="00141197">
        <w:rPr>
          <w:bCs/>
          <w:sz w:val="24"/>
          <w:szCs w:val="27"/>
        </w:rPr>
        <w:t>)</w:t>
      </w:r>
      <w:r w:rsidR="00ED34BB" w:rsidRPr="00141197">
        <w:rPr>
          <w:bCs/>
          <w:sz w:val="24"/>
          <w:szCs w:val="27"/>
        </w:rPr>
        <w:t>,</w:t>
      </w:r>
      <w:r w:rsidR="00ED34BB" w:rsidRPr="00141197">
        <w:rPr>
          <w:bCs/>
          <w:color w:val="FF0000"/>
          <w:sz w:val="24"/>
          <w:szCs w:val="27"/>
        </w:rPr>
        <w:t xml:space="preserve"> </w:t>
      </w:r>
      <w:r w:rsidR="00ED34BB" w:rsidRPr="00141197">
        <w:rPr>
          <w:bCs/>
          <w:sz w:val="24"/>
          <w:szCs w:val="27"/>
        </w:rPr>
        <w:t>odsúhlasenie žiadostí IVZ žiakov</w:t>
      </w:r>
      <w:r w:rsidR="00966E98" w:rsidRPr="00141197">
        <w:rPr>
          <w:bCs/>
          <w:sz w:val="24"/>
          <w:szCs w:val="27"/>
        </w:rPr>
        <w:t xml:space="preserve"> (</w:t>
      </w:r>
      <w:proofErr w:type="spellStart"/>
      <w:r w:rsidR="00966E98" w:rsidRPr="00141197">
        <w:rPr>
          <w:bCs/>
          <w:sz w:val="24"/>
          <w:szCs w:val="27"/>
        </w:rPr>
        <w:t>október-MR</w:t>
      </w:r>
      <w:r w:rsidR="00CF6B1D" w:rsidRPr="00141197">
        <w:rPr>
          <w:bCs/>
          <w:sz w:val="24"/>
          <w:szCs w:val="27"/>
        </w:rPr>
        <w:t>,DV,MC</w:t>
      </w:r>
      <w:proofErr w:type="spellEnd"/>
      <w:r w:rsidR="00CF6B1D" w:rsidRPr="00141197">
        <w:rPr>
          <w:bCs/>
          <w:sz w:val="24"/>
          <w:szCs w:val="27"/>
        </w:rPr>
        <w:t xml:space="preserve">, </w:t>
      </w:r>
      <w:proofErr w:type="spellStart"/>
      <w:r w:rsidR="00D27FD2" w:rsidRPr="00141197">
        <w:rPr>
          <w:bCs/>
          <w:sz w:val="24"/>
          <w:szCs w:val="27"/>
        </w:rPr>
        <w:t>marec-MM</w:t>
      </w:r>
      <w:proofErr w:type="spellEnd"/>
      <w:r w:rsidR="00D27FD2" w:rsidRPr="00141197">
        <w:rPr>
          <w:bCs/>
          <w:sz w:val="24"/>
          <w:szCs w:val="27"/>
        </w:rPr>
        <w:t xml:space="preserve">, </w:t>
      </w:r>
      <w:proofErr w:type="spellStart"/>
      <w:r w:rsidR="00A20E8B" w:rsidRPr="00141197">
        <w:rPr>
          <w:bCs/>
          <w:sz w:val="24"/>
          <w:szCs w:val="27"/>
        </w:rPr>
        <w:t>apríl-SL</w:t>
      </w:r>
      <w:proofErr w:type="spellEnd"/>
      <w:r w:rsidR="00A20E8B" w:rsidRPr="00141197">
        <w:rPr>
          <w:bCs/>
          <w:sz w:val="24"/>
          <w:szCs w:val="27"/>
        </w:rPr>
        <w:t xml:space="preserve">, </w:t>
      </w:r>
      <w:proofErr w:type="spellStart"/>
      <w:r w:rsidR="00966E98" w:rsidRPr="00141197">
        <w:rPr>
          <w:bCs/>
          <w:sz w:val="24"/>
          <w:szCs w:val="27"/>
        </w:rPr>
        <w:t>máj-DD</w:t>
      </w:r>
      <w:proofErr w:type="spellEnd"/>
      <w:r w:rsidR="00CF6B1D" w:rsidRPr="00141197">
        <w:rPr>
          <w:bCs/>
          <w:sz w:val="24"/>
          <w:szCs w:val="27"/>
        </w:rPr>
        <w:t>)</w:t>
      </w:r>
      <w:r w:rsidR="00ED34BB" w:rsidRPr="00141197">
        <w:rPr>
          <w:bCs/>
          <w:sz w:val="24"/>
          <w:szCs w:val="27"/>
        </w:rPr>
        <w:t>, schválenie IVP pre žiakov</w:t>
      </w:r>
      <w:r w:rsidR="00FC1336" w:rsidRPr="00141197">
        <w:rPr>
          <w:bCs/>
          <w:sz w:val="24"/>
          <w:szCs w:val="27"/>
        </w:rPr>
        <w:t>.</w:t>
      </w:r>
    </w:p>
    <w:p w:rsidR="00CF6B1D" w:rsidRPr="00141197" w:rsidRDefault="00CF6B1D" w:rsidP="00CF6B1D">
      <w:pPr>
        <w:pStyle w:val="Zarkazkladnhotextu21"/>
        <w:spacing w:line="276" w:lineRule="auto"/>
        <w:ind w:firstLine="0"/>
        <w:rPr>
          <w:bCs/>
          <w:color w:val="FF0000"/>
          <w:sz w:val="8"/>
          <w:szCs w:val="8"/>
        </w:rPr>
      </w:pPr>
    </w:p>
    <w:p w:rsidR="00A658E2" w:rsidRPr="00141197" w:rsidRDefault="00ED34BB" w:rsidP="0003299F">
      <w:pPr>
        <w:pStyle w:val="Zarkazkladnhotextu21"/>
        <w:numPr>
          <w:ilvl w:val="0"/>
          <w:numId w:val="26"/>
        </w:numPr>
        <w:spacing w:line="276" w:lineRule="auto"/>
        <w:rPr>
          <w:color w:val="00B050"/>
        </w:rPr>
      </w:pPr>
      <w:r w:rsidRPr="00141197">
        <w:rPr>
          <w:bCs/>
          <w:sz w:val="24"/>
          <w:szCs w:val="27"/>
        </w:rPr>
        <w:t>Na prvom zasadnutí pedagogickej rady dňa 0</w:t>
      </w:r>
      <w:r w:rsidR="00C4097D" w:rsidRPr="00141197">
        <w:rPr>
          <w:bCs/>
          <w:sz w:val="24"/>
          <w:szCs w:val="27"/>
        </w:rPr>
        <w:t>2</w:t>
      </w:r>
      <w:r w:rsidRPr="00141197">
        <w:rPr>
          <w:bCs/>
          <w:sz w:val="24"/>
          <w:szCs w:val="27"/>
        </w:rPr>
        <w:t>.0</w:t>
      </w:r>
      <w:r w:rsidR="00C4097D" w:rsidRPr="00141197">
        <w:rPr>
          <w:bCs/>
          <w:sz w:val="24"/>
          <w:szCs w:val="27"/>
        </w:rPr>
        <w:t>9</w:t>
      </w:r>
      <w:r w:rsidRPr="00141197">
        <w:rPr>
          <w:bCs/>
          <w:sz w:val="24"/>
          <w:szCs w:val="27"/>
        </w:rPr>
        <w:t>.202</w:t>
      </w:r>
      <w:r w:rsidR="00C4097D" w:rsidRPr="00141197">
        <w:rPr>
          <w:bCs/>
          <w:sz w:val="24"/>
          <w:szCs w:val="27"/>
        </w:rPr>
        <w:t>5</w:t>
      </w:r>
      <w:r w:rsidRPr="00141197">
        <w:rPr>
          <w:bCs/>
          <w:sz w:val="24"/>
          <w:szCs w:val="27"/>
        </w:rPr>
        <w:t xml:space="preserve"> pani riaditeľka </w:t>
      </w:r>
      <w:r w:rsidR="00FC1336" w:rsidRPr="00141197">
        <w:rPr>
          <w:bCs/>
          <w:sz w:val="24"/>
          <w:szCs w:val="27"/>
        </w:rPr>
        <w:t xml:space="preserve">predstavila novú pani zástupkyňu, Mgr. Moniku </w:t>
      </w:r>
      <w:proofErr w:type="spellStart"/>
      <w:r w:rsidR="00FC1336" w:rsidRPr="00141197">
        <w:rPr>
          <w:bCs/>
          <w:sz w:val="24"/>
          <w:szCs w:val="27"/>
        </w:rPr>
        <w:t>Štifnerovú</w:t>
      </w:r>
      <w:proofErr w:type="spellEnd"/>
      <w:r w:rsidR="00584F6D" w:rsidRPr="00141197">
        <w:rPr>
          <w:bCs/>
          <w:sz w:val="24"/>
          <w:szCs w:val="27"/>
        </w:rPr>
        <w:t>, ktorá dlhé roky pracovala na na</w:t>
      </w:r>
      <w:r w:rsidR="00B459CB" w:rsidRPr="00141197">
        <w:rPr>
          <w:bCs/>
          <w:sz w:val="24"/>
          <w:szCs w:val="27"/>
        </w:rPr>
        <w:t>š</w:t>
      </w:r>
      <w:r w:rsidR="00584F6D" w:rsidRPr="00141197">
        <w:rPr>
          <w:bCs/>
          <w:sz w:val="24"/>
          <w:szCs w:val="27"/>
        </w:rPr>
        <w:t xml:space="preserve">ej škole a vrátila sa z MD. Taktiež privítala Mgr. Silviu </w:t>
      </w:r>
      <w:proofErr w:type="spellStart"/>
      <w:r w:rsidR="00584F6D" w:rsidRPr="00141197">
        <w:rPr>
          <w:bCs/>
          <w:sz w:val="24"/>
          <w:szCs w:val="27"/>
        </w:rPr>
        <w:t>Csákvári</w:t>
      </w:r>
      <w:proofErr w:type="spellEnd"/>
      <w:r w:rsidR="00584F6D" w:rsidRPr="00141197">
        <w:rPr>
          <w:bCs/>
          <w:sz w:val="24"/>
          <w:szCs w:val="27"/>
        </w:rPr>
        <w:t>, ktorá sa tiež vrátila z</w:t>
      </w:r>
      <w:r w:rsidR="00B459CB" w:rsidRPr="00141197">
        <w:rPr>
          <w:bCs/>
          <w:sz w:val="24"/>
          <w:szCs w:val="27"/>
        </w:rPr>
        <w:t> </w:t>
      </w:r>
      <w:r w:rsidR="00584F6D" w:rsidRPr="00141197">
        <w:rPr>
          <w:bCs/>
          <w:sz w:val="24"/>
          <w:szCs w:val="27"/>
        </w:rPr>
        <w:t>MD</w:t>
      </w:r>
      <w:r w:rsidR="00B459CB" w:rsidRPr="00141197">
        <w:rPr>
          <w:bCs/>
          <w:sz w:val="24"/>
          <w:szCs w:val="27"/>
        </w:rPr>
        <w:t xml:space="preserve"> a novoprijatých pedagogických asistentov a pomocných vychovávateľov.</w:t>
      </w:r>
      <w:r w:rsidR="00FC1336" w:rsidRPr="00141197">
        <w:rPr>
          <w:bCs/>
          <w:sz w:val="24"/>
          <w:szCs w:val="27"/>
        </w:rPr>
        <w:t xml:space="preserve"> Ďalej </w:t>
      </w:r>
      <w:r w:rsidRPr="00141197">
        <w:rPr>
          <w:bCs/>
          <w:sz w:val="24"/>
          <w:szCs w:val="27"/>
        </w:rPr>
        <w:t xml:space="preserve">informovala prítomných </w:t>
      </w:r>
      <w:r w:rsidR="00C4097D" w:rsidRPr="00141197">
        <w:rPr>
          <w:bCs/>
          <w:sz w:val="24"/>
          <w:szCs w:val="27"/>
        </w:rPr>
        <w:t xml:space="preserve">založením podporného tímu na škole, </w:t>
      </w:r>
      <w:r w:rsidRPr="00141197">
        <w:rPr>
          <w:bCs/>
          <w:sz w:val="24"/>
          <w:szCs w:val="27"/>
        </w:rPr>
        <w:t>o zadelení triednych učiteľov</w:t>
      </w:r>
      <w:r w:rsidR="00C4097D" w:rsidRPr="00141197">
        <w:rPr>
          <w:bCs/>
          <w:sz w:val="24"/>
          <w:szCs w:val="27"/>
        </w:rPr>
        <w:t>, pedagogických asistentov, pomocných vychovávateľov</w:t>
      </w:r>
      <w:r w:rsidRPr="00141197">
        <w:rPr>
          <w:bCs/>
          <w:sz w:val="24"/>
          <w:szCs w:val="27"/>
        </w:rPr>
        <w:t xml:space="preserve"> a žiakov do t</w:t>
      </w:r>
      <w:r w:rsidR="00C4097D" w:rsidRPr="00141197">
        <w:rPr>
          <w:bCs/>
          <w:sz w:val="24"/>
          <w:szCs w:val="27"/>
        </w:rPr>
        <w:t>ried a do výchovných skupín ŠKD</w:t>
      </w:r>
      <w:r w:rsidR="00FC1336" w:rsidRPr="00141197">
        <w:rPr>
          <w:bCs/>
          <w:sz w:val="24"/>
          <w:szCs w:val="27"/>
        </w:rPr>
        <w:t>. O</w:t>
      </w:r>
      <w:r w:rsidRPr="00141197">
        <w:rPr>
          <w:bCs/>
          <w:sz w:val="24"/>
          <w:szCs w:val="27"/>
        </w:rPr>
        <w:t>boznámila učiteľov s rozvrhom hodín, rozdelila sa krúžková činnosť,</w:t>
      </w:r>
      <w:r w:rsidR="00FC1336" w:rsidRPr="00141197">
        <w:rPr>
          <w:bCs/>
          <w:sz w:val="24"/>
          <w:szCs w:val="27"/>
        </w:rPr>
        <w:t xml:space="preserve"> dozor na chodbe, v jedálni a pri autobusovej zastávke. </w:t>
      </w:r>
      <w:r w:rsidR="006E4AB1" w:rsidRPr="00141197">
        <w:rPr>
          <w:bCs/>
          <w:sz w:val="24"/>
          <w:szCs w:val="27"/>
        </w:rPr>
        <w:t>S</w:t>
      </w:r>
      <w:r w:rsidRPr="00141197">
        <w:rPr>
          <w:bCs/>
          <w:sz w:val="24"/>
          <w:szCs w:val="27"/>
        </w:rPr>
        <w:t xml:space="preserve">chválili sa hlavné dokumenty školy, </w:t>
      </w:r>
      <w:r w:rsidR="006E4AB1" w:rsidRPr="00141197">
        <w:rPr>
          <w:bCs/>
          <w:sz w:val="24"/>
          <w:szCs w:val="27"/>
        </w:rPr>
        <w:t xml:space="preserve">a </w:t>
      </w:r>
      <w:r w:rsidRPr="00141197">
        <w:rPr>
          <w:bCs/>
          <w:sz w:val="24"/>
          <w:szCs w:val="27"/>
        </w:rPr>
        <w:t>návrhy o individuálne vzdelávaných žiakoch a IVP na prvý štvrťrok.</w:t>
      </w:r>
    </w:p>
    <w:p w:rsidR="00A658E2" w:rsidRPr="00141197" w:rsidRDefault="00ED34BB" w:rsidP="0003299F">
      <w:pPr>
        <w:pStyle w:val="Zarkazkladnhotextu21"/>
        <w:numPr>
          <w:ilvl w:val="0"/>
          <w:numId w:val="19"/>
        </w:numPr>
        <w:spacing w:line="276" w:lineRule="auto"/>
      </w:pPr>
      <w:r w:rsidRPr="00141197">
        <w:rPr>
          <w:bCs/>
          <w:sz w:val="24"/>
          <w:szCs w:val="27"/>
        </w:rPr>
        <w:t>Na druhom riadnom zasadnutí PR dňa 2</w:t>
      </w:r>
      <w:r w:rsidR="00C4097D" w:rsidRPr="00141197">
        <w:rPr>
          <w:bCs/>
          <w:sz w:val="24"/>
          <w:szCs w:val="27"/>
        </w:rPr>
        <w:t>5</w:t>
      </w:r>
      <w:r w:rsidRPr="00141197">
        <w:rPr>
          <w:bCs/>
          <w:sz w:val="24"/>
          <w:szCs w:val="27"/>
        </w:rPr>
        <w:t>.11.202</w:t>
      </w:r>
      <w:r w:rsidR="00C4097D" w:rsidRPr="00141197">
        <w:rPr>
          <w:bCs/>
          <w:sz w:val="24"/>
          <w:szCs w:val="27"/>
        </w:rPr>
        <w:t>4</w:t>
      </w:r>
      <w:r w:rsidRPr="00141197">
        <w:rPr>
          <w:bCs/>
          <w:sz w:val="24"/>
          <w:szCs w:val="27"/>
        </w:rPr>
        <w:t xml:space="preserve"> boli vyhodnotené výchovno-vzdelávacie výsledky 1. štvrťroka školského roka, </w:t>
      </w:r>
      <w:r w:rsidR="00C4097D" w:rsidRPr="00141197">
        <w:rPr>
          <w:bCs/>
          <w:sz w:val="24"/>
          <w:szCs w:val="27"/>
        </w:rPr>
        <w:t xml:space="preserve">zhodnotenie práce školského podporného tímu, </w:t>
      </w:r>
      <w:r w:rsidRPr="00141197">
        <w:rPr>
          <w:bCs/>
          <w:sz w:val="24"/>
          <w:szCs w:val="27"/>
        </w:rPr>
        <w:t>prerokúvali sa návrhy výchovných opatrení, schválenie IVP na druhý štvrťrok.</w:t>
      </w:r>
    </w:p>
    <w:p w:rsidR="00A658E2" w:rsidRPr="00141197" w:rsidRDefault="00866317" w:rsidP="0003299F">
      <w:pPr>
        <w:pStyle w:val="Zarkazkladnhotextu21"/>
        <w:numPr>
          <w:ilvl w:val="0"/>
          <w:numId w:val="19"/>
        </w:numPr>
        <w:spacing w:line="276" w:lineRule="auto"/>
      </w:pPr>
      <w:r w:rsidRPr="00141197">
        <w:rPr>
          <w:bCs/>
          <w:sz w:val="24"/>
          <w:szCs w:val="27"/>
        </w:rPr>
        <w:t>Na treťom zasadnutí dňa 27</w:t>
      </w:r>
      <w:r w:rsidR="00ED34BB" w:rsidRPr="00141197">
        <w:rPr>
          <w:bCs/>
          <w:sz w:val="24"/>
          <w:szCs w:val="27"/>
        </w:rPr>
        <w:t>.01.202</w:t>
      </w:r>
      <w:r w:rsidRPr="00141197">
        <w:rPr>
          <w:bCs/>
          <w:sz w:val="24"/>
          <w:szCs w:val="27"/>
        </w:rPr>
        <w:t>5</w:t>
      </w:r>
      <w:r w:rsidR="00ED34BB" w:rsidRPr="00141197">
        <w:rPr>
          <w:bCs/>
          <w:sz w:val="24"/>
          <w:szCs w:val="27"/>
        </w:rPr>
        <w:t xml:space="preserve"> boli vyhodnotené výchovno-vzdelávacie výsledky za 1. polrok školského roka 202</w:t>
      </w:r>
      <w:r w:rsidRPr="00141197">
        <w:rPr>
          <w:bCs/>
          <w:sz w:val="24"/>
          <w:szCs w:val="27"/>
        </w:rPr>
        <w:t>4</w:t>
      </w:r>
      <w:r w:rsidR="00ED34BB" w:rsidRPr="00141197">
        <w:rPr>
          <w:bCs/>
          <w:sz w:val="24"/>
          <w:szCs w:val="27"/>
        </w:rPr>
        <w:t>/202</w:t>
      </w:r>
      <w:r w:rsidRPr="00141197">
        <w:rPr>
          <w:bCs/>
          <w:sz w:val="24"/>
          <w:szCs w:val="27"/>
        </w:rPr>
        <w:t>5</w:t>
      </w:r>
      <w:r w:rsidR="00ED34BB" w:rsidRPr="00141197">
        <w:rPr>
          <w:bCs/>
          <w:sz w:val="24"/>
          <w:szCs w:val="27"/>
        </w:rPr>
        <w:t xml:space="preserve"> (1. a 2. štvrťrok), </w:t>
      </w:r>
      <w:r w:rsidRPr="00141197">
        <w:rPr>
          <w:bCs/>
          <w:sz w:val="24"/>
          <w:szCs w:val="27"/>
        </w:rPr>
        <w:t xml:space="preserve">zhodnotenie práce školského podporného tímu  za 1. polrok, schválenie </w:t>
      </w:r>
      <w:r w:rsidR="00AD4A50" w:rsidRPr="00141197">
        <w:rPr>
          <w:bCs/>
          <w:sz w:val="24"/>
          <w:szCs w:val="27"/>
        </w:rPr>
        <w:t xml:space="preserve">prijatia novej žiačky VR, schválenie návrhov výchovných opatrení, </w:t>
      </w:r>
      <w:r w:rsidR="00ED34BB" w:rsidRPr="00141197">
        <w:rPr>
          <w:bCs/>
          <w:sz w:val="24"/>
          <w:szCs w:val="27"/>
        </w:rPr>
        <w:t xml:space="preserve">schválenie IVP na </w:t>
      </w:r>
      <w:r w:rsidR="00AD4A50" w:rsidRPr="00141197">
        <w:rPr>
          <w:bCs/>
          <w:sz w:val="24"/>
          <w:szCs w:val="27"/>
        </w:rPr>
        <w:t>ďalší</w:t>
      </w:r>
      <w:r w:rsidR="00ED34BB" w:rsidRPr="00141197">
        <w:rPr>
          <w:bCs/>
          <w:sz w:val="24"/>
          <w:szCs w:val="27"/>
        </w:rPr>
        <w:t xml:space="preserve"> štvrťrok.</w:t>
      </w:r>
    </w:p>
    <w:p w:rsidR="00A658E2" w:rsidRPr="00141197" w:rsidRDefault="00ED34BB" w:rsidP="0003299F">
      <w:pPr>
        <w:pStyle w:val="Zarkazkladnhotextu21"/>
        <w:numPr>
          <w:ilvl w:val="0"/>
          <w:numId w:val="19"/>
        </w:numPr>
        <w:spacing w:line="276" w:lineRule="auto"/>
      </w:pPr>
      <w:r w:rsidRPr="00141197">
        <w:rPr>
          <w:bCs/>
          <w:sz w:val="24"/>
          <w:szCs w:val="27"/>
        </w:rPr>
        <w:t xml:space="preserve">Štvrté zasadnutie konané dňa </w:t>
      </w:r>
      <w:r w:rsidR="00866317" w:rsidRPr="00141197">
        <w:rPr>
          <w:bCs/>
          <w:sz w:val="24"/>
          <w:szCs w:val="27"/>
        </w:rPr>
        <w:t>30.04.2025</w:t>
      </w:r>
      <w:r w:rsidRPr="00141197">
        <w:rPr>
          <w:bCs/>
          <w:sz w:val="24"/>
          <w:szCs w:val="27"/>
        </w:rPr>
        <w:t xml:space="preserve"> obsahovalo program </w:t>
      </w:r>
      <w:r w:rsidR="00866317" w:rsidRPr="00141197">
        <w:rPr>
          <w:bCs/>
          <w:sz w:val="24"/>
          <w:szCs w:val="27"/>
        </w:rPr>
        <w:t>hodnotenia</w:t>
      </w:r>
      <w:r w:rsidRPr="00141197">
        <w:rPr>
          <w:bCs/>
          <w:sz w:val="24"/>
          <w:szCs w:val="27"/>
        </w:rPr>
        <w:t xml:space="preserve"> výchovno-vzdelávacích výsledkov 3. štvrťroka, </w:t>
      </w:r>
      <w:r w:rsidR="00866317" w:rsidRPr="00141197">
        <w:rPr>
          <w:bCs/>
          <w:sz w:val="24"/>
          <w:szCs w:val="27"/>
        </w:rPr>
        <w:t xml:space="preserve">zhodnotenie práce školského podporného tímu  za 3. štvrťrok, </w:t>
      </w:r>
      <w:r w:rsidRPr="00141197">
        <w:rPr>
          <w:bCs/>
          <w:sz w:val="24"/>
          <w:szCs w:val="27"/>
        </w:rPr>
        <w:t>schválenie IV</w:t>
      </w:r>
      <w:r w:rsidR="00AD4A50" w:rsidRPr="00141197">
        <w:rPr>
          <w:bCs/>
          <w:sz w:val="24"/>
          <w:szCs w:val="27"/>
        </w:rPr>
        <w:t>P na štvrtý štvrťrok.</w:t>
      </w:r>
      <w:r w:rsidRPr="00141197">
        <w:rPr>
          <w:bCs/>
          <w:sz w:val="24"/>
          <w:szCs w:val="27"/>
        </w:rPr>
        <w:t xml:space="preserve"> </w:t>
      </w:r>
    </w:p>
    <w:p w:rsidR="00A658E2" w:rsidRPr="00141197" w:rsidRDefault="00ED34BB" w:rsidP="0003299F">
      <w:pPr>
        <w:pStyle w:val="Zarkazkladnhotextu21"/>
        <w:numPr>
          <w:ilvl w:val="0"/>
          <w:numId w:val="19"/>
        </w:numPr>
        <w:spacing w:line="276" w:lineRule="auto"/>
        <w:ind w:left="709" w:hanging="283"/>
        <w:rPr>
          <w:color w:val="FF0000"/>
        </w:rPr>
      </w:pPr>
      <w:r w:rsidRPr="00141197">
        <w:rPr>
          <w:bCs/>
          <w:sz w:val="24"/>
          <w:szCs w:val="27"/>
        </w:rPr>
        <w:t>Hlavným programom posledného, piateho zasadn</w:t>
      </w:r>
      <w:r w:rsidR="00CF6B1D" w:rsidRPr="00141197">
        <w:rPr>
          <w:bCs/>
          <w:sz w:val="24"/>
          <w:szCs w:val="27"/>
        </w:rPr>
        <w:t>utia pedagogickej rady zo dňa 23</w:t>
      </w:r>
      <w:r w:rsidRPr="00141197">
        <w:rPr>
          <w:bCs/>
          <w:sz w:val="24"/>
          <w:szCs w:val="27"/>
        </w:rPr>
        <w:t>.06.202</w:t>
      </w:r>
      <w:r w:rsidR="00CF6B1D" w:rsidRPr="00141197">
        <w:rPr>
          <w:bCs/>
          <w:sz w:val="24"/>
          <w:szCs w:val="27"/>
        </w:rPr>
        <w:t>5</w:t>
      </w:r>
      <w:r w:rsidRPr="00141197">
        <w:rPr>
          <w:bCs/>
          <w:sz w:val="24"/>
          <w:szCs w:val="27"/>
        </w:rPr>
        <w:t xml:space="preserve"> bol</w:t>
      </w:r>
      <w:r w:rsidR="00CF6B1D" w:rsidRPr="00141197">
        <w:rPr>
          <w:bCs/>
          <w:sz w:val="24"/>
          <w:szCs w:val="27"/>
        </w:rPr>
        <w:t>o</w:t>
      </w:r>
      <w:r w:rsidRPr="00141197">
        <w:rPr>
          <w:bCs/>
          <w:sz w:val="24"/>
          <w:szCs w:val="27"/>
        </w:rPr>
        <w:t xml:space="preserve"> </w:t>
      </w:r>
      <w:r w:rsidR="00CF6B1D" w:rsidRPr="00141197">
        <w:rPr>
          <w:bCs/>
          <w:sz w:val="24"/>
          <w:szCs w:val="27"/>
        </w:rPr>
        <w:t>hodnotenie</w:t>
      </w:r>
      <w:r w:rsidRPr="00141197">
        <w:rPr>
          <w:bCs/>
          <w:sz w:val="24"/>
          <w:szCs w:val="27"/>
        </w:rPr>
        <w:t xml:space="preserve"> výchovno-vzdelávacích výsledkov za 2. polrok školského roku 202</w:t>
      </w:r>
      <w:r w:rsidR="00CF6B1D" w:rsidRPr="00141197">
        <w:rPr>
          <w:bCs/>
          <w:sz w:val="24"/>
          <w:szCs w:val="27"/>
        </w:rPr>
        <w:t>4</w:t>
      </w:r>
      <w:r w:rsidRPr="00141197">
        <w:rPr>
          <w:bCs/>
          <w:sz w:val="24"/>
          <w:szCs w:val="27"/>
        </w:rPr>
        <w:t>/202</w:t>
      </w:r>
      <w:r w:rsidR="00CF6B1D" w:rsidRPr="00141197">
        <w:rPr>
          <w:bCs/>
          <w:sz w:val="24"/>
          <w:szCs w:val="27"/>
        </w:rPr>
        <w:t>5</w:t>
      </w:r>
      <w:r w:rsidRPr="00141197">
        <w:rPr>
          <w:bCs/>
          <w:sz w:val="24"/>
          <w:szCs w:val="27"/>
        </w:rPr>
        <w:t>, umiestnenie končiacich žiakov v tomto školskom roku</w:t>
      </w:r>
      <w:r w:rsidR="00915853" w:rsidRPr="00141197">
        <w:rPr>
          <w:bCs/>
          <w:sz w:val="24"/>
          <w:szCs w:val="27"/>
        </w:rPr>
        <w:t xml:space="preserve">. </w:t>
      </w:r>
    </w:p>
    <w:p w:rsidR="00544AFE" w:rsidRPr="00141197" w:rsidRDefault="00544AFE" w:rsidP="00544AFE">
      <w:pPr>
        <w:pStyle w:val="Zarkazkladnhotextu21"/>
        <w:spacing w:line="276" w:lineRule="auto"/>
        <w:ind w:left="426" w:firstLine="0"/>
      </w:pPr>
    </w:p>
    <w:p w:rsidR="00060B42" w:rsidRDefault="00060B42">
      <w:pPr>
        <w:pStyle w:val="Nadpis1"/>
        <w:ind w:left="0"/>
        <w:jc w:val="left"/>
      </w:pPr>
      <w:bookmarkStart w:id="14" w:name="__RefHeading___Toc178020014"/>
    </w:p>
    <w:p w:rsidR="00E0290F" w:rsidRDefault="00E0290F">
      <w:pPr>
        <w:pStyle w:val="Nadpis1"/>
        <w:ind w:left="0"/>
        <w:jc w:val="left"/>
      </w:pPr>
    </w:p>
    <w:p w:rsidR="00E0290F" w:rsidRPr="00E0290F" w:rsidRDefault="00E0290F" w:rsidP="00E0290F"/>
    <w:p w:rsidR="00A658E2" w:rsidRPr="00141197" w:rsidRDefault="00ED34BB">
      <w:pPr>
        <w:pStyle w:val="Nadpis1"/>
        <w:ind w:left="0"/>
        <w:jc w:val="left"/>
      </w:pPr>
      <w:bookmarkStart w:id="15" w:name="_Toc210385981"/>
      <w:r w:rsidRPr="00141197">
        <w:lastRenderedPageBreak/>
        <w:t>4 ÚDAJE O POČTE ŽIAKOV ŠKOLY ZA ŠKOLSKÝ ROK 202</w:t>
      </w:r>
      <w:r w:rsidR="00DB22D8" w:rsidRPr="00141197">
        <w:t>4</w:t>
      </w:r>
      <w:r w:rsidRPr="00141197">
        <w:t>/202</w:t>
      </w:r>
      <w:bookmarkEnd w:id="14"/>
      <w:r w:rsidR="00DB22D8" w:rsidRPr="00141197">
        <w:t>5</w:t>
      </w:r>
      <w:bookmarkEnd w:id="15"/>
      <w:r w:rsidRPr="00141197">
        <w:t xml:space="preserve"> </w:t>
      </w:r>
    </w:p>
    <w:p w:rsidR="00F85EE7" w:rsidRPr="00141197" w:rsidRDefault="00F85EE7">
      <w:pPr>
        <w:spacing w:line="276" w:lineRule="auto"/>
        <w:jc w:val="center"/>
        <w:rPr>
          <w:b/>
          <w:bCs/>
        </w:rPr>
      </w:pPr>
    </w:p>
    <w:p w:rsidR="00A658E2" w:rsidRPr="00141197" w:rsidRDefault="00ED34BB">
      <w:pPr>
        <w:spacing w:line="276" w:lineRule="auto"/>
        <w:jc w:val="center"/>
        <w:rPr>
          <w:b/>
          <w:bCs/>
        </w:rPr>
      </w:pPr>
      <w:r w:rsidRPr="00141197">
        <w:rPr>
          <w:b/>
          <w:bCs/>
        </w:rPr>
        <w:t>Triedy s vyučovacím jazykom slovenským A, B, C variant</w:t>
      </w:r>
    </w:p>
    <w:p w:rsidR="00F85EE7" w:rsidRPr="00141197" w:rsidRDefault="00F85EE7">
      <w:pPr>
        <w:spacing w:line="276" w:lineRule="auto"/>
        <w:jc w:val="center"/>
        <w:rPr>
          <w:b/>
          <w:bCs/>
        </w:rPr>
      </w:pPr>
    </w:p>
    <w:tbl>
      <w:tblPr>
        <w:tblW w:w="9474" w:type="dxa"/>
        <w:tblInd w:w="-5" w:type="dxa"/>
        <w:tblLayout w:type="fixed"/>
        <w:tblLook w:val="0000"/>
      </w:tblPr>
      <w:tblGrid>
        <w:gridCol w:w="817"/>
        <w:gridCol w:w="851"/>
        <w:gridCol w:w="567"/>
        <w:gridCol w:w="567"/>
        <w:gridCol w:w="567"/>
        <w:gridCol w:w="850"/>
        <w:gridCol w:w="992"/>
        <w:gridCol w:w="851"/>
        <w:gridCol w:w="425"/>
        <w:gridCol w:w="567"/>
        <w:gridCol w:w="567"/>
        <w:gridCol w:w="851"/>
        <w:gridCol w:w="1002"/>
      </w:tblGrid>
      <w:tr w:rsidR="00C15AAF" w:rsidRPr="00141197" w:rsidTr="00EF35EE">
        <w:trPr>
          <w:trHeight w:val="371"/>
        </w:trPr>
        <w:tc>
          <w:tcPr>
            <w:tcW w:w="817"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p w:rsidR="00C15AAF" w:rsidRPr="00141197" w:rsidRDefault="00C15AAF" w:rsidP="00EF35EE">
            <w:pPr>
              <w:jc w:val="center"/>
            </w:pPr>
            <w:proofErr w:type="spellStart"/>
            <w:r w:rsidRPr="00141197">
              <w:rPr>
                <w:b/>
                <w:bCs/>
              </w:rPr>
              <w:t>Roč</w:t>
            </w:r>
            <w:proofErr w:type="spellEnd"/>
            <w:r w:rsidRPr="00141197">
              <w:rPr>
                <w:b/>
                <w:bCs/>
              </w:rPr>
              <w:t>-</w:t>
            </w:r>
          </w:p>
          <w:p w:rsidR="00C15AAF" w:rsidRPr="00141197" w:rsidRDefault="00C15AAF" w:rsidP="00EF35EE">
            <w:pPr>
              <w:jc w:val="center"/>
            </w:pPr>
            <w:r w:rsidRPr="00141197">
              <w:rPr>
                <w:b/>
                <w:bCs/>
              </w:rPr>
              <w:t>ník</w:t>
            </w:r>
          </w:p>
        </w:tc>
        <w:tc>
          <w:tcPr>
            <w:tcW w:w="4394" w:type="dxa"/>
            <w:gridSpan w:val="6"/>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Stav k 15.09.2024</w:t>
            </w:r>
          </w:p>
        </w:tc>
        <w:tc>
          <w:tcPr>
            <w:tcW w:w="4263" w:type="dxa"/>
            <w:gridSpan w:val="6"/>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C15AAF">
            <w:pPr>
              <w:jc w:val="center"/>
            </w:pPr>
            <w:r w:rsidRPr="00141197">
              <w:rPr>
                <w:b/>
                <w:bCs/>
              </w:rPr>
              <w:t>K 31.08.2025</w:t>
            </w:r>
          </w:p>
        </w:tc>
      </w:tr>
      <w:tr w:rsidR="00C15AAF" w:rsidRPr="00141197" w:rsidTr="00EF35EE">
        <w:trPr>
          <w:trHeight w:val="473"/>
        </w:trPr>
        <w:tc>
          <w:tcPr>
            <w:tcW w:w="817"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851"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tried</w:t>
            </w:r>
          </w:p>
        </w:tc>
        <w:tc>
          <w:tcPr>
            <w:tcW w:w="1701" w:type="dxa"/>
            <w:gridSpan w:val="3"/>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w:t>
            </w:r>
          </w:p>
          <w:p w:rsidR="00C15AAF" w:rsidRPr="00141197" w:rsidRDefault="00C15AAF" w:rsidP="00EF35EE">
            <w:pPr>
              <w:jc w:val="center"/>
            </w:pPr>
            <w:r w:rsidRPr="00141197">
              <w:rPr>
                <w:b/>
                <w:bCs/>
              </w:rPr>
              <w:t>žiakov</w:t>
            </w:r>
          </w:p>
        </w:tc>
        <w:tc>
          <w:tcPr>
            <w:tcW w:w="850"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odd. ŠKD</w:t>
            </w:r>
          </w:p>
        </w:tc>
        <w:tc>
          <w:tcPr>
            <w:tcW w:w="992"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žiakov  v ŠKD</w:t>
            </w:r>
          </w:p>
        </w:tc>
        <w:tc>
          <w:tcPr>
            <w:tcW w:w="851"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tried</w:t>
            </w:r>
          </w:p>
        </w:tc>
        <w:tc>
          <w:tcPr>
            <w:tcW w:w="1559" w:type="dxa"/>
            <w:gridSpan w:val="3"/>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w:t>
            </w:r>
          </w:p>
          <w:p w:rsidR="00C15AAF" w:rsidRPr="00141197" w:rsidRDefault="00C15AAF" w:rsidP="00EF35EE">
            <w:pPr>
              <w:jc w:val="center"/>
            </w:pPr>
            <w:r w:rsidRPr="00141197">
              <w:rPr>
                <w:b/>
                <w:bCs/>
              </w:rPr>
              <w:t>žiakov</w:t>
            </w:r>
          </w:p>
        </w:tc>
        <w:tc>
          <w:tcPr>
            <w:tcW w:w="851"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odd. ŠKD</w:t>
            </w:r>
          </w:p>
        </w:tc>
        <w:tc>
          <w:tcPr>
            <w:tcW w:w="100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jc w:val="center"/>
            </w:pPr>
            <w:r w:rsidRPr="00141197">
              <w:rPr>
                <w:b/>
                <w:bCs/>
              </w:rPr>
              <w:t>Počet žiakov  v ŠKD</w:t>
            </w:r>
          </w:p>
        </w:tc>
      </w:tr>
      <w:tr w:rsidR="00C15AAF" w:rsidRPr="00141197" w:rsidTr="00EF35EE">
        <w:trPr>
          <w:trHeight w:val="328"/>
        </w:trPr>
        <w:tc>
          <w:tcPr>
            <w:tcW w:w="817"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851"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A</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B</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C</w:t>
            </w:r>
          </w:p>
        </w:tc>
        <w:tc>
          <w:tcPr>
            <w:tcW w:w="850"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992"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851"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42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A</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B</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C</w:t>
            </w:r>
          </w:p>
        </w:tc>
        <w:tc>
          <w:tcPr>
            <w:tcW w:w="851"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1002" w:type="dxa"/>
            <w:vMerge/>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snapToGrid w:val="0"/>
              <w:jc w:val="center"/>
              <w:rPr>
                <w:b/>
                <w:bCs/>
              </w:rPr>
            </w:pPr>
          </w:p>
        </w:tc>
      </w:tr>
      <w:tr w:rsidR="00C15AAF" w:rsidRPr="00141197" w:rsidTr="00EF35EE">
        <w:trPr>
          <w:trHeight w:val="262"/>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proofErr w:type="spellStart"/>
            <w:r w:rsidRPr="00141197">
              <w:rPr>
                <w:b/>
                <w:bCs/>
              </w:rPr>
              <w:t>Prípr</w:t>
            </w:r>
            <w:proofErr w:type="spellEnd"/>
          </w:p>
        </w:tc>
        <w:tc>
          <w:tcPr>
            <w:tcW w:w="851"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85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992"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851"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42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851"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spacing w:line="276" w:lineRule="auto"/>
              <w:jc w:val="center"/>
            </w:pPr>
            <w:r w:rsidRPr="00141197">
              <w:rPr>
                <w:bCs/>
              </w:rPr>
              <w:t>0</w:t>
            </w:r>
          </w:p>
        </w:tc>
      </w:tr>
      <w:tr w:rsidR="00C15AAF" w:rsidRPr="00141197" w:rsidTr="00EF35EE">
        <w:trPr>
          <w:trHeight w:val="266"/>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1</w:t>
            </w:r>
          </w:p>
        </w:tc>
      </w:tr>
      <w:tr w:rsidR="00C15AAF" w:rsidRPr="00141197" w:rsidTr="00EF35EE">
        <w:trPr>
          <w:trHeight w:val="256"/>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2.</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0</w:t>
            </w:r>
          </w:p>
        </w:tc>
      </w:tr>
      <w:tr w:rsidR="00C15AAF" w:rsidRPr="00141197" w:rsidTr="00EF35EE">
        <w:trPr>
          <w:trHeight w:val="260"/>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3.</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3</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2</w:t>
            </w:r>
          </w:p>
        </w:tc>
      </w:tr>
      <w:tr w:rsidR="00C15AAF" w:rsidRPr="00141197" w:rsidTr="00EF35EE">
        <w:trPr>
          <w:trHeight w:val="250"/>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4.</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4</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2</w:t>
            </w:r>
          </w:p>
        </w:tc>
      </w:tr>
      <w:tr w:rsidR="00C15AAF" w:rsidRPr="00141197" w:rsidTr="00EF35EE">
        <w:trPr>
          <w:trHeight w:val="254"/>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5.</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r>
      <w:tr w:rsidR="00C15AAF" w:rsidRPr="00141197" w:rsidTr="00EF35EE">
        <w:trPr>
          <w:trHeight w:val="245"/>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6.</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2</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2</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r>
      <w:tr w:rsidR="00C15AAF" w:rsidRPr="00141197" w:rsidTr="00EF35EE">
        <w:trPr>
          <w:trHeight w:val="248"/>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7.</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r>
      <w:tr w:rsidR="00C15AAF" w:rsidRPr="00141197" w:rsidTr="00EF35EE">
        <w:trPr>
          <w:trHeight w:val="253"/>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8.</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1</w:t>
            </w:r>
          </w:p>
        </w:tc>
      </w:tr>
      <w:tr w:rsidR="00C15AAF" w:rsidRPr="00141197" w:rsidTr="00EF35EE">
        <w:trPr>
          <w:trHeight w:val="242"/>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9.</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rPr>
          <w:trHeight w:val="236"/>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Spolu</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3</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8</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4</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4</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8</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3</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8</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5</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4</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8</w:t>
            </w:r>
          </w:p>
        </w:tc>
      </w:tr>
      <w:tr w:rsidR="00C15AAF" w:rsidRPr="00141197" w:rsidTr="00EF35EE">
        <w:trPr>
          <w:trHeight w:val="226"/>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Spolu</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3</w:t>
            </w:r>
          </w:p>
        </w:tc>
        <w:tc>
          <w:tcPr>
            <w:tcW w:w="1701" w:type="dxa"/>
            <w:gridSpan w:val="3"/>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16</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8</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3</w:t>
            </w:r>
          </w:p>
        </w:tc>
        <w:tc>
          <w:tcPr>
            <w:tcW w:w="1559" w:type="dxa"/>
            <w:gridSpan w:val="3"/>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17</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10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8</w:t>
            </w:r>
          </w:p>
        </w:tc>
      </w:tr>
    </w:tbl>
    <w:p w:rsidR="000E5F4E" w:rsidRPr="00141197" w:rsidRDefault="000E5F4E" w:rsidP="00C15AAF">
      <w:pPr>
        <w:spacing w:line="276" w:lineRule="auto"/>
        <w:jc w:val="both"/>
        <w:rPr>
          <w:b/>
          <w:bCs/>
        </w:rPr>
      </w:pPr>
    </w:p>
    <w:p w:rsidR="00C15AAF" w:rsidRPr="00141197" w:rsidRDefault="00C15AAF" w:rsidP="000E5F4E">
      <w:pPr>
        <w:spacing w:line="276" w:lineRule="auto"/>
        <w:jc w:val="center"/>
      </w:pPr>
      <w:r w:rsidRPr="00141197">
        <w:rPr>
          <w:b/>
          <w:bCs/>
        </w:rPr>
        <w:t>Tried</w:t>
      </w:r>
      <w:r w:rsidR="000E5F4E" w:rsidRPr="00141197">
        <w:rPr>
          <w:b/>
          <w:bCs/>
        </w:rPr>
        <w:t>y</w:t>
      </w:r>
      <w:r w:rsidRPr="00141197">
        <w:rPr>
          <w:b/>
          <w:bCs/>
        </w:rPr>
        <w:t xml:space="preserve"> s vyučovacím jazykom slovenským AUTISTI:</w:t>
      </w:r>
    </w:p>
    <w:p w:rsidR="00C15AAF" w:rsidRPr="00141197" w:rsidRDefault="00C15AAF" w:rsidP="00C15AAF">
      <w:pPr>
        <w:spacing w:line="276" w:lineRule="auto"/>
        <w:jc w:val="center"/>
        <w:rPr>
          <w:b/>
          <w:bCs/>
          <w:sz w:val="12"/>
          <w:szCs w:val="12"/>
        </w:rPr>
      </w:pPr>
    </w:p>
    <w:tbl>
      <w:tblPr>
        <w:tblW w:w="9298" w:type="dxa"/>
        <w:tblInd w:w="-5" w:type="dxa"/>
        <w:tblLayout w:type="fixed"/>
        <w:tblLook w:val="0000"/>
      </w:tblPr>
      <w:tblGrid>
        <w:gridCol w:w="1270"/>
        <w:gridCol w:w="957"/>
        <w:gridCol w:w="983"/>
        <w:gridCol w:w="1083"/>
        <w:gridCol w:w="985"/>
        <w:gridCol w:w="957"/>
        <w:gridCol w:w="985"/>
        <w:gridCol w:w="1083"/>
        <w:gridCol w:w="995"/>
      </w:tblGrid>
      <w:tr w:rsidR="00C15AAF" w:rsidRPr="00141197" w:rsidTr="00EF35EE">
        <w:tc>
          <w:tcPr>
            <w:tcW w:w="1270"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spacing w:line="276" w:lineRule="auto"/>
              <w:jc w:val="center"/>
              <w:rPr>
                <w:b/>
                <w:bCs/>
              </w:rPr>
            </w:pPr>
          </w:p>
          <w:p w:rsidR="00C15AAF" w:rsidRPr="00141197" w:rsidRDefault="00C15AAF" w:rsidP="00EF35EE">
            <w:pPr>
              <w:spacing w:line="276" w:lineRule="auto"/>
              <w:jc w:val="center"/>
            </w:pPr>
            <w:r w:rsidRPr="00141197">
              <w:rPr>
                <w:b/>
                <w:bCs/>
              </w:rPr>
              <w:t>Ročník</w:t>
            </w:r>
          </w:p>
        </w:tc>
        <w:tc>
          <w:tcPr>
            <w:tcW w:w="4008" w:type="dxa"/>
            <w:gridSpan w:val="4"/>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 xml:space="preserve">Stav k 15.09.2024 </w:t>
            </w:r>
          </w:p>
        </w:tc>
        <w:tc>
          <w:tcPr>
            <w:tcW w:w="4020" w:type="dxa"/>
            <w:gridSpan w:val="4"/>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spacing w:line="276" w:lineRule="auto"/>
              <w:jc w:val="center"/>
            </w:pPr>
            <w:r w:rsidRPr="00141197">
              <w:rPr>
                <w:b/>
                <w:bCs/>
              </w:rPr>
              <w:t>K 31.08.2025</w:t>
            </w:r>
          </w:p>
        </w:tc>
      </w:tr>
      <w:tr w:rsidR="00C15AAF" w:rsidRPr="00141197" w:rsidTr="00EF35EE">
        <w:tc>
          <w:tcPr>
            <w:tcW w:w="1270"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spacing w:line="276" w:lineRule="auto"/>
              <w:jc w:val="center"/>
              <w:rPr>
                <w:b/>
                <w:bCs/>
              </w:rPr>
            </w:pPr>
          </w:p>
        </w:tc>
        <w:tc>
          <w:tcPr>
            <w:tcW w:w="95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Počet tried</w:t>
            </w:r>
          </w:p>
        </w:tc>
        <w:tc>
          <w:tcPr>
            <w:tcW w:w="9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Počet</w:t>
            </w:r>
          </w:p>
          <w:p w:rsidR="00C15AAF" w:rsidRPr="00141197" w:rsidRDefault="00C15AAF" w:rsidP="00EF35EE">
            <w:pPr>
              <w:spacing w:line="276" w:lineRule="auto"/>
              <w:jc w:val="center"/>
            </w:pPr>
            <w:r w:rsidRPr="00141197">
              <w:rPr>
                <w:b/>
                <w:bCs/>
              </w:rPr>
              <w:t>žiakov</w:t>
            </w:r>
          </w:p>
        </w:tc>
        <w:tc>
          <w:tcPr>
            <w:tcW w:w="10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Počet oddelení ŠKD</w:t>
            </w:r>
          </w:p>
        </w:tc>
        <w:tc>
          <w:tcPr>
            <w:tcW w:w="98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Počet žiakov  v ŠKD</w:t>
            </w:r>
          </w:p>
        </w:tc>
        <w:tc>
          <w:tcPr>
            <w:tcW w:w="95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Počet tried</w:t>
            </w:r>
          </w:p>
        </w:tc>
        <w:tc>
          <w:tcPr>
            <w:tcW w:w="98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Počet</w:t>
            </w:r>
          </w:p>
          <w:p w:rsidR="00C15AAF" w:rsidRPr="00141197" w:rsidRDefault="00C15AAF" w:rsidP="00EF35EE">
            <w:pPr>
              <w:spacing w:line="276" w:lineRule="auto"/>
              <w:jc w:val="center"/>
            </w:pPr>
            <w:r w:rsidRPr="00141197">
              <w:rPr>
                <w:b/>
                <w:bCs/>
              </w:rPr>
              <w:t>žiakov</w:t>
            </w:r>
          </w:p>
        </w:tc>
        <w:tc>
          <w:tcPr>
            <w:tcW w:w="10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Počet oddelení ŠKD</w:t>
            </w:r>
          </w:p>
        </w:tc>
        <w:tc>
          <w:tcPr>
            <w:tcW w:w="995" w:type="dxa"/>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spacing w:line="276" w:lineRule="auto"/>
              <w:jc w:val="center"/>
            </w:pPr>
            <w:r w:rsidRPr="00141197">
              <w:rPr>
                <w:b/>
                <w:bCs/>
              </w:rPr>
              <w:t>Počet žiakov  v ŠKD</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Prípravný</w:t>
            </w:r>
          </w:p>
        </w:tc>
        <w:tc>
          <w:tcPr>
            <w:tcW w:w="95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9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10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98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95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98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10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spacing w:line="276" w:lineRule="auto"/>
              <w:jc w:val="center"/>
            </w:pPr>
            <w:r w:rsidRPr="00141197">
              <w:rPr>
                <w:bC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1.</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2.</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3.</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4.</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5.</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6.</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7.</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8.</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9.</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Spolu</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0</w:t>
            </w:r>
          </w:p>
        </w:tc>
        <w:tc>
          <w:tcPr>
            <w:tcW w:w="9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0</w:t>
            </w:r>
          </w:p>
        </w:tc>
      </w:tr>
    </w:tbl>
    <w:p w:rsidR="00A658E2" w:rsidRPr="00141197" w:rsidRDefault="00A658E2">
      <w:pPr>
        <w:spacing w:line="276" w:lineRule="auto"/>
        <w:jc w:val="center"/>
        <w:rPr>
          <w:b/>
          <w:bCs/>
        </w:rPr>
      </w:pPr>
    </w:p>
    <w:p w:rsidR="00A658E2" w:rsidRPr="00141197" w:rsidRDefault="00A658E2">
      <w:pPr>
        <w:spacing w:line="276" w:lineRule="auto"/>
        <w:jc w:val="center"/>
        <w:rPr>
          <w:b/>
          <w:bCs/>
          <w:sz w:val="16"/>
          <w:szCs w:val="16"/>
        </w:rPr>
      </w:pPr>
    </w:p>
    <w:p w:rsidR="00A658E2" w:rsidRPr="00141197" w:rsidRDefault="00ED34BB">
      <w:pPr>
        <w:spacing w:line="276" w:lineRule="auto"/>
        <w:jc w:val="both"/>
      </w:pPr>
      <w:r w:rsidRPr="00141197">
        <w:rPr>
          <w:b/>
          <w:bCs/>
        </w:rPr>
        <w:t>Na slovenskom oddelení máme jedného žiaka s </w:t>
      </w:r>
      <w:proofErr w:type="spellStart"/>
      <w:r w:rsidRPr="00141197">
        <w:rPr>
          <w:b/>
          <w:bCs/>
        </w:rPr>
        <w:t>autizmom</w:t>
      </w:r>
      <w:proofErr w:type="spellEnd"/>
      <w:r w:rsidRPr="00141197">
        <w:rPr>
          <w:b/>
          <w:bCs/>
        </w:rPr>
        <w:t>, ktorý je s informovaným súhlasom zákonného zástupcu vzdelávaný v bežnej triede podľa IVP plánu.</w:t>
      </w:r>
    </w:p>
    <w:p w:rsidR="00A658E2" w:rsidRPr="00141197" w:rsidRDefault="00ED34BB">
      <w:pPr>
        <w:spacing w:line="276" w:lineRule="auto"/>
        <w:jc w:val="center"/>
        <w:rPr>
          <w:b/>
          <w:bCs/>
        </w:rPr>
      </w:pPr>
      <w:r w:rsidRPr="00141197">
        <w:rPr>
          <w:b/>
          <w:bCs/>
        </w:rPr>
        <w:t>Triedy s vyučovacím jazykom maďarským A, B, C variant</w:t>
      </w:r>
    </w:p>
    <w:p w:rsidR="00C15AAF" w:rsidRPr="00141197" w:rsidRDefault="00C15AAF">
      <w:pPr>
        <w:spacing w:line="276" w:lineRule="auto"/>
        <w:jc w:val="center"/>
        <w:rPr>
          <w:b/>
          <w:bCs/>
        </w:rPr>
      </w:pPr>
    </w:p>
    <w:tbl>
      <w:tblPr>
        <w:tblW w:w="9616" w:type="dxa"/>
        <w:tblInd w:w="-5" w:type="dxa"/>
        <w:tblLayout w:type="fixed"/>
        <w:tblLook w:val="0000"/>
      </w:tblPr>
      <w:tblGrid>
        <w:gridCol w:w="817"/>
        <w:gridCol w:w="851"/>
        <w:gridCol w:w="567"/>
        <w:gridCol w:w="567"/>
        <w:gridCol w:w="567"/>
        <w:gridCol w:w="850"/>
        <w:gridCol w:w="992"/>
        <w:gridCol w:w="851"/>
        <w:gridCol w:w="567"/>
        <w:gridCol w:w="567"/>
        <w:gridCol w:w="425"/>
        <w:gridCol w:w="851"/>
        <w:gridCol w:w="1144"/>
      </w:tblGrid>
      <w:tr w:rsidR="00C15AAF" w:rsidRPr="00141197" w:rsidTr="00EF35EE">
        <w:trPr>
          <w:trHeight w:val="371"/>
        </w:trPr>
        <w:tc>
          <w:tcPr>
            <w:tcW w:w="817"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p w:rsidR="00C15AAF" w:rsidRPr="00141197" w:rsidRDefault="00C15AAF" w:rsidP="00EF35EE">
            <w:pPr>
              <w:jc w:val="center"/>
            </w:pPr>
            <w:proofErr w:type="spellStart"/>
            <w:r w:rsidRPr="00141197">
              <w:rPr>
                <w:b/>
                <w:bCs/>
              </w:rPr>
              <w:t>Roč</w:t>
            </w:r>
            <w:proofErr w:type="spellEnd"/>
            <w:r w:rsidRPr="00141197">
              <w:rPr>
                <w:b/>
                <w:bCs/>
              </w:rPr>
              <w:t>-</w:t>
            </w:r>
          </w:p>
          <w:p w:rsidR="00C15AAF" w:rsidRPr="00141197" w:rsidRDefault="00C15AAF" w:rsidP="00EF35EE">
            <w:pPr>
              <w:jc w:val="center"/>
            </w:pPr>
            <w:r w:rsidRPr="00141197">
              <w:rPr>
                <w:b/>
                <w:bCs/>
              </w:rPr>
              <w:t>ník</w:t>
            </w:r>
          </w:p>
        </w:tc>
        <w:tc>
          <w:tcPr>
            <w:tcW w:w="4394" w:type="dxa"/>
            <w:gridSpan w:val="6"/>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Stav k 15.09.2024</w:t>
            </w:r>
          </w:p>
        </w:tc>
        <w:tc>
          <w:tcPr>
            <w:tcW w:w="4405" w:type="dxa"/>
            <w:gridSpan w:val="6"/>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jc w:val="center"/>
            </w:pPr>
            <w:r w:rsidRPr="00141197">
              <w:rPr>
                <w:b/>
                <w:bCs/>
              </w:rPr>
              <w:t>Stav k 31.08.2024</w:t>
            </w:r>
          </w:p>
        </w:tc>
      </w:tr>
      <w:tr w:rsidR="00C15AAF" w:rsidRPr="00141197" w:rsidTr="00EF35EE">
        <w:trPr>
          <w:trHeight w:val="473"/>
        </w:trPr>
        <w:tc>
          <w:tcPr>
            <w:tcW w:w="817"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851"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tried</w:t>
            </w:r>
          </w:p>
        </w:tc>
        <w:tc>
          <w:tcPr>
            <w:tcW w:w="1701" w:type="dxa"/>
            <w:gridSpan w:val="3"/>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w:t>
            </w:r>
          </w:p>
          <w:p w:rsidR="00C15AAF" w:rsidRPr="00141197" w:rsidRDefault="00C15AAF" w:rsidP="00EF35EE">
            <w:pPr>
              <w:jc w:val="center"/>
            </w:pPr>
            <w:r w:rsidRPr="00141197">
              <w:rPr>
                <w:b/>
                <w:bCs/>
              </w:rPr>
              <w:t>žiakov</w:t>
            </w:r>
          </w:p>
        </w:tc>
        <w:tc>
          <w:tcPr>
            <w:tcW w:w="850"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odd. ŠKD</w:t>
            </w:r>
          </w:p>
        </w:tc>
        <w:tc>
          <w:tcPr>
            <w:tcW w:w="992"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žiakov  v ŠKD</w:t>
            </w:r>
          </w:p>
        </w:tc>
        <w:tc>
          <w:tcPr>
            <w:tcW w:w="851"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tried</w:t>
            </w:r>
          </w:p>
        </w:tc>
        <w:tc>
          <w:tcPr>
            <w:tcW w:w="1559" w:type="dxa"/>
            <w:gridSpan w:val="3"/>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w:t>
            </w:r>
          </w:p>
          <w:p w:rsidR="00C15AAF" w:rsidRPr="00141197" w:rsidRDefault="00C15AAF" w:rsidP="00EF35EE">
            <w:pPr>
              <w:jc w:val="center"/>
            </w:pPr>
            <w:r w:rsidRPr="00141197">
              <w:rPr>
                <w:b/>
                <w:bCs/>
              </w:rPr>
              <w:t>žiakov</w:t>
            </w:r>
          </w:p>
        </w:tc>
        <w:tc>
          <w:tcPr>
            <w:tcW w:w="851"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odd. ŠKD</w:t>
            </w:r>
          </w:p>
        </w:tc>
        <w:tc>
          <w:tcPr>
            <w:tcW w:w="1144"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jc w:val="center"/>
            </w:pPr>
            <w:r w:rsidRPr="00141197">
              <w:rPr>
                <w:b/>
                <w:bCs/>
              </w:rPr>
              <w:t>Počet žiakov   v ŠKD</w:t>
            </w:r>
          </w:p>
        </w:tc>
      </w:tr>
      <w:tr w:rsidR="00C15AAF" w:rsidRPr="00141197" w:rsidTr="00EF35EE">
        <w:trPr>
          <w:trHeight w:val="328"/>
        </w:trPr>
        <w:tc>
          <w:tcPr>
            <w:tcW w:w="817"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851"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A</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B</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C</w:t>
            </w:r>
          </w:p>
        </w:tc>
        <w:tc>
          <w:tcPr>
            <w:tcW w:w="850"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992"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851"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A</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B</w:t>
            </w:r>
          </w:p>
        </w:tc>
        <w:tc>
          <w:tcPr>
            <w:tcW w:w="42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C</w:t>
            </w:r>
          </w:p>
        </w:tc>
        <w:tc>
          <w:tcPr>
            <w:tcW w:w="851"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1144" w:type="dxa"/>
            <w:vMerge/>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snapToGrid w:val="0"/>
              <w:jc w:val="center"/>
              <w:rPr>
                <w:b/>
                <w:bCs/>
              </w:rPr>
            </w:pPr>
          </w:p>
        </w:tc>
      </w:tr>
      <w:tr w:rsidR="00C15AAF" w:rsidRPr="00141197" w:rsidTr="00EF35EE">
        <w:trPr>
          <w:trHeight w:val="322"/>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proofErr w:type="spellStart"/>
            <w:r w:rsidRPr="00141197">
              <w:rPr>
                <w:b/>
                <w:bCs/>
              </w:rPr>
              <w:t>Prípr</w:t>
            </w:r>
            <w:proofErr w:type="spellEnd"/>
          </w:p>
        </w:tc>
        <w:tc>
          <w:tcPr>
            <w:tcW w:w="851"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85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992"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851"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56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42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851"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Cs/>
              </w:rPr>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spacing w:line="276" w:lineRule="auto"/>
              <w:jc w:val="center"/>
            </w:pPr>
            <w:r w:rsidRPr="00141197">
              <w:rPr>
                <w:bCs/>
              </w:rPr>
              <w:t>0</w:t>
            </w:r>
          </w:p>
        </w:tc>
      </w:tr>
      <w:tr w:rsidR="00C15AAF" w:rsidRPr="00141197" w:rsidTr="00EF35EE">
        <w:trPr>
          <w:trHeight w:val="284"/>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2</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2</w:t>
            </w:r>
          </w:p>
        </w:tc>
      </w:tr>
      <w:tr w:rsidR="00C15AAF" w:rsidRPr="00141197" w:rsidTr="00EF35EE">
        <w:trPr>
          <w:trHeight w:val="275"/>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2.</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0</w:t>
            </w:r>
          </w:p>
        </w:tc>
      </w:tr>
      <w:tr w:rsidR="00C15AAF" w:rsidRPr="00141197" w:rsidTr="00EF35EE">
        <w:trPr>
          <w:trHeight w:val="122"/>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3.</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5</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3</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4</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3</w:t>
            </w:r>
          </w:p>
        </w:tc>
      </w:tr>
      <w:tr w:rsidR="00C15AAF" w:rsidRPr="00141197" w:rsidTr="00EF35EE">
        <w:trPr>
          <w:trHeight w:val="127"/>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4.</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6</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2</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4</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2</w:t>
            </w:r>
          </w:p>
        </w:tc>
      </w:tr>
      <w:tr w:rsidR="00C15AAF" w:rsidRPr="00141197" w:rsidTr="00EF35EE">
        <w:trPr>
          <w:trHeight w:val="272"/>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5.</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3</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3</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r>
      <w:tr w:rsidR="00C15AAF" w:rsidRPr="00141197" w:rsidTr="00EF35EE">
        <w:trPr>
          <w:trHeight w:val="262"/>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6.</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3</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3</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r>
      <w:tr w:rsidR="00C15AAF" w:rsidRPr="00141197" w:rsidTr="00EF35EE">
        <w:trPr>
          <w:trHeight w:val="266"/>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7.</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4</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4</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rPr>
          <w:trHeight w:val="115"/>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8.</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2</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r>
      <w:tr w:rsidR="00C15AAF" w:rsidRPr="00141197" w:rsidTr="00EF35EE">
        <w:trPr>
          <w:trHeight w:val="246"/>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9.</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3</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t>0</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1</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4</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0</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1</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spacing w:line="276" w:lineRule="auto"/>
              <w:jc w:val="center"/>
            </w:pPr>
            <w:r w:rsidRPr="00141197">
              <w:rPr>
                <w:rFonts w:eastAsia="Calibri"/>
                <w:lang w:eastAsia="en-US"/>
              </w:rPr>
              <w:t>0</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spacing w:line="276" w:lineRule="auto"/>
              <w:jc w:val="center"/>
            </w:pPr>
            <w:r w:rsidRPr="00141197">
              <w:t>0</w:t>
            </w:r>
          </w:p>
        </w:tc>
      </w:tr>
      <w:tr w:rsidR="00C15AAF" w:rsidRPr="00141197" w:rsidTr="00EF35EE">
        <w:trPr>
          <w:trHeight w:val="254"/>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Spolu</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5</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28</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6</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4</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1</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7</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5</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25</w:t>
            </w:r>
          </w:p>
        </w:tc>
        <w:tc>
          <w:tcPr>
            <w:tcW w:w="56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7</w:t>
            </w:r>
          </w:p>
        </w:tc>
        <w:tc>
          <w:tcPr>
            <w:tcW w:w="42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4</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7</w:t>
            </w:r>
          </w:p>
        </w:tc>
      </w:tr>
      <w:tr w:rsidR="00C15AAF" w:rsidRPr="00141197" w:rsidTr="00EF35EE">
        <w:trPr>
          <w:trHeight w:val="245"/>
        </w:trPr>
        <w:tc>
          <w:tcPr>
            <w:tcW w:w="81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Spolu</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5</w:t>
            </w:r>
          </w:p>
        </w:tc>
        <w:tc>
          <w:tcPr>
            <w:tcW w:w="1701" w:type="dxa"/>
            <w:gridSpan w:val="3"/>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rPr>
                <w:b/>
              </w:rPr>
            </w:pPr>
            <w:r w:rsidRPr="00141197">
              <w:rPr>
                <w:b/>
              </w:rPr>
              <w:t>38</w:t>
            </w:r>
          </w:p>
        </w:tc>
        <w:tc>
          <w:tcPr>
            <w:tcW w:w="850"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992"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t>7</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5</w:t>
            </w:r>
          </w:p>
        </w:tc>
        <w:tc>
          <w:tcPr>
            <w:tcW w:w="1559" w:type="dxa"/>
            <w:gridSpan w:val="3"/>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36</w:t>
            </w:r>
          </w:p>
        </w:tc>
        <w:tc>
          <w:tcPr>
            <w:tcW w:w="851"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1</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spacing w:line="276" w:lineRule="auto"/>
              <w:jc w:val="center"/>
            </w:pPr>
            <w:r w:rsidRPr="00141197">
              <w:rPr>
                <w:b/>
              </w:rPr>
              <w:t>7</w:t>
            </w:r>
          </w:p>
        </w:tc>
      </w:tr>
    </w:tbl>
    <w:p w:rsidR="00C15AAF" w:rsidRPr="00141197" w:rsidRDefault="00C15AAF">
      <w:pPr>
        <w:spacing w:line="276" w:lineRule="auto"/>
        <w:jc w:val="center"/>
        <w:rPr>
          <w:b/>
          <w:bCs/>
        </w:rPr>
      </w:pPr>
    </w:p>
    <w:p w:rsidR="00A658E2" w:rsidRPr="00141197" w:rsidRDefault="00ED34BB">
      <w:pPr>
        <w:spacing w:line="276" w:lineRule="auto"/>
        <w:jc w:val="center"/>
        <w:rPr>
          <w:b/>
          <w:bCs/>
        </w:rPr>
      </w:pPr>
      <w:r w:rsidRPr="00141197">
        <w:rPr>
          <w:b/>
          <w:bCs/>
        </w:rPr>
        <w:t>Trieda s vyučovacím jazykom maďarským AUTISTI</w:t>
      </w:r>
    </w:p>
    <w:p w:rsidR="00C15AAF" w:rsidRPr="00141197" w:rsidRDefault="00C15AAF">
      <w:pPr>
        <w:spacing w:line="276" w:lineRule="auto"/>
        <w:jc w:val="center"/>
        <w:rPr>
          <w:b/>
          <w:bCs/>
        </w:rPr>
      </w:pPr>
    </w:p>
    <w:tbl>
      <w:tblPr>
        <w:tblW w:w="9318" w:type="dxa"/>
        <w:tblInd w:w="-5" w:type="dxa"/>
        <w:tblLayout w:type="fixed"/>
        <w:tblLook w:val="0000"/>
      </w:tblPr>
      <w:tblGrid>
        <w:gridCol w:w="1270"/>
        <w:gridCol w:w="957"/>
        <w:gridCol w:w="1003"/>
        <w:gridCol w:w="1083"/>
        <w:gridCol w:w="985"/>
        <w:gridCol w:w="957"/>
        <w:gridCol w:w="985"/>
        <w:gridCol w:w="1083"/>
        <w:gridCol w:w="995"/>
      </w:tblGrid>
      <w:tr w:rsidR="00C15AAF" w:rsidRPr="00141197" w:rsidTr="00EF35EE">
        <w:tc>
          <w:tcPr>
            <w:tcW w:w="1270" w:type="dxa"/>
            <w:vMerge w:val="restart"/>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p w:rsidR="00C15AAF" w:rsidRPr="00141197" w:rsidRDefault="00C15AAF" w:rsidP="00EF35EE">
            <w:pPr>
              <w:jc w:val="center"/>
            </w:pPr>
            <w:r w:rsidRPr="00141197">
              <w:rPr>
                <w:b/>
                <w:bCs/>
              </w:rPr>
              <w:t>Ročník</w:t>
            </w:r>
          </w:p>
        </w:tc>
        <w:tc>
          <w:tcPr>
            <w:tcW w:w="4028" w:type="dxa"/>
            <w:gridSpan w:val="4"/>
            <w:tcBorders>
              <w:top w:val="single" w:sz="4" w:space="0" w:color="000000"/>
              <w:left w:val="single" w:sz="4" w:space="0" w:color="000000"/>
              <w:bottom w:val="single" w:sz="4" w:space="0" w:color="000000"/>
            </w:tcBorders>
            <w:shd w:val="clear" w:color="auto" w:fill="auto"/>
          </w:tcPr>
          <w:p w:rsidR="00C15AAF" w:rsidRPr="00141197" w:rsidRDefault="00C15AAF" w:rsidP="00EF35EE">
            <w:pPr>
              <w:spacing w:line="276" w:lineRule="auto"/>
              <w:jc w:val="center"/>
            </w:pPr>
            <w:r w:rsidRPr="00141197">
              <w:rPr>
                <w:b/>
                <w:bCs/>
              </w:rPr>
              <w:t>Stav k 15.09.2024</w:t>
            </w:r>
          </w:p>
        </w:tc>
        <w:tc>
          <w:tcPr>
            <w:tcW w:w="4020" w:type="dxa"/>
            <w:gridSpan w:val="4"/>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jc w:val="center"/>
            </w:pPr>
            <w:r w:rsidRPr="00141197">
              <w:rPr>
                <w:b/>
                <w:bCs/>
              </w:rPr>
              <w:t>Stav k 31.08.2024</w:t>
            </w:r>
          </w:p>
        </w:tc>
      </w:tr>
      <w:tr w:rsidR="00C15AAF" w:rsidRPr="00141197" w:rsidTr="00EF35EE">
        <w:tc>
          <w:tcPr>
            <w:tcW w:w="1270" w:type="dxa"/>
            <w:vMerge/>
            <w:tcBorders>
              <w:top w:val="single" w:sz="4" w:space="0" w:color="000000"/>
              <w:left w:val="single" w:sz="4" w:space="0" w:color="000000"/>
              <w:bottom w:val="single" w:sz="4" w:space="0" w:color="000000"/>
            </w:tcBorders>
            <w:shd w:val="clear" w:color="auto" w:fill="auto"/>
          </w:tcPr>
          <w:p w:rsidR="00C15AAF" w:rsidRPr="00141197" w:rsidRDefault="00C15AAF" w:rsidP="00EF35EE">
            <w:pPr>
              <w:snapToGrid w:val="0"/>
              <w:jc w:val="center"/>
              <w:rPr>
                <w:b/>
                <w:bCs/>
              </w:rPr>
            </w:pPr>
          </w:p>
        </w:tc>
        <w:tc>
          <w:tcPr>
            <w:tcW w:w="95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tried</w:t>
            </w:r>
          </w:p>
        </w:tc>
        <w:tc>
          <w:tcPr>
            <w:tcW w:w="100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w:t>
            </w:r>
          </w:p>
          <w:p w:rsidR="00C15AAF" w:rsidRPr="00141197" w:rsidRDefault="00C15AAF" w:rsidP="00EF35EE">
            <w:pPr>
              <w:jc w:val="center"/>
            </w:pPr>
            <w:r w:rsidRPr="00141197">
              <w:rPr>
                <w:b/>
                <w:bCs/>
              </w:rPr>
              <w:t>žiakov</w:t>
            </w:r>
          </w:p>
        </w:tc>
        <w:tc>
          <w:tcPr>
            <w:tcW w:w="10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oddelení ŠKD</w:t>
            </w:r>
          </w:p>
        </w:tc>
        <w:tc>
          <w:tcPr>
            <w:tcW w:w="98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žiakov  v ŠKD</w:t>
            </w:r>
          </w:p>
        </w:tc>
        <w:tc>
          <w:tcPr>
            <w:tcW w:w="95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tried</w:t>
            </w:r>
          </w:p>
        </w:tc>
        <w:tc>
          <w:tcPr>
            <w:tcW w:w="98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w:t>
            </w:r>
          </w:p>
          <w:p w:rsidR="00C15AAF" w:rsidRPr="00141197" w:rsidRDefault="00C15AAF" w:rsidP="00EF35EE">
            <w:pPr>
              <w:jc w:val="center"/>
            </w:pPr>
            <w:r w:rsidRPr="00141197">
              <w:rPr>
                <w:b/>
                <w:bCs/>
              </w:rPr>
              <w:t>žiakov</w:t>
            </w:r>
          </w:p>
        </w:tc>
        <w:tc>
          <w:tcPr>
            <w:tcW w:w="10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Počet oddelení ŠKD</w:t>
            </w:r>
          </w:p>
        </w:tc>
        <w:tc>
          <w:tcPr>
            <w:tcW w:w="995" w:type="dxa"/>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jc w:val="center"/>
            </w:pPr>
            <w:r w:rsidRPr="00141197">
              <w:rPr>
                <w:b/>
                <w:bCs/>
              </w:rPr>
              <w:t>Počet žiakov  v ŠKD</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Prípravný</w:t>
            </w:r>
          </w:p>
        </w:tc>
        <w:tc>
          <w:tcPr>
            <w:tcW w:w="95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Cs/>
              </w:rPr>
              <w:t>0</w:t>
            </w:r>
          </w:p>
          <w:p w:rsidR="00C15AAF" w:rsidRPr="00141197" w:rsidRDefault="00C15AAF" w:rsidP="00EF35EE">
            <w:pPr>
              <w:jc w:val="center"/>
              <w:rPr>
                <w:bCs/>
                <w:sz w:val="8"/>
                <w:szCs w:val="8"/>
              </w:rPr>
            </w:pPr>
          </w:p>
        </w:tc>
        <w:tc>
          <w:tcPr>
            <w:tcW w:w="100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Cs/>
              </w:rPr>
              <w:t>0</w:t>
            </w:r>
          </w:p>
        </w:tc>
        <w:tc>
          <w:tcPr>
            <w:tcW w:w="10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Cs/>
              </w:rPr>
              <w:t>0</w:t>
            </w:r>
          </w:p>
        </w:tc>
        <w:tc>
          <w:tcPr>
            <w:tcW w:w="98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Cs/>
              </w:rPr>
              <w:t>0</w:t>
            </w:r>
          </w:p>
        </w:tc>
        <w:tc>
          <w:tcPr>
            <w:tcW w:w="957"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Cs/>
              </w:rPr>
              <w:t>0</w:t>
            </w:r>
          </w:p>
        </w:tc>
        <w:tc>
          <w:tcPr>
            <w:tcW w:w="985"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Cs/>
              </w:rPr>
              <w:t>0</w:t>
            </w:r>
          </w:p>
        </w:tc>
        <w:tc>
          <w:tcPr>
            <w:tcW w:w="1083"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Cs/>
              </w:rPr>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tcPr>
          <w:p w:rsidR="00C15AAF" w:rsidRPr="00141197" w:rsidRDefault="00C15AAF" w:rsidP="00EF35EE">
            <w:pPr>
              <w:jc w:val="center"/>
            </w:pPr>
            <w:r w:rsidRPr="00141197">
              <w:rPr>
                <w:bC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1.</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1</w:t>
            </w:r>
          </w:p>
          <w:p w:rsidR="00C15AAF" w:rsidRPr="00141197" w:rsidRDefault="00C15AAF" w:rsidP="00EF35EE">
            <w:pPr>
              <w:jc w:val="center"/>
              <w:rPr>
                <w:rFonts w:eastAsia="Calibri"/>
                <w:sz w:val="8"/>
                <w:szCs w:val="8"/>
                <w:lang w:eastAsia="en-US"/>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6</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1</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5</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2.</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p w:rsidR="00C15AAF" w:rsidRPr="00141197" w:rsidRDefault="00C15AAF" w:rsidP="00EF35EE">
            <w:pPr>
              <w:autoSpaceDE w:val="0"/>
              <w:jc w:val="center"/>
              <w:rPr>
                <w:sz w:val="8"/>
                <w:szCs w:val="8"/>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 xml:space="preserve">2  </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3.</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1</w:t>
            </w:r>
          </w:p>
          <w:p w:rsidR="00C15AAF" w:rsidRPr="00141197" w:rsidRDefault="00C15AAF" w:rsidP="00EF35EE">
            <w:pPr>
              <w:jc w:val="center"/>
              <w:rPr>
                <w:rFonts w:eastAsia="Calibri"/>
                <w:sz w:val="8"/>
                <w:szCs w:val="8"/>
                <w:lang w:eastAsia="en-US"/>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7</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1</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1</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5</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jc w:val="center"/>
            </w:pPr>
            <w:r w:rsidRPr="00141197">
              <w:t>1</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4.</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1</w:t>
            </w:r>
          </w:p>
          <w:p w:rsidR="00C15AAF" w:rsidRPr="00141197" w:rsidRDefault="00C15AAF" w:rsidP="00EF35EE">
            <w:pPr>
              <w:autoSpaceDE w:val="0"/>
              <w:jc w:val="center"/>
              <w:rPr>
                <w:sz w:val="8"/>
                <w:szCs w:val="8"/>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3</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1</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5</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5.</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p w:rsidR="00C15AAF" w:rsidRPr="00141197" w:rsidRDefault="00C15AAF" w:rsidP="00EF35EE">
            <w:pPr>
              <w:autoSpaceDE w:val="0"/>
              <w:jc w:val="center"/>
              <w:rPr>
                <w:sz w:val="8"/>
                <w:szCs w:val="8"/>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6.</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p w:rsidR="00C15AAF" w:rsidRPr="00141197" w:rsidRDefault="00C15AAF" w:rsidP="00EF35EE">
            <w:pPr>
              <w:autoSpaceDE w:val="0"/>
              <w:jc w:val="center"/>
              <w:rPr>
                <w:sz w:val="8"/>
                <w:szCs w:val="8"/>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jc w:val="center"/>
            </w:pPr>
            <w:r w:rsidRPr="00141197">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7.</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p w:rsidR="00C15AAF" w:rsidRPr="00141197" w:rsidRDefault="00C15AAF" w:rsidP="00EF35EE">
            <w:pPr>
              <w:jc w:val="center"/>
              <w:rPr>
                <w:rFonts w:eastAsia="Calibri"/>
                <w:sz w:val="8"/>
                <w:szCs w:val="8"/>
                <w:lang w:eastAsia="en-US"/>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8.</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p w:rsidR="00C15AAF" w:rsidRPr="00141197" w:rsidRDefault="00C15AAF" w:rsidP="00EF35EE">
            <w:pPr>
              <w:jc w:val="center"/>
              <w:rPr>
                <w:rFonts w:eastAsia="Calibri"/>
                <w:sz w:val="8"/>
                <w:szCs w:val="8"/>
                <w:lang w:eastAsia="en-US"/>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9.</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1</w:t>
            </w:r>
          </w:p>
          <w:p w:rsidR="00C15AAF" w:rsidRPr="00141197" w:rsidRDefault="00C15AAF" w:rsidP="00EF35EE">
            <w:pPr>
              <w:jc w:val="center"/>
              <w:rPr>
                <w:rFonts w:eastAsia="Calibri"/>
                <w:sz w:val="8"/>
                <w:szCs w:val="8"/>
                <w:lang w:eastAsia="en-US"/>
              </w:rPr>
            </w:pP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t>2</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1</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2</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jc w:val="center"/>
            </w:pPr>
            <w:r w:rsidRPr="00141197">
              <w:rPr>
                <w:rFonts w:eastAsia="Calibri"/>
                <w:lang w:eastAsia="en-US"/>
              </w:rPr>
              <w:t>0</w:t>
            </w:r>
          </w:p>
        </w:tc>
      </w:tr>
      <w:tr w:rsidR="00C15AAF" w:rsidRPr="00141197" w:rsidTr="00EF35EE">
        <w:tc>
          <w:tcPr>
            <w:tcW w:w="1270" w:type="dxa"/>
            <w:tcBorders>
              <w:top w:val="single" w:sz="4" w:space="0" w:color="000000"/>
              <w:left w:val="single" w:sz="4" w:space="0" w:color="000000"/>
              <w:bottom w:val="single" w:sz="4" w:space="0" w:color="000000"/>
            </w:tcBorders>
            <w:shd w:val="clear" w:color="auto" w:fill="auto"/>
          </w:tcPr>
          <w:p w:rsidR="00C15AAF" w:rsidRPr="00141197" w:rsidRDefault="00C15AAF" w:rsidP="00EF35EE">
            <w:pPr>
              <w:jc w:val="center"/>
            </w:pPr>
            <w:r w:rsidRPr="00141197">
              <w:rPr>
                <w:b/>
                <w:bCs/>
              </w:rPr>
              <w:t>Spolu</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rPr>
                <w:b/>
              </w:rPr>
            </w:pPr>
            <w:r w:rsidRPr="00141197">
              <w:rPr>
                <w:b/>
              </w:rPr>
              <w:t>4</w:t>
            </w:r>
          </w:p>
        </w:tc>
        <w:tc>
          <w:tcPr>
            <w:tcW w:w="100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snapToGrid w:val="0"/>
              <w:jc w:val="center"/>
              <w:rPr>
                <w:b/>
                <w:sz w:val="8"/>
                <w:szCs w:val="8"/>
              </w:rPr>
            </w:pPr>
          </w:p>
          <w:p w:rsidR="00C15AAF" w:rsidRPr="00141197" w:rsidRDefault="00C15AAF" w:rsidP="00EF35EE">
            <w:pPr>
              <w:autoSpaceDE w:val="0"/>
              <w:jc w:val="center"/>
            </w:pPr>
            <w:r w:rsidRPr="00141197">
              <w:rPr>
                <w:b/>
              </w:rPr>
              <w:t>21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rPr>
                <w:b/>
              </w:rPr>
              <w:t>0</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rPr>
                <w:b/>
              </w:rPr>
            </w:pPr>
            <w:r w:rsidRPr="00141197">
              <w:rPr>
                <w:b/>
              </w:rPr>
              <w:t>1</w:t>
            </w:r>
          </w:p>
        </w:tc>
        <w:tc>
          <w:tcPr>
            <w:tcW w:w="957"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rPr>
                <w:b/>
              </w:rPr>
              <w:t>4</w:t>
            </w:r>
          </w:p>
        </w:tc>
        <w:tc>
          <w:tcPr>
            <w:tcW w:w="985"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rPr>
                <w:b/>
              </w:rPr>
              <w:t>21</w:t>
            </w:r>
          </w:p>
        </w:tc>
        <w:tc>
          <w:tcPr>
            <w:tcW w:w="1083" w:type="dxa"/>
            <w:tcBorders>
              <w:top w:val="single" w:sz="4" w:space="0" w:color="000000"/>
              <w:left w:val="single" w:sz="4" w:space="0" w:color="000000"/>
              <w:bottom w:val="single" w:sz="4" w:space="0" w:color="000000"/>
            </w:tcBorders>
            <w:shd w:val="clear" w:color="auto" w:fill="auto"/>
            <w:vAlign w:val="center"/>
          </w:tcPr>
          <w:p w:rsidR="00C15AAF" w:rsidRPr="00141197" w:rsidRDefault="00C15AAF" w:rsidP="00EF35EE">
            <w:pPr>
              <w:autoSpaceDE w:val="0"/>
              <w:jc w:val="center"/>
            </w:pPr>
            <w:r w:rsidRPr="00141197">
              <w:rPr>
                <w:b/>
              </w:rPr>
              <w:t>0</w:t>
            </w:r>
          </w:p>
        </w:tc>
        <w:tc>
          <w:tcPr>
            <w:tcW w:w="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15AAF" w:rsidRPr="00141197" w:rsidRDefault="00C15AAF" w:rsidP="00EF35EE">
            <w:pPr>
              <w:autoSpaceDE w:val="0"/>
              <w:jc w:val="center"/>
            </w:pPr>
            <w:r w:rsidRPr="00141197">
              <w:rPr>
                <w:b/>
              </w:rPr>
              <w:t>1</w:t>
            </w:r>
          </w:p>
        </w:tc>
      </w:tr>
    </w:tbl>
    <w:p w:rsidR="00EF35EE" w:rsidRPr="00141197" w:rsidRDefault="00EF35EE" w:rsidP="00EF35EE">
      <w:pPr>
        <w:pStyle w:val="Bezriadkovania"/>
        <w:rPr>
          <w:rFonts w:ascii="Times New Roman" w:hAnsi="Times New Roman" w:cs="Times New Roman"/>
        </w:rPr>
      </w:pPr>
      <w:r w:rsidRPr="00141197">
        <w:rPr>
          <w:rFonts w:ascii="Times New Roman" w:hAnsi="Times New Roman" w:cs="Times New Roman"/>
          <w:b/>
          <w:bCs/>
          <w:sz w:val="24"/>
          <w:szCs w:val="24"/>
        </w:rPr>
        <w:t>Spolu triedy s vyučovacím jazykom slovenským a maďarským:</w:t>
      </w:r>
    </w:p>
    <w:p w:rsidR="00EF35EE" w:rsidRPr="00141197" w:rsidRDefault="00EF35EE" w:rsidP="00EF35EE">
      <w:pPr>
        <w:rPr>
          <w:b/>
          <w:bCs/>
          <w:sz w:val="16"/>
          <w:szCs w:val="16"/>
        </w:rPr>
      </w:pPr>
    </w:p>
    <w:p w:rsidR="00EF35EE" w:rsidRPr="00141197" w:rsidRDefault="00EF35EE" w:rsidP="00EF35EE">
      <w:pPr>
        <w:spacing w:line="276" w:lineRule="auto"/>
        <w:jc w:val="both"/>
      </w:pPr>
      <w:r w:rsidRPr="00141197">
        <w:t xml:space="preserve">Školský rok sme začali s počtom žiakov </w:t>
      </w:r>
      <w:r w:rsidRPr="00141197">
        <w:rPr>
          <w:b/>
          <w:bCs/>
        </w:rPr>
        <w:t xml:space="preserve">76, počet tried 12 </w:t>
      </w:r>
      <w:r w:rsidRPr="00141197">
        <w:t>a </w:t>
      </w:r>
      <w:r w:rsidRPr="00141197">
        <w:rPr>
          <w:b/>
          <w:bCs/>
        </w:rPr>
        <w:t>2</w:t>
      </w:r>
      <w:r w:rsidRPr="00141197">
        <w:t xml:space="preserve"> </w:t>
      </w:r>
      <w:r w:rsidRPr="00141197">
        <w:rPr>
          <w:b/>
          <w:bCs/>
        </w:rPr>
        <w:t>oddelenia ŠKD</w:t>
      </w:r>
      <w:r w:rsidRPr="00141197">
        <w:t xml:space="preserve">. </w:t>
      </w:r>
    </w:p>
    <w:p w:rsidR="00EF35EE" w:rsidRPr="00141197" w:rsidRDefault="00EF35EE" w:rsidP="00EF35EE">
      <w:pPr>
        <w:spacing w:line="276" w:lineRule="auto"/>
        <w:jc w:val="both"/>
      </w:pPr>
      <w:r w:rsidRPr="00141197">
        <w:t>V júni sme končili školský rok s počtom žiakov 75</w:t>
      </w:r>
      <w:r w:rsidRPr="00141197">
        <w:rPr>
          <w:b/>
          <w:bCs/>
        </w:rPr>
        <w:t>, pričom sa počet tried nezmenil</w:t>
      </w:r>
      <w:r w:rsidRPr="00141197">
        <w:t xml:space="preserve">. </w:t>
      </w:r>
    </w:p>
    <w:p w:rsidR="00EF35EE" w:rsidRPr="00141197" w:rsidRDefault="00EF35EE" w:rsidP="00EF35EE">
      <w:pPr>
        <w:spacing w:line="276" w:lineRule="auto"/>
        <w:jc w:val="both"/>
      </w:pPr>
    </w:p>
    <w:p w:rsidR="00A658E2" w:rsidRPr="00141197" w:rsidRDefault="00A658E2">
      <w:pPr>
        <w:spacing w:line="276" w:lineRule="auto"/>
        <w:jc w:val="both"/>
        <w:rPr>
          <w:b/>
          <w:bCs/>
        </w:rPr>
      </w:pPr>
    </w:p>
    <w:p w:rsidR="00EF35EE" w:rsidRPr="00141197" w:rsidRDefault="003012F0">
      <w:pPr>
        <w:spacing w:line="276" w:lineRule="auto"/>
        <w:jc w:val="center"/>
        <w:rPr>
          <w:b/>
          <w:bCs/>
        </w:rPr>
      </w:pPr>
      <w:bookmarkStart w:id="16" w:name="_1788587665"/>
      <w:bookmarkEnd w:id="16"/>
      <w:r w:rsidRPr="00141197">
        <w:rPr>
          <w:b/>
          <w:bCs/>
          <w:noProof/>
          <w:lang w:eastAsia="sk-SK"/>
        </w:rPr>
        <w:lastRenderedPageBreak/>
        <w:drawing>
          <wp:inline distT="0" distB="0" distL="0" distR="0">
            <wp:extent cx="4572000" cy="2743200"/>
            <wp:effectExtent l="19050" t="0" r="19050" b="0"/>
            <wp:docPr id="1" name="Graf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A658E2" w:rsidRPr="00141197" w:rsidRDefault="00ED34BB">
      <w:pPr>
        <w:spacing w:line="276" w:lineRule="auto"/>
        <w:jc w:val="center"/>
        <w:rPr>
          <w:b/>
          <w:bCs/>
        </w:rPr>
      </w:pPr>
      <w:r w:rsidRPr="00141197">
        <w:rPr>
          <w:b/>
          <w:bCs/>
        </w:rPr>
        <w:t>Graf 1 demonštruje nárast a pokles žiakov počas školského roka 202</w:t>
      </w:r>
      <w:r w:rsidR="00EF35EE" w:rsidRPr="00141197">
        <w:rPr>
          <w:b/>
          <w:bCs/>
        </w:rPr>
        <w:t>4/2025</w:t>
      </w:r>
      <w:r w:rsidRPr="00141197">
        <w:rPr>
          <w:b/>
          <w:bCs/>
        </w:rPr>
        <w:t>.</w:t>
      </w:r>
    </w:p>
    <w:p w:rsidR="003012F0" w:rsidRPr="00141197" w:rsidRDefault="003012F0">
      <w:pPr>
        <w:spacing w:line="276" w:lineRule="auto"/>
        <w:jc w:val="center"/>
        <w:rPr>
          <w:b/>
          <w:bCs/>
        </w:rPr>
      </w:pPr>
    </w:p>
    <w:p w:rsidR="00EF35EE" w:rsidRPr="00141197" w:rsidRDefault="00EF35EE">
      <w:pPr>
        <w:spacing w:line="276" w:lineRule="auto"/>
        <w:jc w:val="center"/>
        <w:rPr>
          <w:b/>
          <w:bCs/>
        </w:rPr>
      </w:pPr>
    </w:p>
    <w:tbl>
      <w:tblPr>
        <w:tblW w:w="0" w:type="auto"/>
        <w:jc w:val="center"/>
        <w:tblLayout w:type="fixed"/>
        <w:tblLook w:val="0000"/>
      </w:tblPr>
      <w:tblGrid>
        <w:gridCol w:w="686"/>
        <w:gridCol w:w="1294"/>
        <w:gridCol w:w="954"/>
        <w:gridCol w:w="1294"/>
        <w:gridCol w:w="773"/>
        <w:gridCol w:w="1454"/>
        <w:gridCol w:w="1240"/>
        <w:gridCol w:w="1465"/>
      </w:tblGrid>
      <w:tr w:rsidR="00EF35EE" w:rsidRPr="00141197" w:rsidTr="00EF35EE">
        <w:trPr>
          <w:trHeight w:val="393"/>
          <w:jc w:val="center"/>
        </w:trPr>
        <w:tc>
          <w:tcPr>
            <w:tcW w:w="4228" w:type="dxa"/>
            <w:gridSpan w:val="4"/>
            <w:tcBorders>
              <w:top w:val="single" w:sz="4" w:space="0" w:color="000000"/>
              <w:left w:val="single" w:sz="4" w:space="0" w:color="000000"/>
              <w:bottom w:val="single" w:sz="4" w:space="0" w:color="000000"/>
            </w:tcBorders>
            <w:shd w:val="clear" w:color="auto" w:fill="auto"/>
          </w:tcPr>
          <w:p w:rsidR="00EF35EE" w:rsidRPr="00141197" w:rsidRDefault="00EF35EE" w:rsidP="00EF35EE">
            <w:pPr>
              <w:spacing w:line="276" w:lineRule="auto"/>
              <w:jc w:val="center"/>
            </w:pPr>
            <w:r w:rsidRPr="00141197">
              <w:t xml:space="preserve">Stav k 15.09.2024 </w:t>
            </w:r>
          </w:p>
        </w:tc>
        <w:tc>
          <w:tcPr>
            <w:tcW w:w="4932" w:type="dxa"/>
            <w:gridSpan w:val="4"/>
            <w:tcBorders>
              <w:top w:val="single" w:sz="4" w:space="0" w:color="000000"/>
              <w:left w:val="single" w:sz="4" w:space="0" w:color="000000"/>
              <w:bottom w:val="single" w:sz="4" w:space="0" w:color="000000"/>
              <w:right w:val="single" w:sz="4" w:space="0" w:color="000000"/>
            </w:tcBorders>
            <w:shd w:val="clear" w:color="auto" w:fill="auto"/>
          </w:tcPr>
          <w:p w:rsidR="00EF35EE" w:rsidRPr="00141197" w:rsidRDefault="00EF35EE" w:rsidP="00EF35EE">
            <w:pPr>
              <w:spacing w:line="276" w:lineRule="auto"/>
              <w:jc w:val="center"/>
            </w:pPr>
            <w:r w:rsidRPr="00141197">
              <w:t>Stav k 31.08.2025</w:t>
            </w:r>
          </w:p>
        </w:tc>
      </w:tr>
      <w:tr w:rsidR="00EF35EE" w:rsidRPr="00141197" w:rsidTr="00EF35EE">
        <w:trPr>
          <w:trHeight w:val="984"/>
          <w:jc w:val="center"/>
        </w:trPr>
        <w:tc>
          <w:tcPr>
            <w:tcW w:w="686" w:type="dxa"/>
            <w:tcBorders>
              <w:top w:val="single" w:sz="4" w:space="0" w:color="000000"/>
              <w:left w:val="single" w:sz="4" w:space="0" w:color="000000"/>
              <w:bottom w:val="single" w:sz="4" w:space="0" w:color="000000"/>
            </w:tcBorders>
            <w:shd w:val="clear" w:color="auto" w:fill="auto"/>
            <w:vAlign w:val="center"/>
          </w:tcPr>
          <w:p w:rsidR="00EF35EE" w:rsidRPr="00141197" w:rsidRDefault="00EF35EE" w:rsidP="00EF35EE">
            <w:pPr>
              <w:autoSpaceDE w:val="0"/>
              <w:spacing w:line="276" w:lineRule="auto"/>
              <w:jc w:val="center"/>
            </w:pPr>
            <w:r w:rsidRPr="00141197">
              <w:rPr>
                <w:sz w:val="20"/>
                <w:szCs w:val="20"/>
              </w:rPr>
              <w:t xml:space="preserve">Počet </w:t>
            </w:r>
          </w:p>
          <w:p w:rsidR="00EF35EE" w:rsidRPr="00141197" w:rsidRDefault="00EF35EE" w:rsidP="00EF35EE">
            <w:pPr>
              <w:autoSpaceDE w:val="0"/>
              <w:spacing w:line="276" w:lineRule="auto"/>
              <w:jc w:val="center"/>
            </w:pPr>
            <w:r w:rsidRPr="00141197">
              <w:rPr>
                <w:sz w:val="20"/>
                <w:szCs w:val="20"/>
              </w:rPr>
              <w:t>tried</w:t>
            </w:r>
          </w:p>
        </w:tc>
        <w:tc>
          <w:tcPr>
            <w:tcW w:w="1294" w:type="dxa"/>
            <w:tcBorders>
              <w:top w:val="single" w:sz="4" w:space="0" w:color="000000"/>
              <w:left w:val="single" w:sz="4" w:space="0" w:color="000000"/>
              <w:bottom w:val="single" w:sz="4" w:space="0" w:color="000000"/>
            </w:tcBorders>
            <w:shd w:val="clear" w:color="auto" w:fill="auto"/>
            <w:vAlign w:val="center"/>
          </w:tcPr>
          <w:p w:rsidR="00EF35EE" w:rsidRPr="00141197" w:rsidRDefault="00EF35EE" w:rsidP="00EF35EE">
            <w:pPr>
              <w:autoSpaceDE w:val="0"/>
              <w:spacing w:line="276" w:lineRule="auto"/>
              <w:jc w:val="center"/>
            </w:pPr>
            <w:r w:rsidRPr="00141197">
              <w:rPr>
                <w:sz w:val="20"/>
                <w:szCs w:val="20"/>
              </w:rPr>
              <w:t>Počet žiakov</w:t>
            </w:r>
          </w:p>
        </w:tc>
        <w:tc>
          <w:tcPr>
            <w:tcW w:w="954" w:type="dxa"/>
            <w:tcBorders>
              <w:top w:val="single" w:sz="4" w:space="0" w:color="000000"/>
              <w:left w:val="single" w:sz="4" w:space="0" w:color="000000"/>
              <w:bottom w:val="single" w:sz="4" w:space="0" w:color="000000"/>
            </w:tcBorders>
            <w:shd w:val="clear" w:color="auto" w:fill="auto"/>
            <w:vAlign w:val="center"/>
          </w:tcPr>
          <w:p w:rsidR="00EF35EE" w:rsidRPr="00141197" w:rsidRDefault="00EF35EE" w:rsidP="00EF35EE">
            <w:pPr>
              <w:autoSpaceDE w:val="0"/>
              <w:spacing w:line="276" w:lineRule="auto"/>
              <w:jc w:val="center"/>
            </w:pPr>
            <w:r w:rsidRPr="00141197">
              <w:rPr>
                <w:sz w:val="20"/>
                <w:szCs w:val="20"/>
              </w:rPr>
              <w:t xml:space="preserve">Počet odd. </w:t>
            </w:r>
          </w:p>
          <w:p w:rsidR="00EF35EE" w:rsidRPr="00141197" w:rsidRDefault="00EF35EE" w:rsidP="00EF35EE">
            <w:pPr>
              <w:autoSpaceDE w:val="0"/>
              <w:spacing w:line="276" w:lineRule="auto"/>
              <w:jc w:val="center"/>
            </w:pPr>
            <w:r w:rsidRPr="00141197">
              <w:rPr>
                <w:sz w:val="20"/>
                <w:szCs w:val="20"/>
              </w:rPr>
              <w:t>ŠKD</w:t>
            </w:r>
          </w:p>
        </w:tc>
        <w:tc>
          <w:tcPr>
            <w:tcW w:w="1294" w:type="dxa"/>
            <w:tcBorders>
              <w:top w:val="single" w:sz="4" w:space="0" w:color="000000"/>
              <w:left w:val="single" w:sz="4" w:space="0" w:color="000000"/>
              <w:bottom w:val="single" w:sz="4" w:space="0" w:color="000000"/>
            </w:tcBorders>
            <w:shd w:val="clear" w:color="auto" w:fill="auto"/>
            <w:vAlign w:val="center"/>
          </w:tcPr>
          <w:p w:rsidR="00EF35EE" w:rsidRPr="00141197" w:rsidRDefault="00EF35EE" w:rsidP="00EF35EE">
            <w:pPr>
              <w:autoSpaceDE w:val="0"/>
              <w:spacing w:line="276" w:lineRule="auto"/>
              <w:jc w:val="center"/>
            </w:pPr>
            <w:r w:rsidRPr="00141197">
              <w:rPr>
                <w:sz w:val="20"/>
                <w:szCs w:val="20"/>
              </w:rPr>
              <w:t>Počet žiakov</w:t>
            </w:r>
          </w:p>
          <w:p w:rsidR="00EF35EE" w:rsidRPr="00141197" w:rsidRDefault="00EF35EE" w:rsidP="00EF35EE">
            <w:pPr>
              <w:autoSpaceDE w:val="0"/>
              <w:spacing w:line="276" w:lineRule="auto"/>
              <w:jc w:val="center"/>
            </w:pPr>
            <w:r w:rsidRPr="00141197">
              <w:rPr>
                <w:sz w:val="20"/>
                <w:szCs w:val="20"/>
              </w:rPr>
              <w:t xml:space="preserve"> v ŠKD</w:t>
            </w:r>
          </w:p>
        </w:tc>
        <w:tc>
          <w:tcPr>
            <w:tcW w:w="773" w:type="dxa"/>
            <w:tcBorders>
              <w:top w:val="single" w:sz="4" w:space="0" w:color="000000"/>
              <w:left w:val="single" w:sz="4" w:space="0" w:color="000000"/>
              <w:bottom w:val="single" w:sz="4" w:space="0" w:color="000000"/>
            </w:tcBorders>
            <w:shd w:val="clear" w:color="auto" w:fill="auto"/>
            <w:vAlign w:val="center"/>
          </w:tcPr>
          <w:p w:rsidR="00EF35EE" w:rsidRPr="00141197" w:rsidRDefault="00EF35EE" w:rsidP="00EF35EE">
            <w:pPr>
              <w:autoSpaceDE w:val="0"/>
              <w:spacing w:line="276" w:lineRule="auto"/>
              <w:jc w:val="center"/>
            </w:pPr>
            <w:r w:rsidRPr="00141197">
              <w:rPr>
                <w:sz w:val="20"/>
                <w:szCs w:val="20"/>
              </w:rPr>
              <w:t xml:space="preserve">Počet </w:t>
            </w:r>
          </w:p>
          <w:p w:rsidR="00EF35EE" w:rsidRPr="00141197" w:rsidRDefault="00EF35EE" w:rsidP="00EF35EE">
            <w:pPr>
              <w:autoSpaceDE w:val="0"/>
              <w:spacing w:line="276" w:lineRule="auto"/>
              <w:jc w:val="center"/>
            </w:pPr>
            <w:r w:rsidRPr="00141197">
              <w:rPr>
                <w:sz w:val="20"/>
                <w:szCs w:val="20"/>
              </w:rPr>
              <w:t>tried</w:t>
            </w:r>
          </w:p>
        </w:tc>
        <w:tc>
          <w:tcPr>
            <w:tcW w:w="1454" w:type="dxa"/>
            <w:tcBorders>
              <w:top w:val="single" w:sz="4" w:space="0" w:color="000000"/>
              <w:left w:val="single" w:sz="4" w:space="0" w:color="000000"/>
              <w:bottom w:val="single" w:sz="4" w:space="0" w:color="000000"/>
            </w:tcBorders>
            <w:shd w:val="clear" w:color="auto" w:fill="auto"/>
            <w:vAlign w:val="center"/>
          </w:tcPr>
          <w:p w:rsidR="00EF35EE" w:rsidRPr="00141197" w:rsidRDefault="00EF35EE" w:rsidP="00EF35EE">
            <w:pPr>
              <w:autoSpaceDE w:val="0"/>
              <w:spacing w:line="276" w:lineRule="auto"/>
              <w:jc w:val="center"/>
            </w:pPr>
            <w:r w:rsidRPr="00141197">
              <w:rPr>
                <w:sz w:val="20"/>
                <w:szCs w:val="20"/>
              </w:rPr>
              <w:t>Počet žiakov</w:t>
            </w:r>
          </w:p>
        </w:tc>
        <w:tc>
          <w:tcPr>
            <w:tcW w:w="1240" w:type="dxa"/>
            <w:tcBorders>
              <w:top w:val="single" w:sz="4" w:space="0" w:color="000000"/>
              <w:left w:val="single" w:sz="4" w:space="0" w:color="000000"/>
              <w:bottom w:val="single" w:sz="4" w:space="0" w:color="000000"/>
            </w:tcBorders>
            <w:shd w:val="clear" w:color="auto" w:fill="auto"/>
            <w:vAlign w:val="center"/>
          </w:tcPr>
          <w:p w:rsidR="00EF35EE" w:rsidRPr="00141197" w:rsidRDefault="00EF35EE" w:rsidP="00EF35EE">
            <w:pPr>
              <w:autoSpaceDE w:val="0"/>
              <w:spacing w:line="276" w:lineRule="auto"/>
              <w:jc w:val="center"/>
            </w:pPr>
            <w:r w:rsidRPr="00141197">
              <w:rPr>
                <w:sz w:val="20"/>
                <w:szCs w:val="20"/>
              </w:rPr>
              <w:t xml:space="preserve">Počet odd. </w:t>
            </w:r>
          </w:p>
          <w:p w:rsidR="00EF35EE" w:rsidRPr="00141197" w:rsidRDefault="00EF35EE" w:rsidP="00EF35EE">
            <w:pPr>
              <w:autoSpaceDE w:val="0"/>
              <w:spacing w:line="276" w:lineRule="auto"/>
              <w:jc w:val="center"/>
            </w:pPr>
            <w:r w:rsidRPr="00141197">
              <w:rPr>
                <w:sz w:val="20"/>
                <w:szCs w:val="20"/>
              </w:rPr>
              <w:t>ŠKD</w:t>
            </w:r>
          </w:p>
        </w:tc>
        <w:tc>
          <w:tcPr>
            <w:tcW w:w="14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EF35EE" w:rsidRPr="00141197" w:rsidRDefault="00EF35EE" w:rsidP="00EF35EE">
            <w:pPr>
              <w:autoSpaceDE w:val="0"/>
              <w:spacing w:line="276" w:lineRule="auto"/>
              <w:jc w:val="center"/>
            </w:pPr>
            <w:r w:rsidRPr="00141197">
              <w:rPr>
                <w:sz w:val="20"/>
                <w:szCs w:val="20"/>
              </w:rPr>
              <w:t>Počet žiakov</w:t>
            </w:r>
          </w:p>
          <w:p w:rsidR="00EF35EE" w:rsidRPr="00141197" w:rsidRDefault="00EF35EE" w:rsidP="00EF35EE">
            <w:pPr>
              <w:autoSpaceDE w:val="0"/>
              <w:spacing w:line="276" w:lineRule="auto"/>
              <w:jc w:val="center"/>
            </w:pPr>
            <w:r w:rsidRPr="00141197">
              <w:rPr>
                <w:sz w:val="20"/>
                <w:szCs w:val="20"/>
              </w:rPr>
              <w:t xml:space="preserve"> v ŠKD</w:t>
            </w:r>
          </w:p>
        </w:tc>
      </w:tr>
      <w:tr w:rsidR="00EF35EE" w:rsidRPr="00141197" w:rsidTr="00EF35EE">
        <w:trPr>
          <w:trHeight w:val="393"/>
          <w:jc w:val="center"/>
        </w:trPr>
        <w:tc>
          <w:tcPr>
            <w:tcW w:w="686" w:type="dxa"/>
            <w:tcBorders>
              <w:top w:val="single" w:sz="4" w:space="0" w:color="000000"/>
              <w:left w:val="single" w:sz="4" w:space="0" w:color="000000"/>
              <w:bottom w:val="single" w:sz="4" w:space="0" w:color="000000"/>
            </w:tcBorders>
            <w:shd w:val="clear" w:color="auto" w:fill="auto"/>
          </w:tcPr>
          <w:p w:rsidR="00EF35EE" w:rsidRPr="00141197" w:rsidRDefault="00EF35EE" w:rsidP="00EF35EE">
            <w:pPr>
              <w:spacing w:line="276" w:lineRule="auto"/>
              <w:jc w:val="center"/>
            </w:pPr>
            <w:r w:rsidRPr="00141197">
              <w:rPr>
                <w:b/>
                <w:bCs/>
              </w:rPr>
              <w:t>12</w:t>
            </w:r>
          </w:p>
        </w:tc>
        <w:tc>
          <w:tcPr>
            <w:tcW w:w="1294" w:type="dxa"/>
            <w:tcBorders>
              <w:top w:val="single" w:sz="4" w:space="0" w:color="000000"/>
              <w:left w:val="single" w:sz="4" w:space="0" w:color="000000"/>
              <w:bottom w:val="single" w:sz="4" w:space="0" w:color="000000"/>
            </w:tcBorders>
            <w:shd w:val="clear" w:color="auto" w:fill="auto"/>
          </w:tcPr>
          <w:p w:rsidR="00EF35EE" w:rsidRPr="00141197" w:rsidRDefault="00EF35EE" w:rsidP="00EF35EE">
            <w:pPr>
              <w:spacing w:line="276" w:lineRule="auto"/>
              <w:jc w:val="center"/>
            </w:pPr>
            <w:r w:rsidRPr="00141197">
              <w:rPr>
                <w:b/>
                <w:bCs/>
              </w:rPr>
              <w:t>76</w:t>
            </w:r>
          </w:p>
        </w:tc>
        <w:tc>
          <w:tcPr>
            <w:tcW w:w="954" w:type="dxa"/>
            <w:tcBorders>
              <w:top w:val="single" w:sz="4" w:space="0" w:color="000000"/>
              <w:left w:val="single" w:sz="4" w:space="0" w:color="000000"/>
              <w:bottom w:val="single" w:sz="4" w:space="0" w:color="000000"/>
            </w:tcBorders>
            <w:shd w:val="clear" w:color="auto" w:fill="auto"/>
          </w:tcPr>
          <w:p w:rsidR="00EF35EE" w:rsidRPr="00141197" w:rsidRDefault="00EF35EE" w:rsidP="00EF35EE">
            <w:pPr>
              <w:spacing w:line="276" w:lineRule="auto"/>
              <w:jc w:val="center"/>
            </w:pPr>
            <w:r w:rsidRPr="00141197">
              <w:rPr>
                <w:b/>
                <w:bCs/>
              </w:rPr>
              <w:t>2</w:t>
            </w:r>
          </w:p>
        </w:tc>
        <w:tc>
          <w:tcPr>
            <w:tcW w:w="1294" w:type="dxa"/>
            <w:tcBorders>
              <w:top w:val="single" w:sz="4" w:space="0" w:color="000000"/>
              <w:left w:val="single" w:sz="4" w:space="0" w:color="000000"/>
              <w:bottom w:val="single" w:sz="4" w:space="0" w:color="000000"/>
            </w:tcBorders>
            <w:shd w:val="clear" w:color="auto" w:fill="auto"/>
          </w:tcPr>
          <w:p w:rsidR="00EF35EE" w:rsidRPr="00141197" w:rsidRDefault="00EF35EE" w:rsidP="00EF35EE">
            <w:pPr>
              <w:spacing w:line="276" w:lineRule="auto"/>
              <w:jc w:val="center"/>
            </w:pPr>
            <w:r w:rsidRPr="00141197">
              <w:t>16</w:t>
            </w:r>
          </w:p>
        </w:tc>
        <w:tc>
          <w:tcPr>
            <w:tcW w:w="773" w:type="dxa"/>
            <w:tcBorders>
              <w:top w:val="single" w:sz="4" w:space="0" w:color="000000"/>
              <w:left w:val="single" w:sz="4" w:space="0" w:color="000000"/>
              <w:bottom w:val="single" w:sz="4" w:space="0" w:color="000000"/>
            </w:tcBorders>
            <w:shd w:val="clear" w:color="auto" w:fill="auto"/>
          </w:tcPr>
          <w:p w:rsidR="00EF35EE" w:rsidRPr="00141197" w:rsidRDefault="00EF35EE" w:rsidP="00EF35EE">
            <w:pPr>
              <w:spacing w:line="276" w:lineRule="auto"/>
              <w:jc w:val="center"/>
            </w:pPr>
            <w:r w:rsidRPr="00141197">
              <w:rPr>
                <w:b/>
                <w:bCs/>
              </w:rPr>
              <w:t>12</w:t>
            </w:r>
          </w:p>
        </w:tc>
        <w:tc>
          <w:tcPr>
            <w:tcW w:w="1454" w:type="dxa"/>
            <w:tcBorders>
              <w:top w:val="single" w:sz="4" w:space="0" w:color="000000"/>
              <w:left w:val="single" w:sz="4" w:space="0" w:color="000000"/>
              <w:bottom w:val="single" w:sz="4" w:space="0" w:color="000000"/>
            </w:tcBorders>
            <w:shd w:val="clear" w:color="auto" w:fill="auto"/>
          </w:tcPr>
          <w:p w:rsidR="00EF35EE" w:rsidRPr="00141197" w:rsidRDefault="00EF35EE" w:rsidP="00EF35EE">
            <w:pPr>
              <w:spacing w:line="276" w:lineRule="auto"/>
              <w:jc w:val="center"/>
              <w:rPr>
                <w:b/>
              </w:rPr>
            </w:pPr>
            <w:r w:rsidRPr="00141197">
              <w:rPr>
                <w:b/>
              </w:rPr>
              <w:t>75</w:t>
            </w:r>
          </w:p>
        </w:tc>
        <w:tc>
          <w:tcPr>
            <w:tcW w:w="1240" w:type="dxa"/>
            <w:tcBorders>
              <w:top w:val="single" w:sz="4" w:space="0" w:color="000000"/>
              <w:left w:val="single" w:sz="4" w:space="0" w:color="000000"/>
              <w:bottom w:val="single" w:sz="4" w:space="0" w:color="000000"/>
            </w:tcBorders>
            <w:shd w:val="clear" w:color="auto" w:fill="auto"/>
          </w:tcPr>
          <w:p w:rsidR="00EF35EE" w:rsidRPr="00141197" w:rsidRDefault="00EF35EE" w:rsidP="00EF35EE">
            <w:pPr>
              <w:spacing w:line="276" w:lineRule="auto"/>
              <w:jc w:val="center"/>
            </w:pPr>
            <w:r w:rsidRPr="00141197">
              <w:rPr>
                <w:b/>
                <w:bCs/>
              </w:rPr>
              <w:t>2</w:t>
            </w:r>
          </w:p>
        </w:tc>
        <w:tc>
          <w:tcPr>
            <w:tcW w:w="1465" w:type="dxa"/>
            <w:tcBorders>
              <w:top w:val="single" w:sz="4" w:space="0" w:color="000000"/>
              <w:left w:val="single" w:sz="4" w:space="0" w:color="000000"/>
              <w:bottom w:val="single" w:sz="4" w:space="0" w:color="000000"/>
              <w:right w:val="single" w:sz="4" w:space="0" w:color="000000"/>
            </w:tcBorders>
            <w:shd w:val="clear" w:color="auto" w:fill="auto"/>
          </w:tcPr>
          <w:p w:rsidR="00EF35EE" w:rsidRPr="00141197" w:rsidRDefault="00EF35EE" w:rsidP="00EF35EE">
            <w:pPr>
              <w:spacing w:line="276" w:lineRule="auto"/>
              <w:jc w:val="center"/>
            </w:pPr>
            <w:r w:rsidRPr="00141197">
              <w:t>16</w:t>
            </w:r>
          </w:p>
        </w:tc>
      </w:tr>
    </w:tbl>
    <w:p w:rsidR="00EF35EE" w:rsidRPr="00141197" w:rsidRDefault="00EF35EE">
      <w:pPr>
        <w:spacing w:line="276" w:lineRule="auto"/>
        <w:jc w:val="center"/>
        <w:rPr>
          <w:b/>
          <w:bCs/>
        </w:rPr>
      </w:pPr>
    </w:p>
    <w:p w:rsidR="00EF35EE" w:rsidRPr="00141197" w:rsidRDefault="00EF35EE">
      <w:pPr>
        <w:spacing w:line="276" w:lineRule="auto"/>
        <w:jc w:val="center"/>
      </w:pPr>
    </w:p>
    <w:p w:rsidR="00A658E2" w:rsidRPr="00141197" w:rsidRDefault="00ED34BB">
      <w:pPr>
        <w:pStyle w:val="Nadpis1"/>
        <w:ind w:left="0"/>
        <w:jc w:val="left"/>
      </w:pPr>
      <w:bookmarkStart w:id="17" w:name="__RefHeading___Toc178020015"/>
      <w:bookmarkStart w:id="18" w:name="_Toc210385982"/>
      <w:r w:rsidRPr="00141197">
        <w:t>5 ÚDAJE O POČTE PEDAGOGICKÝCH, ODBORNÝCH A ĎALŠÍCH ZAMESTNANCOV</w:t>
      </w:r>
      <w:bookmarkEnd w:id="17"/>
      <w:bookmarkEnd w:id="18"/>
      <w:r w:rsidRPr="00141197">
        <w:t xml:space="preserve"> </w:t>
      </w:r>
    </w:p>
    <w:p w:rsidR="00A658E2" w:rsidRPr="00141197" w:rsidRDefault="00A658E2"/>
    <w:tbl>
      <w:tblPr>
        <w:tblW w:w="0" w:type="auto"/>
        <w:tblInd w:w="8" w:type="dxa"/>
        <w:tblLayout w:type="fixed"/>
        <w:tblCellMar>
          <w:left w:w="70" w:type="dxa"/>
          <w:right w:w="70" w:type="dxa"/>
        </w:tblCellMar>
        <w:tblLook w:val="0000"/>
      </w:tblPr>
      <w:tblGrid>
        <w:gridCol w:w="5098"/>
        <w:gridCol w:w="1801"/>
        <w:gridCol w:w="2099"/>
      </w:tblGrid>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pPr>
            <w:r w:rsidRPr="00141197">
              <w:rPr>
                <w:b/>
                <w:bCs/>
              </w:rPr>
              <w:t xml:space="preserve">Špeciálna základná škola – </w:t>
            </w:r>
            <w:proofErr w:type="spellStart"/>
            <w:r w:rsidRPr="00141197">
              <w:rPr>
                <w:b/>
                <w:bCs/>
              </w:rPr>
              <w:t>Speciális</w:t>
            </w:r>
            <w:proofErr w:type="spellEnd"/>
            <w:r w:rsidRPr="00141197">
              <w:rPr>
                <w:b/>
                <w:bCs/>
              </w:rPr>
              <w:t xml:space="preserve"> </w:t>
            </w:r>
            <w:proofErr w:type="spellStart"/>
            <w:r w:rsidRPr="00141197">
              <w:rPr>
                <w:b/>
                <w:bCs/>
              </w:rPr>
              <w:t>Alapiskola</w:t>
            </w:r>
            <w:proofErr w:type="spellEnd"/>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b/>
                <w:bCs/>
              </w:rPr>
              <w:t>Počet</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b/>
                <w:bCs/>
              </w:rPr>
              <w:t>z toho prepočítane</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xml:space="preserve">Počet zamestnancov ŠZŠ </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rPr>
                <w:b/>
              </w:rPr>
            </w:pPr>
            <w:r w:rsidRPr="00141197">
              <w:rPr>
                <w:b/>
              </w:rPr>
              <w:t>32</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b/>
              </w:rPr>
              <w:t>31,00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pStyle w:val="Nadpis6"/>
              <w:spacing w:line="360" w:lineRule="auto"/>
            </w:pPr>
            <w:r w:rsidRPr="00141197">
              <w:t>Z toho pedagogickí zamestnanci (PZ)</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b/>
              </w:rPr>
              <w:t xml:space="preserve"> 21*</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b/>
              </w:rPr>
              <w:t>20,50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xml:space="preserve">Z počtu PZ: </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napToGrid w:val="0"/>
              <w:spacing w:line="360" w:lineRule="auto"/>
              <w:jc w:val="center"/>
            </w:pP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napToGrid w:val="0"/>
              <w:spacing w:line="360" w:lineRule="auto"/>
              <w:jc w:val="center"/>
            </w:pP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učitelia kvalifikovaní vrátane vedenia školy</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t>10</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sz w:val="22"/>
              </w:rPr>
              <w:t>10,00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xml:space="preserve">               nekvalifikovaní </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t>0</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t>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xml:space="preserve">               dopĺňajú si vzdelanie</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rFonts w:eastAsia="Calibri"/>
                <w:lang w:eastAsia="en-US"/>
              </w:rPr>
              <w:t>3</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rFonts w:eastAsia="Calibri"/>
                <w:lang w:eastAsia="en-US"/>
              </w:rPr>
              <w:t>3,00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vychovávatelia kvalifikovaní</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t>2**</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sz w:val="22"/>
              </w:rPr>
              <w:t xml:space="preserve">1,50 </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xml:space="preserve">                           nekvalifikovaní</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t>0</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t>0,00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xml:space="preserve">                           dopĺňajú si vzdelanie</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t>0</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t>0,00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 asistent učiteľa</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t>6,5</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t>6,50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rPr>
                <w:b/>
              </w:rPr>
            </w:pPr>
            <w:r w:rsidRPr="00141197">
              <w:rPr>
                <w:b/>
              </w:rPr>
              <w:t>Z toho odborní zamestnanci (OZ)</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lastRenderedPageBreak/>
              <w:t>školský psychológ</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t>1</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t>0,50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pStyle w:val="Nadpis6"/>
              <w:spacing w:line="360" w:lineRule="auto"/>
            </w:pPr>
            <w:r w:rsidRPr="00141197">
              <w:t>Nepedagogickí zamestnanci (NZ)</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b/>
              </w:rPr>
              <w:t>6</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b/>
                <w:sz w:val="22"/>
              </w:rPr>
              <w:t>5,50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t>Z počtu NZ</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napToGrid w:val="0"/>
              <w:spacing w:line="360" w:lineRule="auto"/>
              <w:jc w:val="center"/>
            </w:pP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napToGrid w:val="0"/>
              <w:spacing w:line="360" w:lineRule="auto"/>
              <w:jc w:val="center"/>
            </w:pP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rPr>
                <w:b/>
                <w:bCs/>
              </w:rPr>
              <w:t xml:space="preserve">- </w:t>
            </w:r>
            <w:r w:rsidRPr="00141197">
              <w:t>hospodárka</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sz w:val="22"/>
              </w:rPr>
              <w:t>1</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sz w:val="22"/>
              </w:rPr>
              <w:t>1,00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rPr>
                <w:b/>
                <w:bCs/>
              </w:rPr>
              <w:t xml:space="preserve">- </w:t>
            </w:r>
            <w:r w:rsidRPr="00141197">
              <w:t>účtovníčka</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sz w:val="22"/>
              </w:rPr>
              <w:t>1</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sz w:val="22"/>
              </w:rPr>
              <w:t>1,00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rPr>
                <w:b/>
                <w:bCs/>
              </w:rPr>
              <w:t xml:space="preserve">- </w:t>
            </w:r>
            <w:r w:rsidRPr="00141197">
              <w:t>údržbár / školník</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sz w:val="22"/>
              </w:rPr>
              <w:t>1</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sz w:val="22"/>
              </w:rPr>
              <w:t>1,00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rPr>
                <w:b/>
                <w:bCs/>
              </w:rPr>
              <w:t xml:space="preserve">- </w:t>
            </w:r>
            <w:r w:rsidRPr="00141197">
              <w:t>expedientka vo výdajni stravy</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sz w:val="22"/>
              </w:rPr>
              <w:t>2</w:t>
            </w:r>
            <w:r w:rsidRPr="00141197">
              <w:t>***</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sz w:val="22"/>
              </w:rPr>
              <w:t>1,00</w:t>
            </w:r>
          </w:p>
        </w:tc>
      </w:tr>
      <w:tr w:rsidR="00707A34" w:rsidRPr="00141197" w:rsidTr="000E5F4E">
        <w:trPr>
          <w:cantSplit/>
        </w:trPr>
        <w:tc>
          <w:tcPr>
            <w:tcW w:w="5098"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both"/>
            </w:pPr>
            <w:r w:rsidRPr="00141197">
              <w:rPr>
                <w:b/>
                <w:bCs/>
              </w:rPr>
              <w:t xml:space="preserve">- </w:t>
            </w:r>
            <w:r w:rsidRPr="00141197">
              <w:t>upratovačky</w:t>
            </w:r>
          </w:p>
        </w:tc>
        <w:tc>
          <w:tcPr>
            <w:tcW w:w="1801" w:type="dxa"/>
            <w:tcBorders>
              <w:top w:val="single" w:sz="4" w:space="0" w:color="000000"/>
              <w:left w:val="single" w:sz="4" w:space="0" w:color="000000"/>
              <w:bottom w:val="single" w:sz="4" w:space="0" w:color="000000"/>
            </w:tcBorders>
            <w:shd w:val="clear" w:color="auto" w:fill="auto"/>
          </w:tcPr>
          <w:p w:rsidR="00707A34" w:rsidRPr="00141197" w:rsidRDefault="00707A34" w:rsidP="000E5F4E">
            <w:pPr>
              <w:spacing w:line="360" w:lineRule="auto"/>
              <w:jc w:val="center"/>
            </w:pPr>
            <w:r w:rsidRPr="00141197">
              <w:rPr>
                <w:sz w:val="22"/>
              </w:rPr>
              <w:t>3</w:t>
            </w:r>
            <w:r w:rsidRPr="00141197">
              <w:t>****</w:t>
            </w:r>
          </w:p>
        </w:tc>
        <w:tc>
          <w:tcPr>
            <w:tcW w:w="2099" w:type="dxa"/>
            <w:tcBorders>
              <w:top w:val="single" w:sz="4" w:space="0" w:color="000000"/>
              <w:left w:val="single" w:sz="4" w:space="0" w:color="000000"/>
              <w:bottom w:val="single" w:sz="4" w:space="0" w:color="000000"/>
              <w:right w:val="single" w:sz="4" w:space="0" w:color="000000"/>
            </w:tcBorders>
            <w:shd w:val="clear" w:color="auto" w:fill="auto"/>
          </w:tcPr>
          <w:p w:rsidR="00707A34" w:rsidRPr="00141197" w:rsidRDefault="00707A34" w:rsidP="000E5F4E">
            <w:pPr>
              <w:spacing w:line="360" w:lineRule="auto"/>
              <w:jc w:val="center"/>
            </w:pPr>
            <w:r w:rsidRPr="00141197">
              <w:rPr>
                <w:sz w:val="22"/>
              </w:rPr>
              <w:t>1,50</w:t>
            </w:r>
          </w:p>
        </w:tc>
      </w:tr>
    </w:tbl>
    <w:p w:rsidR="00707A34" w:rsidRPr="00141197" w:rsidRDefault="00707A34"/>
    <w:p w:rsidR="00A658E2" w:rsidRPr="00141197" w:rsidRDefault="00A658E2">
      <w:pPr>
        <w:spacing w:line="276" w:lineRule="auto"/>
        <w:jc w:val="both"/>
        <w:rPr>
          <w:bCs/>
          <w:sz w:val="18"/>
          <w:szCs w:val="18"/>
        </w:rPr>
      </w:pPr>
    </w:p>
    <w:p w:rsidR="00A658E2" w:rsidRPr="00141197" w:rsidRDefault="00ED34BB">
      <w:pPr>
        <w:spacing w:line="276" w:lineRule="auto"/>
        <w:jc w:val="both"/>
      </w:pPr>
      <w:r w:rsidRPr="00141197">
        <w:rPr>
          <w:bCs/>
          <w:sz w:val="18"/>
          <w:szCs w:val="18"/>
        </w:rPr>
        <w:t xml:space="preserve">* </w:t>
      </w:r>
      <w:r w:rsidR="00EF35EE" w:rsidRPr="00141197">
        <w:rPr>
          <w:bCs/>
          <w:sz w:val="18"/>
          <w:szCs w:val="18"/>
        </w:rPr>
        <w:t xml:space="preserve">  </w:t>
      </w:r>
      <w:r w:rsidRPr="00141197">
        <w:rPr>
          <w:bCs/>
          <w:sz w:val="18"/>
          <w:szCs w:val="18"/>
        </w:rPr>
        <w:t xml:space="preserve">1 na MD </w:t>
      </w:r>
    </w:p>
    <w:p w:rsidR="00EF35EE" w:rsidRPr="00141197" w:rsidRDefault="00ED34BB">
      <w:pPr>
        <w:spacing w:line="276" w:lineRule="auto"/>
        <w:jc w:val="both"/>
        <w:rPr>
          <w:bCs/>
          <w:sz w:val="18"/>
          <w:szCs w:val="18"/>
        </w:rPr>
      </w:pPr>
      <w:r w:rsidRPr="00141197">
        <w:rPr>
          <w:bCs/>
          <w:sz w:val="18"/>
          <w:szCs w:val="18"/>
        </w:rPr>
        <w:t xml:space="preserve">** </w:t>
      </w:r>
      <w:r w:rsidR="00E25F6E" w:rsidRPr="00141197">
        <w:rPr>
          <w:bCs/>
          <w:sz w:val="18"/>
          <w:szCs w:val="18"/>
        </w:rPr>
        <w:t>1</w:t>
      </w:r>
      <w:r w:rsidRPr="00141197">
        <w:rPr>
          <w:bCs/>
          <w:sz w:val="18"/>
          <w:szCs w:val="18"/>
        </w:rPr>
        <w:t xml:space="preserve"> kvalifikovan</w:t>
      </w:r>
      <w:r w:rsidR="00E25F6E" w:rsidRPr="00141197">
        <w:rPr>
          <w:bCs/>
          <w:sz w:val="18"/>
          <w:szCs w:val="18"/>
        </w:rPr>
        <w:t>á vychovávateľka</w:t>
      </w:r>
      <w:r w:rsidRPr="00141197">
        <w:rPr>
          <w:bCs/>
          <w:sz w:val="18"/>
          <w:szCs w:val="18"/>
        </w:rPr>
        <w:t>: 0,50 vychovávateľka + 0,</w:t>
      </w:r>
      <w:r w:rsidR="00E25F6E" w:rsidRPr="00141197">
        <w:rPr>
          <w:bCs/>
          <w:sz w:val="18"/>
          <w:szCs w:val="18"/>
        </w:rPr>
        <w:t>50</w:t>
      </w:r>
      <w:r w:rsidRPr="00141197">
        <w:rPr>
          <w:bCs/>
          <w:sz w:val="18"/>
          <w:szCs w:val="18"/>
        </w:rPr>
        <w:t xml:space="preserve"> AU</w:t>
      </w:r>
      <w:r w:rsidR="00E25F6E" w:rsidRPr="00141197">
        <w:rPr>
          <w:bCs/>
          <w:sz w:val="18"/>
          <w:szCs w:val="18"/>
        </w:rPr>
        <w:t xml:space="preserve">, </w:t>
      </w:r>
    </w:p>
    <w:p w:rsidR="00A658E2" w:rsidRPr="00141197" w:rsidRDefault="00EF35EE">
      <w:pPr>
        <w:spacing w:line="276" w:lineRule="auto"/>
        <w:jc w:val="both"/>
      </w:pPr>
      <w:r w:rsidRPr="00141197">
        <w:rPr>
          <w:bCs/>
          <w:sz w:val="18"/>
          <w:szCs w:val="18"/>
        </w:rPr>
        <w:t xml:space="preserve">     </w:t>
      </w:r>
      <w:r w:rsidR="00E25F6E" w:rsidRPr="00141197">
        <w:rPr>
          <w:bCs/>
          <w:sz w:val="18"/>
          <w:szCs w:val="18"/>
        </w:rPr>
        <w:t>1 nekvalifikovaná vychovávateľka: 0,75 vychovávateľka + 0,25 AU</w:t>
      </w:r>
    </w:p>
    <w:p w:rsidR="00A658E2" w:rsidRPr="00141197" w:rsidRDefault="00ED34BB">
      <w:pPr>
        <w:spacing w:line="276" w:lineRule="auto"/>
        <w:jc w:val="both"/>
      </w:pPr>
      <w:r w:rsidRPr="00141197">
        <w:rPr>
          <w:bCs/>
          <w:sz w:val="18"/>
          <w:szCs w:val="18"/>
        </w:rPr>
        <w:t xml:space="preserve">*** 2 nepedagogickí zamestnanci 0,50 expedientka stravy / 0,50 upratovačka </w:t>
      </w:r>
      <w:r w:rsidRPr="00141197">
        <w:rPr>
          <w:b/>
        </w:rPr>
        <w:t xml:space="preserve"> </w:t>
      </w:r>
    </w:p>
    <w:p w:rsidR="00A658E2" w:rsidRPr="00141197" w:rsidRDefault="00ED34BB">
      <w:pPr>
        <w:spacing w:line="276" w:lineRule="auto"/>
        <w:jc w:val="both"/>
      </w:pPr>
      <w:r w:rsidRPr="00141197">
        <w:rPr>
          <w:bCs/>
          <w:sz w:val="18"/>
          <w:szCs w:val="18"/>
        </w:rPr>
        <w:t>**** 1 upratovačka: 0,50</w:t>
      </w:r>
    </w:p>
    <w:p w:rsidR="00A658E2" w:rsidRPr="00141197" w:rsidRDefault="00A658E2">
      <w:pPr>
        <w:spacing w:line="276" w:lineRule="auto"/>
        <w:jc w:val="both"/>
        <w:rPr>
          <w:bCs/>
          <w:sz w:val="18"/>
          <w:szCs w:val="18"/>
        </w:rPr>
      </w:pPr>
    </w:p>
    <w:p w:rsidR="00A658E2" w:rsidRPr="00141197" w:rsidRDefault="00A658E2">
      <w:pPr>
        <w:pStyle w:val="Nadpis2"/>
        <w:jc w:val="left"/>
        <w:rPr>
          <w:bCs w:val="0"/>
          <w:sz w:val="2"/>
          <w:szCs w:val="2"/>
          <w:u w:val="single"/>
        </w:rPr>
      </w:pPr>
    </w:p>
    <w:p w:rsidR="00A658E2" w:rsidRPr="00141197" w:rsidRDefault="00ED34BB">
      <w:pPr>
        <w:pStyle w:val="Nadpis2"/>
        <w:jc w:val="left"/>
      </w:pPr>
      <w:bookmarkStart w:id="19" w:name="__RefHeading___Toc178020016"/>
      <w:bookmarkStart w:id="20" w:name="_Toc210385983"/>
      <w:r w:rsidRPr="00141197">
        <w:rPr>
          <w:u w:val="single"/>
        </w:rPr>
        <w:t>5.1 Zoznam pedagogických zamestnancov a ich aprobácia</w:t>
      </w:r>
      <w:bookmarkEnd w:id="19"/>
      <w:bookmarkEnd w:id="20"/>
      <w:r w:rsidRPr="00141197">
        <w:rPr>
          <w:u w:val="single"/>
        </w:rPr>
        <w:t xml:space="preserve"> </w:t>
      </w:r>
    </w:p>
    <w:p w:rsidR="00A658E2" w:rsidRPr="00141197" w:rsidRDefault="00A658E2">
      <w:pPr>
        <w:pStyle w:val="Nadpis2"/>
        <w:jc w:val="left"/>
        <w:rPr>
          <w:sz w:val="28"/>
          <w:szCs w:val="28"/>
          <w:u w:val="single"/>
        </w:rPr>
      </w:pPr>
    </w:p>
    <w:p w:rsidR="00A658E2" w:rsidRPr="00141197" w:rsidRDefault="00ED34BB">
      <w:pPr>
        <w:pStyle w:val="Nadpis3"/>
      </w:pPr>
      <w:bookmarkStart w:id="21" w:name="__RefHeading___Toc178020017"/>
      <w:bookmarkStart w:id="22" w:name="_Toc210385984"/>
      <w:bookmarkEnd w:id="21"/>
      <w:r w:rsidRPr="00141197">
        <w:t>5.1.1 Učitelia a asistenti učiteľa</w:t>
      </w:r>
      <w:bookmarkEnd w:id="22"/>
    </w:p>
    <w:p w:rsidR="00C826F9" w:rsidRPr="00141197" w:rsidRDefault="00C826F9" w:rsidP="00C826F9"/>
    <w:p w:rsidR="00A658E2" w:rsidRPr="00141197" w:rsidRDefault="00A658E2">
      <w:pPr>
        <w:spacing w:line="276" w:lineRule="auto"/>
        <w:rPr>
          <w:b/>
          <w:sz w:val="16"/>
          <w:szCs w:val="16"/>
        </w:rPr>
      </w:pPr>
    </w:p>
    <w:tbl>
      <w:tblPr>
        <w:tblW w:w="9564" w:type="dxa"/>
        <w:tblInd w:w="-5" w:type="dxa"/>
        <w:tblLayout w:type="fixed"/>
        <w:tblLook w:val="0000"/>
      </w:tblPr>
      <w:tblGrid>
        <w:gridCol w:w="822"/>
        <w:gridCol w:w="1679"/>
        <w:gridCol w:w="1842"/>
        <w:gridCol w:w="2112"/>
        <w:gridCol w:w="1087"/>
        <w:gridCol w:w="1188"/>
        <w:gridCol w:w="834"/>
      </w:tblGrid>
      <w:tr w:rsidR="00A658E2" w:rsidRPr="00141197" w:rsidTr="00E1674D">
        <w:trPr>
          <w:trHeight w:val="534"/>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b/>
                <w:sz w:val="18"/>
                <w:szCs w:val="18"/>
              </w:rPr>
              <w:t>Por. číslo</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b/>
                <w:sz w:val="18"/>
                <w:szCs w:val="18"/>
              </w:rPr>
              <w:t xml:space="preserve">Menný zoznam </w:t>
            </w:r>
            <w:proofErr w:type="spellStart"/>
            <w:r w:rsidRPr="00141197">
              <w:rPr>
                <w:b/>
                <w:sz w:val="18"/>
                <w:szCs w:val="18"/>
              </w:rPr>
              <w:t>pg</w:t>
            </w:r>
            <w:proofErr w:type="spellEnd"/>
            <w:r w:rsidRPr="00141197">
              <w:rPr>
                <w:b/>
                <w:sz w:val="18"/>
                <w:szCs w:val="18"/>
              </w:rPr>
              <w:t>. Zamestnancov</w:t>
            </w: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b/>
                <w:sz w:val="18"/>
                <w:szCs w:val="18"/>
              </w:rPr>
              <w:t xml:space="preserve">Pracovné </w:t>
            </w:r>
            <w:proofErr w:type="spellStart"/>
            <w:r w:rsidRPr="00141197">
              <w:rPr>
                <w:b/>
                <w:sz w:val="18"/>
                <w:szCs w:val="18"/>
              </w:rPr>
              <w:t>zarad</w:t>
            </w:r>
            <w:proofErr w:type="spellEnd"/>
            <w:r w:rsidRPr="00141197">
              <w:rPr>
                <w:b/>
                <w:sz w:val="18"/>
                <w:szCs w:val="18"/>
              </w:rPr>
              <w:t xml:space="preserve">. </w:t>
            </w:r>
            <w:proofErr w:type="spellStart"/>
            <w:r w:rsidRPr="00141197">
              <w:rPr>
                <w:b/>
                <w:sz w:val="18"/>
                <w:szCs w:val="18"/>
              </w:rPr>
              <w:t>pg</w:t>
            </w:r>
            <w:proofErr w:type="spellEnd"/>
            <w:r w:rsidRPr="00141197">
              <w:rPr>
                <w:b/>
                <w:sz w:val="18"/>
                <w:szCs w:val="18"/>
              </w:rPr>
              <w:t xml:space="preserve"> zamestnancov</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proofErr w:type="spellStart"/>
            <w:r w:rsidRPr="00141197">
              <w:rPr>
                <w:b/>
                <w:sz w:val="18"/>
                <w:szCs w:val="18"/>
              </w:rPr>
              <w:t>Odb.a</w:t>
            </w:r>
            <w:proofErr w:type="spellEnd"/>
            <w:r w:rsidRPr="00141197">
              <w:rPr>
                <w:b/>
                <w:sz w:val="18"/>
                <w:szCs w:val="18"/>
              </w:rPr>
              <w:t xml:space="preserve"> </w:t>
            </w:r>
            <w:proofErr w:type="spellStart"/>
            <w:r w:rsidRPr="00141197">
              <w:rPr>
                <w:b/>
                <w:sz w:val="18"/>
                <w:szCs w:val="18"/>
              </w:rPr>
              <w:t>pedag</w:t>
            </w:r>
            <w:proofErr w:type="spellEnd"/>
            <w:r w:rsidRPr="00141197">
              <w:rPr>
                <w:b/>
                <w:sz w:val="18"/>
                <w:szCs w:val="18"/>
              </w:rPr>
              <w:t>. spôsobilosť</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b/>
                <w:sz w:val="18"/>
                <w:szCs w:val="18"/>
              </w:rPr>
              <w:t xml:space="preserve">Plat. trieda/ </w:t>
            </w:r>
            <w:proofErr w:type="spellStart"/>
            <w:r w:rsidRPr="00141197">
              <w:rPr>
                <w:b/>
                <w:sz w:val="18"/>
                <w:szCs w:val="18"/>
              </w:rPr>
              <w:t>započ.prax</w:t>
            </w:r>
            <w:proofErr w:type="spellEnd"/>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b/>
                <w:sz w:val="18"/>
                <w:szCs w:val="18"/>
              </w:rPr>
              <w:t>Doba prac.</w:t>
            </w:r>
          </w:p>
          <w:p w:rsidR="00A658E2" w:rsidRPr="00141197" w:rsidRDefault="00ED34BB">
            <w:pPr>
              <w:jc w:val="center"/>
            </w:pPr>
            <w:r w:rsidRPr="00141197">
              <w:rPr>
                <w:b/>
                <w:sz w:val="18"/>
                <w:szCs w:val="18"/>
              </w:rPr>
              <w:t>pomeru</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jc w:val="center"/>
            </w:pPr>
            <w:r w:rsidRPr="00141197">
              <w:rPr>
                <w:b/>
                <w:sz w:val="18"/>
                <w:szCs w:val="18"/>
              </w:rPr>
              <w:t>Úväzok</w:t>
            </w:r>
          </w:p>
        </w:tc>
      </w:tr>
      <w:tr w:rsidR="00A658E2" w:rsidRPr="00141197" w:rsidTr="00E1674D">
        <w:trPr>
          <w:trHeight w:val="534"/>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pStyle w:val="Odsekzoznamu"/>
              <w:numPr>
                <w:ilvl w:val="0"/>
                <w:numId w:val="27"/>
              </w:numPr>
              <w:snapToGrid w:val="0"/>
              <w:jc w:val="center"/>
              <w:rPr>
                <w:b/>
                <w:sz w:val="18"/>
                <w:szCs w:val="18"/>
              </w:rPr>
            </w:pP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pPr>
              <w:jc w:val="both"/>
            </w:pPr>
            <w:r w:rsidRPr="00141197">
              <w:rPr>
                <w:sz w:val="18"/>
                <w:szCs w:val="18"/>
              </w:rPr>
              <w:t xml:space="preserve">Mgr. Andrea </w:t>
            </w:r>
          </w:p>
          <w:p w:rsidR="00A658E2" w:rsidRPr="00141197" w:rsidRDefault="00ED34BB">
            <w:pPr>
              <w:jc w:val="both"/>
            </w:pPr>
            <w:proofErr w:type="spellStart"/>
            <w:r w:rsidRPr="00141197">
              <w:rPr>
                <w:sz w:val="18"/>
                <w:szCs w:val="18"/>
              </w:rPr>
              <w:t>Ármai</w:t>
            </w:r>
            <w:proofErr w:type="spellEnd"/>
            <w:r w:rsidRPr="00141197">
              <w:rPr>
                <w:sz w:val="18"/>
                <w:szCs w:val="18"/>
              </w:rPr>
              <w:t xml:space="preserve"> Zalaba </w:t>
            </w: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triedna učiteľka</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 xml:space="preserve">UKF Nitra  - uč. pre  </w:t>
            </w:r>
            <w:proofErr w:type="spellStart"/>
            <w:r w:rsidRPr="00141197">
              <w:rPr>
                <w:sz w:val="18"/>
                <w:szCs w:val="18"/>
              </w:rPr>
              <w:t>prim</w:t>
            </w:r>
            <w:proofErr w:type="spellEnd"/>
            <w:r w:rsidRPr="00141197">
              <w:rPr>
                <w:sz w:val="18"/>
                <w:szCs w:val="18"/>
              </w:rPr>
              <w:t xml:space="preserve"> </w:t>
            </w:r>
            <w:proofErr w:type="spellStart"/>
            <w:r w:rsidRPr="00141197">
              <w:rPr>
                <w:sz w:val="18"/>
                <w:szCs w:val="18"/>
              </w:rPr>
              <w:t>vzdel</w:t>
            </w:r>
            <w:proofErr w:type="spellEnd"/>
            <w:r w:rsidRPr="00141197">
              <w:rPr>
                <w:sz w:val="18"/>
                <w:szCs w:val="18"/>
              </w:rPr>
              <w:t xml:space="preserve"> s vyuč. </w:t>
            </w:r>
            <w:proofErr w:type="spellStart"/>
            <w:r w:rsidRPr="00141197">
              <w:rPr>
                <w:sz w:val="18"/>
                <w:szCs w:val="18"/>
              </w:rPr>
              <w:t>jaz</w:t>
            </w:r>
            <w:proofErr w:type="spellEnd"/>
            <w:r w:rsidRPr="00141197">
              <w:rPr>
                <w:sz w:val="18"/>
                <w:szCs w:val="18"/>
              </w:rPr>
              <w:t>. Maď.</w:t>
            </w:r>
          </w:p>
          <w:p w:rsidR="00A658E2" w:rsidRPr="00141197" w:rsidRDefault="00A658E2">
            <w:pPr>
              <w:jc w:val="center"/>
              <w:rPr>
                <w:sz w:val="4"/>
                <w:szCs w:val="4"/>
              </w:rPr>
            </w:pPr>
          </w:p>
          <w:p w:rsidR="00A658E2" w:rsidRPr="00141197" w:rsidRDefault="00ED34BB">
            <w:pPr>
              <w:jc w:val="center"/>
            </w:pPr>
            <w:r w:rsidRPr="00141197">
              <w:rPr>
                <w:sz w:val="18"/>
                <w:szCs w:val="18"/>
              </w:rPr>
              <w:t xml:space="preserve">Špeciálna pedagogika,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rsidP="00130B2D">
            <w:pPr>
              <w:jc w:val="center"/>
            </w:pPr>
            <w:r w:rsidRPr="00141197">
              <w:rPr>
                <w:sz w:val="18"/>
                <w:szCs w:val="18"/>
              </w:rPr>
              <w:t xml:space="preserve">7 / </w:t>
            </w:r>
            <w:r w:rsidR="00130B2D" w:rsidRPr="00141197">
              <w:rPr>
                <w:sz w:val="18"/>
                <w:szCs w:val="18"/>
              </w:rPr>
              <w:t>5</w:t>
            </w: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Zastupovanie počas MD</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C826F9">
            <w:pPr>
              <w:jc w:val="center"/>
            </w:pPr>
            <w:r w:rsidRPr="00141197">
              <w:rPr>
                <w:sz w:val="18"/>
                <w:szCs w:val="18"/>
              </w:rPr>
              <w:t>2</w:t>
            </w:r>
            <w:r w:rsidR="00C826F9" w:rsidRPr="00141197">
              <w:rPr>
                <w:sz w:val="18"/>
                <w:szCs w:val="18"/>
              </w:rPr>
              <w:t>3</w:t>
            </w:r>
            <w:r w:rsidRPr="00141197">
              <w:rPr>
                <w:sz w:val="18"/>
                <w:szCs w:val="18"/>
              </w:rPr>
              <w:t xml:space="preserve"> + </w:t>
            </w:r>
            <w:r w:rsidR="00C826F9" w:rsidRPr="00141197">
              <w:rPr>
                <w:sz w:val="18"/>
                <w:szCs w:val="18"/>
              </w:rPr>
              <w:t>1</w:t>
            </w:r>
          </w:p>
        </w:tc>
      </w:tr>
      <w:tr w:rsidR="00A658E2" w:rsidRPr="00141197" w:rsidTr="00E1674D">
        <w:trPr>
          <w:trHeight w:val="534"/>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rsidP="0003299F">
            <w:pPr>
              <w:pStyle w:val="Odsekzoznamu"/>
              <w:numPr>
                <w:ilvl w:val="0"/>
                <w:numId w:val="27"/>
              </w:numPr>
              <w:jc w:val="center"/>
            </w:pPr>
            <w:r w:rsidRPr="00141197">
              <w:rPr>
                <w:sz w:val="18"/>
                <w:szCs w:val="18"/>
              </w:rPr>
              <w:t>1.</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r w:rsidRPr="00141197">
              <w:rPr>
                <w:sz w:val="18"/>
                <w:szCs w:val="18"/>
              </w:rPr>
              <w:t xml:space="preserve">Marianna </w:t>
            </w:r>
          </w:p>
          <w:p w:rsidR="00A658E2" w:rsidRPr="00141197" w:rsidRDefault="00ED34BB">
            <w:proofErr w:type="spellStart"/>
            <w:r w:rsidRPr="00141197">
              <w:rPr>
                <w:sz w:val="18"/>
                <w:szCs w:val="18"/>
              </w:rPr>
              <w:t>Bajtek</w:t>
            </w:r>
            <w:proofErr w:type="spellEnd"/>
            <w:r w:rsidRPr="00141197">
              <w:rPr>
                <w:sz w:val="18"/>
                <w:szCs w:val="18"/>
              </w:rPr>
              <w:t xml:space="preserve">, </w:t>
            </w:r>
            <w:proofErr w:type="spellStart"/>
            <w:r w:rsidRPr="00141197">
              <w:rPr>
                <w:sz w:val="18"/>
                <w:szCs w:val="18"/>
              </w:rPr>
              <w:t>DiS</w:t>
            </w:r>
            <w:proofErr w:type="spellEnd"/>
            <w:r w:rsidRPr="00141197">
              <w:rPr>
                <w:sz w:val="18"/>
                <w:szCs w:val="18"/>
              </w:rPr>
              <w:t>.</w:t>
            </w: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both"/>
            </w:pPr>
            <w:r w:rsidRPr="00141197">
              <w:rPr>
                <w:sz w:val="18"/>
                <w:szCs w:val="18"/>
              </w:rPr>
              <w:t>vychovávateľka 50%</w:t>
            </w:r>
          </w:p>
          <w:p w:rsidR="00A658E2" w:rsidRPr="00141197" w:rsidRDefault="00ED34BB" w:rsidP="00130B2D">
            <w:pPr>
              <w:jc w:val="center"/>
            </w:pPr>
            <w:r w:rsidRPr="00141197">
              <w:rPr>
                <w:sz w:val="18"/>
                <w:szCs w:val="18"/>
              </w:rPr>
              <w:t xml:space="preserve">asistent učiteľa  </w:t>
            </w:r>
            <w:r w:rsidR="00130B2D" w:rsidRPr="00141197">
              <w:rPr>
                <w:sz w:val="18"/>
                <w:szCs w:val="18"/>
              </w:rPr>
              <w:t>50</w:t>
            </w:r>
            <w:r w:rsidRPr="00141197">
              <w:rPr>
                <w:sz w:val="18"/>
                <w:szCs w:val="18"/>
              </w:rPr>
              <w:t>%</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Pedagogická a sociálna akadémia Levice</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5 / 2</w:t>
            </w:r>
            <w:r w:rsidR="00130B2D" w:rsidRPr="00141197">
              <w:rPr>
                <w:sz w:val="18"/>
                <w:szCs w:val="18"/>
              </w:rPr>
              <w:t>2</w:t>
            </w:r>
          </w:p>
          <w:p w:rsidR="00A658E2" w:rsidRPr="00141197" w:rsidRDefault="00A658E2">
            <w:pPr>
              <w:jc w:val="center"/>
              <w:rPr>
                <w:sz w:val="18"/>
                <w:szCs w:val="18"/>
              </w:rPr>
            </w:pPr>
          </w:p>
          <w:p w:rsidR="00A658E2" w:rsidRPr="00141197" w:rsidRDefault="00A658E2">
            <w:pPr>
              <w:jc w:val="center"/>
              <w:rPr>
                <w:sz w:val="18"/>
                <w:szCs w:val="18"/>
              </w:rPr>
            </w:pP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p w:rsidR="00A658E2" w:rsidRPr="00141197" w:rsidRDefault="00ED34BB">
            <w:pPr>
              <w:jc w:val="center"/>
            </w:pPr>
            <w:r w:rsidRPr="00141197">
              <w:rPr>
                <w:sz w:val="18"/>
                <w:szCs w:val="18"/>
              </w:rPr>
              <w:t xml:space="preserve"> </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jc w:val="center"/>
            </w:pPr>
            <w:r w:rsidRPr="00141197">
              <w:rPr>
                <w:sz w:val="18"/>
                <w:szCs w:val="18"/>
              </w:rPr>
              <w:t>13 / 1</w:t>
            </w:r>
            <w:r w:rsidR="00C826F9" w:rsidRPr="00141197">
              <w:rPr>
                <w:sz w:val="18"/>
                <w:szCs w:val="18"/>
              </w:rPr>
              <w:t>2</w:t>
            </w:r>
          </w:p>
          <w:p w:rsidR="00A658E2" w:rsidRPr="00141197" w:rsidRDefault="00A658E2">
            <w:pPr>
              <w:jc w:val="center"/>
              <w:rPr>
                <w:sz w:val="18"/>
                <w:szCs w:val="18"/>
              </w:rPr>
            </w:pPr>
          </w:p>
        </w:tc>
      </w:tr>
      <w:tr w:rsidR="00A658E2" w:rsidRPr="00141197" w:rsidTr="00E1674D">
        <w:trPr>
          <w:trHeight w:val="534"/>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rsidP="0003299F">
            <w:pPr>
              <w:pStyle w:val="Odsekzoznamu"/>
              <w:numPr>
                <w:ilvl w:val="0"/>
                <w:numId w:val="27"/>
              </w:numPr>
              <w:jc w:val="center"/>
            </w:pPr>
            <w:r w:rsidRPr="00141197">
              <w:rPr>
                <w:sz w:val="18"/>
                <w:szCs w:val="18"/>
              </w:rPr>
              <w:t>3.</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r w:rsidRPr="00141197">
              <w:rPr>
                <w:sz w:val="18"/>
                <w:szCs w:val="18"/>
              </w:rPr>
              <w:t xml:space="preserve">Mgr. Adriana Bobuľová  </w:t>
            </w:r>
          </w:p>
          <w:p w:rsidR="00A658E2" w:rsidRPr="00141197" w:rsidRDefault="00A658E2">
            <w:pPr>
              <w:jc w:val="both"/>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triedna učiteľka</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proofErr w:type="spellStart"/>
            <w:r w:rsidRPr="00141197">
              <w:rPr>
                <w:sz w:val="18"/>
                <w:szCs w:val="18"/>
              </w:rPr>
              <w:t>ŠPg</w:t>
            </w:r>
            <w:proofErr w:type="spellEnd"/>
            <w:r w:rsidRPr="00141197">
              <w:rPr>
                <w:sz w:val="18"/>
                <w:szCs w:val="18"/>
              </w:rPr>
              <w:t xml:space="preserve"> pre </w:t>
            </w:r>
            <w:proofErr w:type="spellStart"/>
            <w:r w:rsidRPr="00141197">
              <w:rPr>
                <w:sz w:val="18"/>
                <w:szCs w:val="18"/>
              </w:rPr>
              <w:t>MvOS</w:t>
            </w:r>
            <w:proofErr w:type="spellEnd"/>
            <w:r w:rsidRPr="00141197">
              <w:rPr>
                <w:sz w:val="18"/>
                <w:szCs w:val="18"/>
              </w:rPr>
              <w:t xml:space="preserve">,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rsidP="00130B2D">
            <w:pPr>
              <w:jc w:val="center"/>
            </w:pPr>
            <w:r w:rsidRPr="00141197">
              <w:rPr>
                <w:sz w:val="18"/>
                <w:szCs w:val="18"/>
              </w:rPr>
              <w:t>7 / 3</w:t>
            </w:r>
            <w:r w:rsidR="00130B2D" w:rsidRPr="00141197">
              <w:rPr>
                <w:sz w:val="18"/>
                <w:szCs w:val="18"/>
              </w:rPr>
              <w:t>8</w:t>
            </w: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jc w:val="center"/>
            </w:pPr>
            <w:r w:rsidRPr="00141197">
              <w:rPr>
                <w:sz w:val="18"/>
                <w:szCs w:val="18"/>
              </w:rPr>
              <w:t>23 + 3</w:t>
            </w:r>
          </w:p>
        </w:tc>
      </w:tr>
      <w:tr w:rsidR="00A658E2" w:rsidRPr="00141197" w:rsidTr="00E1674D">
        <w:trPr>
          <w:trHeight w:val="655"/>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rsidP="0003299F">
            <w:pPr>
              <w:pStyle w:val="Odsekzoznamu"/>
              <w:numPr>
                <w:ilvl w:val="0"/>
                <w:numId w:val="27"/>
              </w:numPr>
              <w:jc w:val="center"/>
            </w:pPr>
            <w:r w:rsidRPr="00141197">
              <w:rPr>
                <w:sz w:val="18"/>
                <w:szCs w:val="18"/>
              </w:rPr>
              <w:t>4.</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r w:rsidRPr="00141197">
              <w:rPr>
                <w:sz w:val="18"/>
                <w:szCs w:val="18"/>
              </w:rPr>
              <w:t xml:space="preserve">Mgr. Jolana </w:t>
            </w:r>
            <w:proofErr w:type="spellStart"/>
            <w:r w:rsidRPr="00141197">
              <w:rPr>
                <w:sz w:val="18"/>
                <w:szCs w:val="18"/>
              </w:rPr>
              <w:t>Botlíková</w:t>
            </w:r>
            <w:proofErr w:type="spellEnd"/>
            <w:r w:rsidRPr="00141197">
              <w:rPr>
                <w:sz w:val="18"/>
                <w:szCs w:val="18"/>
              </w:rPr>
              <w:t xml:space="preserve">  </w:t>
            </w: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1674D">
            <w:pPr>
              <w:jc w:val="center"/>
              <w:rPr>
                <w:sz w:val="18"/>
                <w:szCs w:val="18"/>
              </w:rPr>
            </w:pPr>
            <w:r w:rsidRPr="00141197">
              <w:rPr>
                <w:sz w:val="18"/>
                <w:szCs w:val="18"/>
              </w:rPr>
              <w:t>riaditeľka školy</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 xml:space="preserve">PF Nitra, </w:t>
            </w:r>
            <w:proofErr w:type="spellStart"/>
            <w:r w:rsidRPr="00141197">
              <w:rPr>
                <w:sz w:val="18"/>
                <w:szCs w:val="18"/>
              </w:rPr>
              <w:t>Pg</w:t>
            </w:r>
            <w:proofErr w:type="spellEnd"/>
            <w:r w:rsidRPr="00141197">
              <w:rPr>
                <w:sz w:val="18"/>
                <w:szCs w:val="18"/>
              </w:rPr>
              <w:t xml:space="preserve"> - </w:t>
            </w:r>
            <w:proofErr w:type="spellStart"/>
            <w:r w:rsidRPr="00141197">
              <w:rPr>
                <w:sz w:val="18"/>
                <w:szCs w:val="18"/>
              </w:rPr>
              <w:t>vych.,RŠŠP</w:t>
            </w:r>
            <w:proofErr w:type="spellEnd"/>
            <w:r w:rsidRPr="00141197">
              <w:rPr>
                <w:sz w:val="18"/>
                <w:szCs w:val="18"/>
              </w:rPr>
              <w:t xml:space="preserve"> PMP,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130B2D" w:rsidP="00130B2D">
            <w:pPr>
              <w:jc w:val="center"/>
            </w:pPr>
            <w:r w:rsidRPr="00141197">
              <w:rPr>
                <w:sz w:val="18"/>
                <w:szCs w:val="18"/>
              </w:rPr>
              <w:t>9 / 40</w:t>
            </w: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C826F9">
            <w:pPr>
              <w:jc w:val="center"/>
            </w:pPr>
            <w:r w:rsidRPr="00141197">
              <w:t>7</w:t>
            </w:r>
          </w:p>
        </w:tc>
      </w:tr>
      <w:tr w:rsidR="00C826F9" w:rsidRPr="00141197" w:rsidTr="00E1674D">
        <w:trPr>
          <w:trHeight w:val="487"/>
        </w:trPr>
        <w:tc>
          <w:tcPr>
            <w:tcW w:w="822" w:type="dxa"/>
            <w:tcBorders>
              <w:top w:val="single" w:sz="4" w:space="0" w:color="000000"/>
              <w:left w:val="single" w:sz="4" w:space="0" w:color="000000"/>
              <w:bottom w:val="single" w:sz="4" w:space="0" w:color="000000"/>
            </w:tcBorders>
            <w:shd w:val="clear" w:color="auto" w:fill="auto"/>
          </w:tcPr>
          <w:p w:rsidR="00C826F9" w:rsidRPr="00141197" w:rsidRDefault="00C826F9" w:rsidP="0003299F">
            <w:pPr>
              <w:pStyle w:val="Odsekzoznamu"/>
              <w:numPr>
                <w:ilvl w:val="0"/>
                <w:numId w:val="27"/>
              </w:numPr>
              <w:jc w:val="center"/>
            </w:pPr>
            <w:r w:rsidRPr="00141197">
              <w:rPr>
                <w:sz w:val="18"/>
                <w:szCs w:val="18"/>
              </w:rPr>
              <w:t>5.</w:t>
            </w:r>
          </w:p>
        </w:tc>
        <w:tc>
          <w:tcPr>
            <w:tcW w:w="1679" w:type="dxa"/>
            <w:tcBorders>
              <w:top w:val="single" w:sz="4" w:space="0" w:color="000000"/>
              <w:left w:val="single" w:sz="4" w:space="0" w:color="000000"/>
              <w:bottom w:val="single" w:sz="4" w:space="0" w:color="000000"/>
            </w:tcBorders>
            <w:shd w:val="clear" w:color="auto" w:fill="auto"/>
          </w:tcPr>
          <w:p w:rsidR="00C826F9" w:rsidRPr="00141197" w:rsidRDefault="00C826F9">
            <w:r w:rsidRPr="00141197">
              <w:rPr>
                <w:sz w:val="18"/>
                <w:szCs w:val="18"/>
              </w:rPr>
              <w:t xml:space="preserve">Mgr. Silvia </w:t>
            </w:r>
            <w:proofErr w:type="spellStart"/>
            <w:r w:rsidRPr="00141197">
              <w:rPr>
                <w:sz w:val="18"/>
                <w:szCs w:val="18"/>
              </w:rPr>
              <w:t>Csákvári</w:t>
            </w:r>
            <w:proofErr w:type="spellEnd"/>
          </w:p>
          <w:p w:rsidR="00C826F9" w:rsidRPr="00141197" w:rsidRDefault="00C826F9">
            <w:pPr>
              <w:jc w:val="both"/>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C826F9" w:rsidRPr="00141197" w:rsidRDefault="00C826F9">
            <w:pPr>
              <w:jc w:val="center"/>
            </w:pPr>
            <w:r w:rsidRPr="00141197">
              <w:rPr>
                <w:sz w:val="18"/>
                <w:szCs w:val="18"/>
              </w:rPr>
              <w:t>triedna učiteľka</w:t>
            </w:r>
          </w:p>
          <w:p w:rsidR="00C826F9" w:rsidRPr="00141197" w:rsidRDefault="00C826F9">
            <w:pPr>
              <w:jc w:val="center"/>
              <w:rPr>
                <w:sz w:val="18"/>
                <w:szCs w:val="18"/>
              </w:rPr>
            </w:pPr>
          </w:p>
        </w:tc>
        <w:tc>
          <w:tcPr>
            <w:tcW w:w="2112" w:type="dxa"/>
            <w:tcBorders>
              <w:top w:val="single" w:sz="4" w:space="0" w:color="000000"/>
              <w:left w:val="single" w:sz="4" w:space="0" w:color="000000"/>
              <w:bottom w:val="single" w:sz="4" w:space="0" w:color="000000"/>
            </w:tcBorders>
            <w:shd w:val="clear" w:color="auto" w:fill="auto"/>
          </w:tcPr>
          <w:p w:rsidR="00C826F9" w:rsidRPr="00141197" w:rsidRDefault="00C826F9">
            <w:pPr>
              <w:jc w:val="center"/>
            </w:pPr>
            <w:r w:rsidRPr="00141197">
              <w:rPr>
                <w:sz w:val="18"/>
                <w:szCs w:val="18"/>
              </w:rPr>
              <w:t>UKF Nitra</w:t>
            </w:r>
          </w:p>
          <w:p w:rsidR="00C826F9" w:rsidRPr="00141197" w:rsidRDefault="00C826F9">
            <w:pPr>
              <w:jc w:val="center"/>
            </w:pPr>
            <w:r w:rsidRPr="00141197">
              <w:rPr>
                <w:sz w:val="18"/>
                <w:szCs w:val="18"/>
              </w:rPr>
              <w:t xml:space="preserve">Univerzita J. </w:t>
            </w:r>
            <w:proofErr w:type="spellStart"/>
            <w:r w:rsidRPr="00141197">
              <w:rPr>
                <w:sz w:val="18"/>
                <w:szCs w:val="18"/>
              </w:rPr>
              <w:t>Selyeho</w:t>
            </w:r>
            <w:proofErr w:type="spellEnd"/>
          </w:p>
          <w:p w:rsidR="00C826F9" w:rsidRPr="00141197" w:rsidRDefault="00C826F9">
            <w:pPr>
              <w:jc w:val="center"/>
            </w:pPr>
            <w:r w:rsidRPr="00141197">
              <w:rPr>
                <w:sz w:val="18"/>
                <w:szCs w:val="18"/>
              </w:rPr>
              <w:t>Komárno</w:t>
            </w:r>
          </w:p>
        </w:tc>
        <w:tc>
          <w:tcPr>
            <w:tcW w:w="1087" w:type="dxa"/>
            <w:tcBorders>
              <w:top w:val="single" w:sz="4" w:space="0" w:color="000000"/>
              <w:left w:val="single" w:sz="4" w:space="0" w:color="000000"/>
              <w:bottom w:val="single" w:sz="4" w:space="0" w:color="000000"/>
            </w:tcBorders>
            <w:shd w:val="clear" w:color="auto" w:fill="auto"/>
          </w:tcPr>
          <w:p w:rsidR="00C826F9" w:rsidRPr="00141197" w:rsidRDefault="00C826F9" w:rsidP="00130B2D">
            <w:pPr>
              <w:jc w:val="center"/>
            </w:pPr>
            <w:r w:rsidRPr="00141197">
              <w:rPr>
                <w:sz w:val="18"/>
                <w:szCs w:val="18"/>
              </w:rPr>
              <w:t>7 / 10</w:t>
            </w:r>
          </w:p>
        </w:tc>
        <w:tc>
          <w:tcPr>
            <w:tcW w:w="1188" w:type="dxa"/>
            <w:tcBorders>
              <w:top w:val="single" w:sz="4" w:space="0" w:color="000000"/>
              <w:left w:val="single" w:sz="4" w:space="0" w:color="000000"/>
              <w:bottom w:val="single" w:sz="4" w:space="0" w:color="000000"/>
            </w:tcBorders>
            <w:shd w:val="clear" w:color="auto" w:fill="auto"/>
          </w:tcPr>
          <w:p w:rsidR="00C826F9" w:rsidRPr="00141197" w:rsidRDefault="00C826F9">
            <w:pPr>
              <w:jc w:val="center"/>
            </w:pPr>
            <w:r w:rsidRPr="00141197">
              <w:rPr>
                <w:sz w:val="18"/>
                <w:szCs w:val="18"/>
              </w:rPr>
              <w:t xml:space="preserve">neurčitá </w:t>
            </w:r>
          </w:p>
          <w:p w:rsidR="00C826F9" w:rsidRPr="00141197" w:rsidRDefault="00C826F9">
            <w:pPr>
              <w:jc w:val="center"/>
            </w:pP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C826F9" w:rsidRPr="00141197" w:rsidRDefault="00C826F9" w:rsidP="003145B8">
            <w:pPr>
              <w:jc w:val="center"/>
            </w:pPr>
            <w:r w:rsidRPr="00141197">
              <w:rPr>
                <w:sz w:val="18"/>
                <w:szCs w:val="18"/>
              </w:rPr>
              <w:t>23 + 4</w:t>
            </w:r>
          </w:p>
          <w:p w:rsidR="00C826F9" w:rsidRPr="00141197" w:rsidRDefault="00C826F9" w:rsidP="003145B8">
            <w:pPr>
              <w:rPr>
                <w:sz w:val="18"/>
                <w:szCs w:val="18"/>
              </w:rPr>
            </w:pPr>
          </w:p>
        </w:tc>
      </w:tr>
      <w:tr w:rsidR="00A658E2" w:rsidRPr="00141197" w:rsidTr="00E1674D">
        <w:trPr>
          <w:trHeight w:val="487"/>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rsidP="0003299F">
            <w:pPr>
              <w:pStyle w:val="Odsekzoznamu"/>
              <w:numPr>
                <w:ilvl w:val="0"/>
                <w:numId w:val="27"/>
              </w:numPr>
              <w:jc w:val="center"/>
            </w:pPr>
            <w:r w:rsidRPr="00141197">
              <w:rPr>
                <w:sz w:val="18"/>
                <w:szCs w:val="18"/>
              </w:rPr>
              <w:t>6.</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r w:rsidRPr="00141197">
              <w:rPr>
                <w:sz w:val="18"/>
                <w:szCs w:val="18"/>
              </w:rPr>
              <w:t xml:space="preserve">Žaneta </w:t>
            </w:r>
            <w:proofErr w:type="spellStart"/>
            <w:r w:rsidRPr="00141197">
              <w:rPr>
                <w:sz w:val="18"/>
                <w:szCs w:val="18"/>
              </w:rPr>
              <w:t>Detvenová</w:t>
            </w:r>
            <w:proofErr w:type="spellEnd"/>
            <w:r w:rsidRPr="00141197">
              <w:rPr>
                <w:sz w:val="18"/>
                <w:szCs w:val="18"/>
              </w:rPr>
              <w:t xml:space="preserve"> </w:t>
            </w:r>
          </w:p>
          <w:p w:rsidR="00A658E2" w:rsidRPr="00141197" w:rsidRDefault="00A658E2">
            <w:pPr>
              <w:jc w:val="both"/>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 xml:space="preserve">asistent učiteľa </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 xml:space="preserve">Rímskokatolícka </w:t>
            </w:r>
            <w:proofErr w:type="spellStart"/>
            <w:r w:rsidRPr="00141197">
              <w:rPr>
                <w:sz w:val="18"/>
                <w:szCs w:val="18"/>
              </w:rPr>
              <w:t>ped</w:t>
            </w:r>
            <w:proofErr w:type="spellEnd"/>
            <w:r w:rsidRPr="00141197">
              <w:rPr>
                <w:sz w:val="18"/>
                <w:szCs w:val="18"/>
              </w:rPr>
              <w:t xml:space="preserve">. </w:t>
            </w:r>
            <w:proofErr w:type="spellStart"/>
            <w:r w:rsidRPr="00141197">
              <w:rPr>
                <w:sz w:val="18"/>
                <w:szCs w:val="18"/>
              </w:rPr>
              <w:t>Vys</w:t>
            </w:r>
            <w:proofErr w:type="spellEnd"/>
            <w:r w:rsidRPr="00141197">
              <w:rPr>
                <w:sz w:val="18"/>
                <w:szCs w:val="18"/>
              </w:rPr>
              <w:t xml:space="preserve">. škola J. </w:t>
            </w:r>
            <w:proofErr w:type="spellStart"/>
            <w:r w:rsidRPr="00141197">
              <w:rPr>
                <w:sz w:val="18"/>
                <w:szCs w:val="18"/>
              </w:rPr>
              <w:t>Vitéza</w:t>
            </w:r>
            <w:proofErr w:type="spellEnd"/>
            <w:r w:rsidRPr="00141197">
              <w:rPr>
                <w:sz w:val="18"/>
                <w:szCs w:val="18"/>
              </w:rPr>
              <w:t xml:space="preserve">  Ostrihom – MR </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6 / 1</w:t>
            </w:r>
            <w:r w:rsidR="00E1674D" w:rsidRPr="00141197">
              <w:rPr>
                <w:sz w:val="18"/>
                <w:szCs w:val="18"/>
              </w:rPr>
              <w:t>3</w:t>
            </w:r>
          </w:p>
          <w:p w:rsidR="00A658E2" w:rsidRPr="00141197" w:rsidRDefault="00A658E2">
            <w:pPr>
              <w:jc w:val="center"/>
              <w:rPr>
                <w:sz w:val="18"/>
                <w:szCs w:val="18"/>
              </w:rPr>
            </w:pPr>
          </w:p>
          <w:p w:rsidR="00A658E2" w:rsidRPr="00141197" w:rsidRDefault="00A658E2">
            <w:pPr>
              <w:rPr>
                <w:sz w:val="18"/>
                <w:szCs w:val="18"/>
              </w:rPr>
            </w:pP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jc w:val="center"/>
            </w:pPr>
            <w:r w:rsidRPr="00141197">
              <w:rPr>
                <w:sz w:val="18"/>
                <w:szCs w:val="18"/>
              </w:rPr>
              <w:t xml:space="preserve">23 + </w:t>
            </w:r>
            <w:r w:rsidR="00C826F9" w:rsidRPr="00141197">
              <w:rPr>
                <w:sz w:val="18"/>
                <w:szCs w:val="18"/>
              </w:rPr>
              <w:t>2</w:t>
            </w:r>
          </w:p>
          <w:p w:rsidR="00A658E2" w:rsidRPr="00141197" w:rsidRDefault="00A658E2">
            <w:pPr>
              <w:rPr>
                <w:sz w:val="18"/>
                <w:szCs w:val="18"/>
              </w:rPr>
            </w:pPr>
          </w:p>
        </w:tc>
      </w:tr>
      <w:tr w:rsidR="00A658E2" w:rsidRPr="00141197" w:rsidTr="00E1674D">
        <w:trPr>
          <w:trHeight w:val="540"/>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rsidP="0003299F">
            <w:pPr>
              <w:pStyle w:val="Odsekzoznamu"/>
              <w:numPr>
                <w:ilvl w:val="0"/>
                <w:numId w:val="27"/>
              </w:numPr>
              <w:jc w:val="center"/>
            </w:pPr>
            <w:r w:rsidRPr="00141197">
              <w:rPr>
                <w:sz w:val="18"/>
                <w:szCs w:val="18"/>
              </w:rPr>
              <w:t>7.</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r w:rsidRPr="00141197">
              <w:rPr>
                <w:sz w:val="18"/>
                <w:szCs w:val="18"/>
              </w:rPr>
              <w:t xml:space="preserve">Silvia </w:t>
            </w:r>
            <w:proofErr w:type="spellStart"/>
            <w:r w:rsidRPr="00141197">
              <w:rPr>
                <w:sz w:val="18"/>
                <w:szCs w:val="18"/>
              </w:rPr>
              <w:t>Farkasová</w:t>
            </w:r>
            <w:proofErr w:type="spellEnd"/>
            <w:r w:rsidRPr="00141197">
              <w:rPr>
                <w:sz w:val="18"/>
                <w:szCs w:val="18"/>
              </w:rPr>
              <w:t xml:space="preserve"> </w:t>
            </w:r>
          </w:p>
          <w:p w:rsidR="00A658E2" w:rsidRPr="00141197" w:rsidRDefault="00A658E2">
            <w:pPr>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 xml:space="preserve">asistent učiteľa </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proofErr w:type="spellStart"/>
            <w:r w:rsidRPr="00141197">
              <w:rPr>
                <w:sz w:val="18"/>
                <w:szCs w:val="18"/>
              </w:rPr>
              <w:t>Gimnázium</w:t>
            </w:r>
            <w:proofErr w:type="spellEnd"/>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rsidP="00E1674D">
            <w:pPr>
              <w:jc w:val="center"/>
            </w:pPr>
            <w:r w:rsidRPr="00141197">
              <w:rPr>
                <w:sz w:val="18"/>
                <w:szCs w:val="18"/>
              </w:rPr>
              <w:t xml:space="preserve">5 / </w:t>
            </w:r>
            <w:r w:rsidR="00E1674D" w:rsidRPr="00141197">
              <w:rPr>
                <w:sz w:val="18"/>
                <w:szCs w:val="18"/>
              </w:rPr>
              <w:t>5</w:t>
            </w: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C826F9">
            <w:pPr>
              <w:jc w:val="center"/>
            </w:pPr>
            <w:r w:rsidRPr="00141197">
              <w:rPr>
                <w:sz w:val="18"/>
                <w:szCs w:val="18"/>
              </w:rPr>
              <w:t xml:space="preserve">23 + </w:t>
            </w:r>
            <w:r w:rsidR="00C826F9" w:rsidRPr="00141197">
              <w:rPr>
                <w:sz w:val="18"/>
                <w:szCs w:val="18"/>
              </w:rPr>
              <w:t>2</w:t>
            </w:r>
          </w:p>
        </w:tc>
      </w:tr>
      <w:tr w:rsidR="00A658E2" w:rsidRPr="00141197" w:rsidTr="00E1674D">
        <w:trPr>
          <w:trHeight w:val="540"/>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rsidP="0003299F">
            <w:pPr>
              <w:pStyle w:val="Odsekzoznamu"/>
              <w:numPr>
                <w:ilvl w:val="0"/>
                <w:numId w:val="27"/>
              </w:numPr>
              <w:jc w:val="center"/>
            </w:pPr>
            <w:r w:rsidRPr="00141197">
              <w:rPr>
                <w:sz w:val="18"/>
                <w:szCs w:val="18"/>
              </w:rPr>
              <w:t>8.</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r w:rsidRPr="00141197">
              <w:rPr>
                <w:sz w:val="18"/>
                <w:szCs w:val="18"/>
              </w:rPr>
              <w:t xml:space="preserve">Mgr. Monika Farkašová  </w:t>
            </w: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triedna učiteľka</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 xml:space="preserve">PF Nitra, </w:t>
            </w:r>
            <w:proofErr w:type="spellStart"/>
            <w:r w:rsidRPr="00141197">
              <w:rPr>
                <w:sz w:val="18"/>
                <w:szCs w:val="18"/>
              </w:rPr>
              <w:t>Mj,Ev</w:t>
            </w:r>
            <w:proofErr w:type="spellEnd"/>
            <w:r w:rsidRPr="00141197">
              <w:rPr>
                <w:sz w:val="18"/>
                <w:szCs w:val="18"/>
              </w:rPr>
              <w:t xml:space="preserve">, RŠŠP PMP,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rsidP="00E1674D">
            <w:pPr>
              <w:jc w:val="center"/>
            </w:pPr>
            <w:r w:rsidRPr="00141197">
              <w:rPr>
                <w:sz w:val="18"/>
                <w:szCs w:val="18"/>
              </w:rPr>
              <w:t>9 / 3</w:t>
            </w:r>
            <w:r w:rsidR="00E1674D" w:rsidRPr="00141197">
              <w:rPr>
                <w:sz w:val="18"/>
                <w:szCs w:val="18"/>
              </w:rPr>
              <w:t>4</w:t>
            </w: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C826F9">
            <w:pPr>
              <w:jc w:val="center"/>
            </w:pPr>
            <w:r w:rsidRPr="00141197">
              <w:rPr>
                <w:sz w:val="18"/>
                <w:szCs w:val="18"/>
              </w:rPr>
              <w:t xml:space="preserve">23 + </w:t>
            </w:r>
            <w:r w:rsidR="00C826F9" w:rsidRPr="00141197">
              <w:rPr>
                <w:sz w:val="18"/>
                <w:szCs w:val="18"/>
              </w:rPr>
              <w:t>4</w:t>
            </w:r>
          </w:p>
        </w:tc>
      </w:tr>
      <w:tr w:rsidR="007B5920" w:rsidRPr="00141197" w:rsidTr="00E1674D">
        <w:trPr>
          <w:trHeight w:val="459"/>
        </w:trPr>
        <w:tc>
          <w:tcPr>
            <w:tcW w:w="822" w:type="dxa"/>
            <w:tcBorders>
              <w:top w:val="single" w:sz="4" w:space="0" w:color="000000"/>
              <w:left w:val="single" w:sz="4" w:space="0" w:color="000000"/>
              <w:bottom w:val="single" w:sz="4" w:space="0" w:color="000000"/>
            </w:tcBorders>
            <w:shd w:val="clear" w:color="auto" w:fill="auto"/>
          </w:tcPr>
          <w:p w:rsidR="007B5920" w:rsidRPr="00141197" w:rsidRDefault="007B5920" w:rsidP="0003299F">
            <w:pPr>
              <w:pStyle w:val="Odsekzoznamu"/>
              <w:numPr>
                <w:ilvl w:val="0"/>
                <w:numId w:val="27"/>
              </w:numPr>
              <w:jc w:val="center"/>
              <w:rPr>
                <w:sz w:val="18"/>
                <w:szCs w:val="18"/>
              </w:rPr>
            </w:pPr>
          </w:p>
        </w:tc>
        <w:tc>
          <w:tcPr>
            <w:tcW w:w="1679" w:type="dxa"/>
            <w:tcBorders>
              <w:top w:val="single" w:sz="4" w:space="0" w:color="000000"/>
              <w:left w:val="single" w:sz="4" w:space="0" w:color="000000"/>
              <w:bottom w:val="single" w:sz="4" w:space="0" w:color="000000"/>
            </w:tcBorders>
            <w:shd w:val="clear" w:color="auto" w:fill="auto"/>
          </w:tcPr>
          <w:p w:rsidR="007B5920" w:rsidRPr="00141197" w:rsidRDefault="00A12706">
            <w:pPr>
              <w:rPr>
                <w:sz w:val="18"/>
                <w:szCs w:val="18"/>
              </w:rPr>
            </w:pPr>
            <w:r w:rsidRPr="00141197">
              <w:rPr>
                <w:sz w:val="18"/>
                <w:szCs w:val="18"/>
              </w:rPr>
              <w:t xml:space="preserve">Bc. </w:t>
            </w:r>
            <w:r w:rsidR="007B5920" w:rsidRPr="00141197">
              <w:rPr>
                <w:sz w:val="18"/>
                <w:szCs w:val="18"/>
              </w:rPr>
              <w:t xml:space="preserve">Simona </w:t>
            </w:r>
            <w:proofErr w:type="spellStart"/>
            <w:r w:rsidR="007B5920" w:rsidRPr="00141197">
              <w:rPr>
                <w:sz w:val="18"/>
                <w:szCs w:val="18"/>
              </w:rPr>
              <w:t>Janok</w:t>
            </w:r>
            <w:proofErr w:type="spellEnd"/>
          </w:p>
        </w:tc>
        <w:tc>
          <w:tcPr>
            <w:tcW w:w="1842" w:type="dxa"/>
            <w:tcBorders>
              <w:top w:val="single" w:sz="4" w:space="0" w:color="000000"/>
              <w:left w:val="single" w:sz="4" w:space="0" w:color="000000"/>
              <w:bottom w:val="single" w:sz="4" w:space="0" w:color="000000"/>
            </w:tcBorders>
            <w:shd w:val="clear" w:color="auto" w:fill="auto"/>
          </w:tcPr>
          <w:p w:rsidR="007B5920" w:rsidRPr="00141197" w:rsidRDefault="007B5920">
            <w:pPr>
              <w:jc w:val="center"/>
              <w:rPr>
                <w:sz w:val="18"/>
                <w:szCs w:val="18"/>
              </w:rPr>
            </w:pPr>
            <w:r w:rsidRPr="00141197">
              <w:rPr>
                <w:sz w:val="18"/>
                <w:szCs w:val="18"/>
              </w:rPr>
              <w:t>asistent učiteľa</w:t>
            </w:r>
          </w:p>
        </w:tc>
        <w:tc>
          <w:tcPr>
            <w:tcW w:w="2112" w:type="dxa"/>
            <w:tcBorders>
              <w:top w:val="single" w:sz="4" w:space="0" w:color="000000"/>
              <w:left w:val="single" w:sz="4" w:space="0" w:color="000000"/>
              <w:bottom w:val="single" w:sz="4" w:space="0" w:color="000000"/>
            </w:tcBorders>
            <w:shd w:val="clear" w:color="auto" w:fill="auto"/>
          </w:tcPr>
          <w:p w:rsidR="007B5920" w:rsidRPr="00141197" w:rsidRDefault="00A12706">
            <w:pPr>
              <w:jc w:val="center"/>
              <w:rPr>
                <w:sz w:val="18"/>
                <w:szCs w:val="18"/>
              </w:rPr>
            </w:pPr>
            <w:r w:rsidRPr="00141197">
              <w:rPr>
                <w:sz w:val="18"/>
                <w:szCs w:val="18"/>
              </w:rPr>
              <w:t xml:space="preserve">Katolícka univerzita Petra </w:t>
            </w:r>
            <w:proofErr w:type="spellStart"/>
            <w:r w:rsidRPr="00141197">
              <w:rPr>
                <w:sz w:val="18"/>
                <w:szCs w:val="18"/>
              </w:rPr>
              <w:t>Pázmánya</w:t>
            </w:r>
            <w:proofErr w:type="spellEnd"/>
            <w:r w:rsidRPr="00141197">
              <w:rPr>
                <w:sz w:val="18"/>
                <w:szCs w:val="18"/>
              </w:rPr>
              <w:t xml:space="preserve"> Ostrihom, sociálna pedagogika </w:t>
            </w:r>
          </w:p>
        </w:tc>
        <w:tc>
          <w:tcPr>
            <w:tcW w:w="1087" w:type="dxa"/>
            <w:tcBorders>
              <w:top w:val="single" w:sz="4" w:space="0" w:color="000000"/>
              <w:left w:val="single" w:sz="4" w:space="0" w:color="000000"/>
              <w:bottom w:val="single" w:sz="4" w:space="0" w:color="000000"/>
            </w:tcBorders>
            <w:shd w:val="clear" w:color="auto" w:fill="auto"/>
          </w:tcPr>
          <w:p w:rsidR="007B5920" w:rsidRPr="00141197" w:rsidRDefault="007B5920" w:rsidP="00E1674D">
            <w:pPr>
              <w:jc w:val="center"/>
              <w:rPr>
                <w:sz w:val="18"/>
                <w:szCs w:val="18"/>
              </w:rPr>
            </w:pPr>
            <w:r w:rsidRPr="00141197">
              <w:rPr>
                <w:sz w:val="18"/>
                <w:szCs w:val="18"/>
              </w:rPr>
              <w:t>6/0</w:t>
            </w:r>
          </w:p>
        </w:tc>
        <w:tc>
          <w:tcPr>
            <w:tcW w:w="1188" w:type="dxa"/>
            <w:tcBorders>
              <w:top w:val="single" w:sz="4" w:space="0" w:color="000000"/>
              <w:left w:val="single" w:sz="4" w:space="0" w:color="000000"/>
              <w:bottom w:val="single" w:sz="4" w:space="0" w:color="000000"/>
            </w:tcBorders>
            <w:shd w:val="clear" w:color="auto" w:fill="auto"/>
          </w:tcPr>
          <w:p w:rsidR="007B5920" w:rsidRPr="00141197" w:rsidRDefault="00A12706">
            <w:pPr>
              <w:jc w:val="center"/>
              <w:rPr>
                <w:sz w:val="18"/>
                <w:szCs w:val="18"/>
              </w:rPr>
            </w:pPr>
            <w:r w:rsidRPr="00141197">
              <w:rPr>
                <w:sz w:val="18"/>
                <w:szCs w:val="18"/>
              </w:rPr>
              <w:t>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7B5920" w:rsidRPr="00141197" w:rsidRDefault="00C826F9">
            <w:pPr>
              <w:jc w:val="center"/>
              <w:rPr>
                <w:sz w:val="18"/>
                <w:szCs w:val="18"/>
              </w:rPr>
            </w:pPr>
            <w:r w:rsidRPr="00141197">
              <w:rPr>
                <w:sz w:val="18"/>
                <w:szCs w:val="18"/>
              </w:rPr>
              <w:t>23</w:t>
            </w:r>
          </w:p>
        </w:tc>
      </w:tr>
      <w:tr w:rsidR="00A658E2" w:rsidRPr="00141197" w:rsidTr="00E1674D">
        <w:trPr>
          <w:trHeight w:val="459"/>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rsidP="0003299F">
            <w:pPr>
              <w:pStyle w:val="Odsekzoznamu"/>
              <w:numPr>
                <w:ilvl w:val="0"/>
                <w:numId w:val="27"/>
              </w:numPr>
              <w:jc w:val="center"/>
            </w:pPr>
            <w:r w:rsidRPr="00141197">
              <w:rPr>
                <w:sz w:val="18"/>
                <w:szCs w:val="18"/>
              </w:rPr>
              <w:t>9.</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r w:rsidRPr="00141197">
              <w:rPr>
                <w:sz w:val="18"/>
                <w:szCs w:val="18"/>
              </w:rPr>
              <w:t xml:space="preserve">Mgr. Martina Koreňová </w:t>
            </w: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triedna učiteľka</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proofErr w:type="spellStart"/>
            <w:r w:rsidRPr="00141197">
              <w:rPr>
                <w:sz w:val="18"/>
                <w:szCs w:val="18"/>
              </w:rPr>
              <w:t>ŠPg</w:t>
            </w:r>
            <w:proofErr w:type="spellEnd"/>
            <w:r w:rsidRPr="00141197">
              <w:rPr>
                <w:sz w:val="18"/>
                <w:szCs w:val="18"/>
              </w:rPr>
              <w:t xml:space="preserve"> pre </w:t>
            </w:r>
            <w:proofErr w:type="spellStart"/>
            <w:r w:rsidRPr="00141197">
              <w:rPr>
                <w:sz w:val="18"/>
                <w:szCs w:val="18"/>
              </w:rPr>
              <w:t>TPaTv</w:t>
            </w:r>
            <w:proofErr w:type="spellEnd"/>
            <w:r w:rsidRPr="00141197">
              <w:rPr>
                <w:sz w:val="18"/>
                <w:szCs w:val="18"/>
              </w:rPr>
              <w:t xml:space="preserve">,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rsidP="00E1674D">
            <w:pPr>
              <w:jc w:val="center"/>
            </w:pPr>
            <w:r w:rsidRPr="00141197">
              <w:rPr>
                <w:sz w:val="18"/>
                <w:szCs w:val="18"/>
              </w:rPr>
              <w:t>9 / 2</w:t>
            </w:r>
            <w:r w:rsidR="00E1674D" w:rsidRPr="00141197">
              <w:rPr>
                <w:sz w:val="18"/>
                <w:szCs w:val="18"/>
              </w:rPr>
              <w:t>3</w:t>
            </w: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jc w:val="center"/>
            </w:pPr>
            <w:r w:rsidRPr="00141197">
              <w:rPr>
                <w:sz w:val="18"/>
                <w:szCs w:val="18"/>
              </w:rPr>
              <w:t>23 + 3</w:t>
            </w:r>
          </w:p>
        </w:tc>
      </w:tr>
      <w:tr w:rsidR="00A658E2" w:rsidRPr="00141197" w:rsidTr="00E1674D">
        <w:trPr>
          <w:trHeight w:val="458"/>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ED34BB" w:rsidP="0003299F">
            <w:pPr>
              <w:pStyle w:val="Odsekzoznamu"/>
              <w:numPr>
                <w:ilvl w:val="0"/>
                <w:numId w:val="27"/>
              </w:numPr>
              <w:jc w:val="center"/>
            </w:pPr>
            <w:r w:rsidRPr="00141197">
              <w:rPr>
                <w:sz w:val="18"/>
                <w:szCs w:val="18"/>
              </w:rPr>
              <w:lastRenderedPageBreak/>
              <w:t>11.</w:t>
            </w: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D34BB">
            <w:r w:rsidRPr="00141197">
              <w:rPr>
                <w:sz w:val="18"/>
                <w:szCs w:val="18"/>
              </w:rPr>
              <w:t>Mgr. Denis M</w:t>
            </w:r>
            <w:r w:rsidRPr="00141197">
              <w:rPr>
                <w:sz w:val="18"/>
                <w:szCs w:val="18"/>
                <w:lang w:val="hu-HU"/>
              </w:rPr>
              <w:t>ü</w:t>
            </w:r>
            <w:proofErr w:type="spellStart"/>
            <w:r w:rsidRPr="00141197">
              <w:rPr>
                <w:sz w:val="18"/>
                <w:szCs w:val="18"/>
              </w:rPr>
              <w:t>ller</w:t>
            </w:r>
            <w:proofErr w:type="spellEnd"/>
            <w:r w:rsidRPr="00141197">
              <w:rPr>
                <w:sz w:val="18"/>
                <w:szCs w:val="18"/>
              </w:rPr>
              <w:t xml:space="preserve"> </w:t>
            </w: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asistent učiteľa</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 xml:space="preserve">Uč. pre  primárne </w:t>
            </w:r>
            <w:proofErr w:type="spellStart"/>
            <w:r w:rsidRPr="00141197">
              <w:rPr>
                <w:sz w:val="18"/>
                <w:szCs w:val="18"/>
              </w:rPr>
              <w:t>vzdel</w:t>
            </w:r>
            <w:proofErr w:type="spellEnd"/>
            <w:r w:rsidRPr="00141197">
              <w:rPr>
                <w:sz w:val="18"/>
                <w:szCs w:val="18"/>
              </w:rPr>
              <w:t>.</w:t>
            </w:r>
          </w:p>
          <w:p w:rsidR="00A658E2" w:rsidRPr="00141197" w:rsidRDefault="00ED34BB">
            <w:pPr>
              <w:jc w:val="center"/>
            </w:pPr>
            <w:r w:rsidRPr="00141197">
              <w:rPr>
                <w:sz w:val="18"/>
                <w:szCs w:val="18"/>
              </w:rPr>
              <w:t xml:space="preserve">Univerzita J. </w:t>
            </w:r>
            <w:proofErr w:type="spellStart"/>
            <w:r w:rsidRPr="00141197">
              <w:rPr>
                <w:sz w:val="18"/>
                <w:szCs w:val="18"/>
              </w:rPr>
              <w:t>Selyeho</w:t>
            </w:r>
            <w:proofErr w:type="spellEnd"/>
          </w:p>
          <w:p w:rsidR="00A658E2" w:rsidRPr="00141197" w:rsidRDefault="00ED34BB">
            <w:pPr>
              <w:jc w:val="center"/>
            </w:pPr>
            <w:r w:rsidRPr="00141197">
              <w:rPr>
                <w:sz w:val="18"/>
                <w:szCs w:val="18"/>
              </w:rPr>
              <w:t>Komárno</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rsidP="00E1674D">
            <w:pPr>
              <w:jc w:val="center"/>
            </w:pPr>
            <w:r w:rsidRPr="00141197">
              <w:rPr>
                <w:sz w:val="18"/>
                <w:szCs w:val="18"/>
              </w:rPr>
              <w:t>6/</w:t>
            </w:r>
            <w:r w:rsidR="00E1674D" w:rsidRPr="00141197">
              <w:rPr>
                <w:sz w:val="18"/>
                <w:szCs w:val="18"/>
              </w:rPr>
              <w:t>3</w:t>
            </w: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5171BB">
            <w:pPr>
              <w:jc w:val="center"/>
            </w:pPr>
            <w:r w:rsidRPr="00141197">
              <w:rPr>
                <w:sz w:val="18"/>
                <w:szCs w:val="18"/>
              </w:rPr>
              <w:t>23+</w:t>
            </w:r>
            <w:r w:rsidR="005171BB" w:rsidRPr="00141197">
              <w:rPr>
                <w:sz w:val="18"/>
                <w:szCs w:val="18"/>
              </w:rPr>
              <w:t>2</w:t>
            </w:r>
          </w:p>
        </w:tc>
      </w:tr>
      <w:tr w:rsidR="00A658E2" w:rsidRPr="00141197" w:rsidTr="00E1674D">
        <w:trPr>
          <w:trHeight w:val="655"/>
        </w:trPr>
        <w:tc>
          <w:tcPr>
            <w:tcW w:w="822" w:type="dxa"/>
            <w:tcBorders>
              <w:top w:val="single" w:sz="4" w:space="0" w:color="000000"/>
              <w:left w:val="single" w:sz="4" w:space="0" w:color="000000"/>
              <w:bottom w:val="single" w:sz="4" w:space="0" w:color="000000"/>
            </w:tcBorders>
            <w:shd w:val="clear" w:color="auto" w:fill="auto"/>
          </w:tcPr>
          <w:p w:rsidR="00A658E2" w:rsidRPr="00141197" w:rsidRDefault="00A658E2" w:rsidP="0003299F">
            <w:pPr>
              <w:pStyle w:val="Odsekzoznamu"/>
              <w:numPr>
                <w:ilvl w:val="0"/>
                <w:numId w:val="27"/>
              </w:numPr>
              <w:snapToGrid w:val="0"/>
              <w:jc w:val="center"/>
              <w:rPr>
                <w:sz w:val="18"/>
                <w:szCs w:val="18"/>
              </w:rPr>
            </w:pPr>
          </w:p>
        </w:tc>
        <w:tc>
          <w:tcPr>
            <w:tcW w:w="1679" w:type="dxa"/>
            <w:tcBorders>
              <w:top w:val="single" w:sz="4" w:space="0" w:color="000000"/>
              <w:left w:val="single" w:sz="4" w:space="0" w:color="000000"/>
              <w:bottom w:val="single" w:sz="4" w:space="0" w:color="000000"/>
            </w:tcBorders>
            <w:shd w:val="clear" w:color="auto" w:fill="auto"/>
          </w:tcPr>
          <w:p w:rsidR="00A658E2" w:rsidRPr="00141197" w:rsidRDefault="00E1674D">
            <w:r w:rsidRPr="00141197">
              <w:rPr>
                <w:sz w:val="18"/>
                <w:szCs w:val="18"/>
              </w:rPr>
              <w:t xml:space="preserve">Mgr. </w:t>
            </w:r>
            <w:proofErr w:type="spellStart"/>
            <w:r w:rsidRPr="00141197">
              <w:rPr>
                <w:sz w:val="18"/>
                <w:szCs w:val="18"/>
              </w:rPr>
              <w:t>Melissa</w:t>
            </w:r>
            <w:proofErr w:type="spellEnd"/>
            <w:r w:rsidRPr="00141197">
              <w:rPr>
                <w:sz w:val="18"/>
                <w:szCs w:val="18"/>
              </w:rPr>
              <w:t xml:space="preserve"> </w:t>
            </w:r>
            <w:proofErr w:type="spellStart"/>
            <w:r w:rsidRPr="00141197">
              <w:rPr>
                <w:sz w:val="18"/>
                <w:szCs w:val="18"/>
              </w:rPr>
              <w:t>Tácsik</w:t>
            </w:r>
            <w:proofErr w:type="spellEnd"/>
          </w:p>
          <w:p w:rsidR="00A658E2" w:rsidRPr="00141197" w:rsidRDefault="00A658E2">
            <w:pPr>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triedna učiteľka</w:t>
            </w:r>
          </w:p>
        </w:tc>
        <w:tc>
          <w:tcPr>
            <w:tcW w:w="2112"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 xml:space="preserve">Uč. pre  primárne </w:t>
            </w:r>
            <w:proofErr w:type="spellStart"/>
            <w:r w:rsidRPr="00141197">
              <w:rPr>
                <w:sz w:val="18"/>
                <w:szCs w:val="18"/>
              </w:rPr>
              <w:t>vzdel</w:t>
            </w:r>
            <w:proofErr w:type="spellEnd"/>
            <w:r w:rsidRPr="00141197">
              <w:rPr>
                <w:sz w:val="18"/>
                <w:szCs w:val="18"/>
              </w:rPr>
              <w:t>.</w:t>
            </w:r>
          </w:p>
          <w:p w:rsidR="00A658E2" w:rsidRPr="00141197" w:rsidRDefault="00ED34BB">
            <w:pPr>
              <w:jc w:val="center"/>
            </w:pPr>
            <w:r w:rsidRPr="00141197">
              <w:rPr>
                <w:sz w:val="18"/>
                <w:szCs w:val="18"/>
              </w:rPr>
              <w:t xml:space="preserve">Univerzita J. </w:t>
            </w:r>
            <w:proofErr w:type="spellStart"/>
            <w:r w:rsidRPr="00141197">
              <w:rPr>
                <w:sz w:val="18"/>
                <w:szCs w:val="18"/>
              </w:rPr>
              <w:t>Selyeho</w:t>
            </w:r>
            <w:proofErr w:type="spellEnd"/>
          </w:p>
          <w:p w:rsidR="00A658E2" w:rsidRPr="00141197" w:rsidRDefault="00ED34BB">
            <w:pPr>
              <w:jc w:val="center"/>
            </w:pPr>
            <w:r w:rsidRPr="00141197">
              <w:rPr>
                <w:sz w:val="18"/>
                <w:szCs w:val="18"/>
              </w:rPr>
              <w:t>Komárno</w:t>
            </w:r>
          </w:p>
        </w:tc>
        <w:tc>
          <w:tcPr>
            <w:tcW w:w="1087" w:type="dxa"/>
            <w:tcBorders>
              <w:top w:val="single" w:sz="4" w:space="0" w:color="000000"/>
              <w:left w:val="single" w:sz="4" w:space="0" w:color="000000"/>
              <w:bottom w:val="single" w:sz="4" w:space="0" w:color="000000"/>
            </w:tcBorders>
            <w:shd w:val="clear" w:color="auto" w:fill="auto"/>
          </w:tcPr>
          <w:p w:rsidR="00A658E2" w:rsidRPr="00141197" w:rsidRDefault="00ED34BB" w:rsidP="00E1674D">
            <w:pPr>
              <w:jc w:val="center"/>
            </w:pPr>
            <w:r w:rsidRPr="00141197">
              <w:rPr>
                <w:sz w:val="18"/>
                <w:szCs w:val="18"/>
              </w:rPr>
              <w:t>7/</w:t>
            </w:r>
            <w:r w:rsidR="00E1674D" w:rsidRPr="00141197">
              <w:rPr>
                <w:sz w:val="18"/>
                <w:szCs w:val="18"/>
              </w:rPr>
              <w:t>2</w:t>
            </w:r>
          </w:p>
        </w:tc>
        <w:tc>
          <w:tcPr>
            <w:tcW w:w="1188" w:type="dxa"/>
            <w:tcBorders>
              <w:top w:val="single" w:sz="4" w:space="0" w:color="000000"/>
              <w:left w:val="single" w:sz="4" w:space="0" w:color="000000"/>
              <w:bottom w:val="single" w:sz="4" w:space="0" w:color="000000"/>
            </w:tcBorders>
            <w:shd w:val="clear" w:color="auto" w:fill="auto"/>
          </w:tcPr>
          <w:p w:rsidR="00A658E2" w:rsidRPr="00141197" w:rsidRDefault="00ED34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jc w:val="center"/>
            </w:pPr>
            <w:r w:rsidRPr="00141197">
              <w:rPr>
                <w:sz w:val="18"/>
                <w:szCs w:val="18"/>
              </w:rPr>
              <w:t>2</w:t>
            </w:r>
            <w:r w:rsidR="005171BB" w:rsidRPr="00141197">
              <w:rPr>
                <w:sz w:val="18"/>
                <w:szCs w:val="18"/>
              </w:rPr>
              <w:t>3</w:t>
            </w:r>
            <w:r w:rsidRPr="00141197">
              <w:rPr>
                <w:sz w:val="18"/>
                <w:szCs w:val="18"/>
              </w:rPr>
              <w:t xml:space="preserve"> + </w:t>
            </w:r>
            <w:r w:rsidR="005171BB" w:rsidRPr="00141197">
              <w:rPr>
                <w:sz w:val="18"/>
                <w:szCs w:val="18"/>
              </w:rPr>
              <w:t>3</w:t>
            </w:r>
          </w:p>
          <w:p w:rsidR="00A658E2" w:rsidRPr="00141197" w:rsidRDefault="00A658E2">
            <w:pPr>
              <w:jc w:val="center"/>
              <w:rPr>
                <w:sz w:val="18"/>
                <w:szCs w:val="18"/>
              </w:rPr>
            </w:pPr>
          </w:p>
        </w:tc>
      </w:tr>
      <w:tr w:rsidR="007B5920" w:rsidRPr="00141197" w:rsidTr="00E1674D">
        <w:trPr>
          <w:trHeight w:val="655"/>
        </w:trPr>
        <w:tc>
          <w:tcPr>
            <w:tcW w:w="822" w:type="dxa"/>
            <w:tcBorders>
              <w:top w:val="single" w:sz="4" w:space="0" w:color="000000"/>
              <w:left w:val="single" w:sz="4" w:space="0" w:color="000000"/>
              <w:bottom w:val="single" w:sz="4" w:space="0" w:color="000000"/>
            </w:tcBorders>
            <w:shd w:val="clear" w:color="auto" w:fill="auto"/>
          </w:tcPr>
          <w:p w:rsidR="007B5920" w:rsidRPr="00141197" w:rsidRDefault="007B5920" w:rsidP="0003299F">
            <w:pPr>
              <w:pStyle w:val="Odsekzoznamu"/>
              <w:numPr>
                <w:ilvl w:val="0"/>
                <w:numId w:val="27"/>
              </w:numPr>
              <w:jc w:val="center"/>
              <w:rPr>
                <w:sz w:val="18"/>
                <w:szCs w:val="18"/>
              </w:rPr>
            </w:pPr>
          </w:p>
        </w:tc>
        <w:tc>
          <w:tcPr>
            <w:tcW w:w="1679" w:type="dxa"/>
            <w:tcBorders>
              <w:top w:val="single" w:sz="4" w:space="0" w:color="000000"/>
              <w:left w:val="single" w:sz="4" w:space="0" w:color="000000"/>
              <w:bottom w:val="single" w:sz="4" w:space="0" w:color="000000"/>
            </w:tcBorders>
            <w:shd w:val="clear" w:color="auto" w:fill="auto"/>
          </w:tcPr>
          <w:p w:rsidR="007B5920" w:rsidRPr="00141197" w:rsidRDefault="00DE3E07">
            <w:pPr>
              <w:rPr>
                <w:sz w:val="18"/>
                <w:szCs w:val="18"/>
              </w:rPr>
            </w:pPr>
            <w:proofErr w:type="spellStart"/>
            <w:r w:rsidRPr="00141197">
              <w:rPr>
                <w:sz w:val="18"/>
                <w:szCs w:val="18"/>
              </w:rPr>
              <w:t>Mgr.art</w:t>
            </w:r>
            <w:proofErr w:type="spellEnd"/>
            <w:r w:rsidRPr="00141197">
              <w:rPr>
                <w:sz w:val="18"/>
                <w:szCs w:val="18"/>
              </w:rPr>
              <w:t xml:space="preserve">  </w:t>
            </w:r>
            <w:r w:rsidR="007B5920" w:rsidRPr="00141197">
              <w:rPr>
                <w:sz w:val="18"/>
                <w:szCs w:val="18"/>
              </w:rPr>
              <w:t xml:space="preserve">Renáta </w:t>
            </w:r>
            <w:proofErr w:type="spellStart"/>
            <w:r w:rsidR="007B5920" w:rsidRPr="00141197">
              <w:rPr>
                <w:sz w:val="18"/>
                <w:szCs w:val="18"/>
              </w:rPr>
              <w:t>Pintérová</w:t>
            </w:r>
            <w:proofErr w:type="spellEnd"/>
          </w:p>
        </w:tc>
        <w:tc>
          <w:tcPr>
            <w:tcW w:w="1842" w:type="dxa"/>
            <w:tcBorders>
              <w:top w:val="single" w:sz="4" w:space="0" w:color="000000"/>
              <w:left w:val="single" w:sz="4" w:space="0" w:color="000000"/>
              <w:bottom w:val="single" w:sz="4" w:space="0" w:color="000000"/>
            </w:tcBorders>
            <w:shd w:val="clear" w:color="auto" w:fill="auto"/>
          </w:tcPr>
          <w:p w:rsidR="007B5920" w:rsidRPr="00141197" w:rsidRDefault="007B5920" w:rsidP="00EF35EE">
            <w:pPr>
              <w:jc w:val="center"/>
              <w:rPr>
                <w:sz w:val="18"/>
                <w:szCs w:val="18"/>
              </w:rPr>
            </w:pPr>
            <w:r w:rsidRPr="00141197">
              <w:rPr>
                <w:sz w:val="18"/>
                <w:szCs w:val="18"/>
              </w:rPr>
              <w:t>asistent učiteľa</w:t>
            </w:r>
          </w:p>
        </w:tc>
        <w:tc>
          <w:tcPr>
            <w:tcW w:w="2112" w:type="dxa"/>
            <w:tcBorders>
              <w:top w:val="single" w:sz="4" w:space="0" w:color="000000"/>
              <w:left w:val="single" w:sz="4" w:space="0" w:color="000000"/>
              <w:bottom w:val="single" w:sz="4" w:space="0" w:color="000000"/>
            </w:tcBorders>
            <w:shd w:val="clear" w:color="auto" w:fill="auto"/>
          </w:tcPr>
          <w:p w:rsidR="007B5920" w:rsidRPr="00141197" w:rsidRDefault="00DE3E07">
            <w:pPr>
              <w:jc w:val="center"/>
              <w:rPr>
                <w:sz w:val="18"/>
                <w:szCs w:val="18"/>
              </w:rPr>
            </w:pPr>
            <w:r w:rsidRPr="00141197">
              <w:rPr>
                <w:sz w:val="18"/>
                <w:szCs w:val="18"/>
              </w:rPr>
              <w:t xml:space="preserve">VŠMU v Bratislave, Výtvarné umenie </w:t>
            </w:r>
          </w:p>
        </w:tc>
        <w:tc>
          <w:tcPr>
            <w:tcW w:w="1087" w:type="dxa"/>
            <w:tcBorders>
              <w:top w:val="single" w:sz="4" w:space="0" w:color="000000"/>
              <w:left w:val="single" w:sz="4" w:space="0" w:color="000000"/>
              <w:bottom w:val="single" w:sz="4" w:space="0" w:color="000000"/>
            </w:tcBorders>
            <w:shd w:val="clear" w:color="auto" w:fill="auto"/>
          </w:tcPr>
          <w:p w:rsidR="007B5920" w:rsidRPr="00141197" w:rsidRDefault="007B5920">
            <w:pPr>
              <w:jc w:val="center"/>
              <w:rPr>
                <w:sz w:val="18"/>
                <w:szCs w:val="18"/>
              </w:rPr>
            </w:pPr>
            <w:r w:rsidRPr="00141197">
              <w:rPr>
                <w:sz w:val="18"/>
                <w:szCs w:val="18"/>
              </w:rPr>
              <w:t>5/4</w:t>
            </w:r>
          </w:p>
        </w:tc>
        <w:tc>
          <w:tcPr>
            <w:tcW w:w="1188" w:type="dxa"/>
            <w:tcBorders>
              <w:top w:val="single" w:sz="4" w:space="0" w:color="000000"/>
              <w:left w:val="single" w:sz="4" w:space="0" w:color="000000"/>
              <w:bottom w:val="single" w:sz="4" w:space="0" w:color="000000"/>
            </w:tcBorders>
            <w:shd w:val="clear" w:color="auto" w:fill="auto"/>
          </w:tcPr>
          <w:p w:rsidR="007B5920" w:rsidRPr="00141197" w:rsidRDefault="00DE3E07">
            <w:pPr>
              <w:jc w:val="center"/>
              <w:rPr>
                <w:sz w:val="18"/>
                <w:szCs w:val="18"/>
              </w:rPr>
            </w:pPr>
            <w:r w:rsidRPr="00141197">
              <w:rPr>
                <w:sz w:val="18"/>
                <w:szCs w:val="18"/>
              </w:rPr>
              <w:t>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7B5920" w:rsidRPr="00141197" w:rsidRDefault="005171BB">
            <w:pPr>
              <w:jc w:val="center"/>
              <w:rPr>
                <w:sz w:val="18"/>
                <w:szCs w:val="18"/>
              </w:rPr>
            </w:pPr>
            <w:r w:rsidRPr="00141197">
              <w:rPr>
                <w:sz w:val="18"/>
                <w:szCs w:val="18"/>
              </w:rPr>
              <w:t>20 / 5</w:t>
            </w:r>
          </w:p>
        </w:tc>
      </w:tr>
      <w:tr w:rsidR="005171BB" w:rsidRPr="00141197" w:rsidTr="00E1674D">
        <w:trPr>
          <w:trHeight w:val="655"/>
        </w:trPr>
        <w:tc>
          <w:tcPr>
            <w:tcW w:w="822" w:type="dxa"/>
            <w:tcBorders>
              <w:top w:val="single" w:sz="4" w:space="0" w:color="000000"/>
              <w:left w:val="single" w:sz="4" w:space="0" w:color="000000"/>
              <w:bottom w:val="single" w:sz="4" w:space="0" w:color="000000"/>
            </w:tcBorders>
            <w:shd w:val="clear" w:color="auto" w:fill="auto"/>
          </w:tcPr>
          <w:p w:rsidR="005171BB" w:rsidRPr="00141197" w:rsidRDefault="005171BB" w:rsidP="0003299F">
            <w:pPr>
              <w:pStyle w:val="Odsekzoznamu"/>
              <w:numPr>
                <w:ilvl w:val="0"/>
                <w:numId w:val="27"/>
              </w:numPr>
              <w:jc w:val="center"/>
              <w:rPr>
                <w:sz w:val="18"/>
                <w:szCs w:val="18"/>
              </w:rPr>
            </w:pPr>
          </w:p>
        </w:tc>
        <w:tc>
          <w:tcPr>
            <w:tcW w:w="1679" w:type="dxa"/>
            <w:tcBorders>
              <w:top w:val="single" w:sz="4" w:space="0" w:color="000000"/>
              <w:left w:val="single" w:sz="4" w:space="0" w:color="000000"/>
              <w:bottom w:val="single" w:sz="4" w:space="0" w:color="000000"/>
            </w:tcBorders>
            <w:shd w:val="clear" w:color="auto" w:fill="auto"/>
          </w:tcPr>
          <w:p w:rsidR="005171BB" w:rsidRPr="00141197" w:rsidRDefault="005171BB">
            <w:pPr>
              <w:rPr>
                <w:sz w:val="18"/>
                <w:szCs w:val="18"/>
              </w:rPr>
            </w:pPr>
            <w:r w:rsidRPr="00141197">
              <w:rPr>
                <w:sz w:val="18"/>
                <w:szCs w:val="18"/>
              </w:rPr>
              <w:t xml:space="preserve">Mgr. Monika </w:t>
            </w:r>
            <w:proofErr w:type="spellStart"/>
            <w:r w:rsidRPr="00141197">
              <w:rPr>
                <w:sz w:val="18"/>
                <w:szCs w:val="18"/>
              </w:rPr>
              <w:t>Štifnerová</w:t>
            </w:r>
            <w:proofErr w:type="spellEnd"/>
          </w:p>
        </w:tc>
        <w:tc>
          <w:tcPr>
            <w:tcW w:w="1842" w:type="dxa"/>
            <w:tcBorders>
              <w:top w:val="single" w:sz="4" w:space="0" w:color="000000"/>
              <w:left w:val="single" w:sz="4" w:space="0" w:color="000000"/>
              <w:bottom w:val="single" w:sz="4" w:space="0" w:color="000000"/>
            </w:tcBorders>
            <w:shd w:val="clear" w:color="auto" w:fill="auto"/>
          </w:tcPr>
          <w:p w:rsidR="005171BB" w:rsidRPr="00141197" w:rsidRDefault="005171BB" w:rsidP="00EF35EE">
            <w:pPr>
              <w:jc w:val="center"/>
            </w:pPr>
            <w:r w:rsidRPr="00141197">
              <w:rPr>
                <w:sz w:val="18"/>
                <w:szCs w:val="18"/>
              </w:rPr>
              <w:t xml:space="preserve">zástupkyňa </w:t>
            </w:r>
          </w:p>
          <w:p w:rsidR="005171BB" w:rsidRPr="00141197" w:rsidRDefault="005171BB" w:rsidP="00EF35EE">
            <w:pPr>
              <w:jc w:val="center"/>
            </w:pPr>
            <w:r w:rsidRPr="00141197">
              <w:rPr>
                <w:sz w:val="18"/>
                <w:szCs w:val="18"/>
              </w:rPr>
              <w:t>riaditeľky školy výchovný poradca</w:t>
            </w:r>
          </w:p>
        </w:tc>
        <w:tc>
          <w:tcPr>
            <w:tcW w:w="2112" w:type="dxa"/>
            <w:tcBorders>
              <w:top w:val="single" w:sz="4" w:space="0" w:color="000000"/>
              <w:left w:val="single" w:sz="4" w:space="0" w:color="000000"/>
              <w:bottom w:val="single" w:sz="4" w:space="0" w:color="000000"/>
            </w:tcBorders>
            <w:shd w:val="clear" w:color="auto" w:fill="auto"/>
          </w:tcPr>
          <w:p w:rsidR="005171BB" w:rsidRPr="00141197" w:rsidRDefault="005171BB" w:rsidP="005171BB">
            <w:pPr>
              <w:jc w:val="center"/>
            </w:pPr>
            <w:r w:rsidRPr="00141197">
              <w:rPr>
                <w:sz w:val="18"/>
                <w:szCs w:val="18"/>
              </w:rPr>
              <w:t xml:space="preserve">UKF Nitra, BIO-NOS., RŠŠP PMP,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rPr>
                <w:sz w:val="18"/>
                <w:szCs w:val="18"/>
              </w:rPr>
            </w:pPr>
            <w:r w:rsidRPr="00141197">
              <w:rPr>
                <w:sz w:val="18"/>
                <w:szCs w:val="18"/>
              </w:rPr>
              <w:t>8/12</w:t>
            </w:r>
          </w:p>
        </w:tc>
        <w:tc>
          <w:tcPr>
            <w:tcW w:w="1188"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rPr>
                <w:sz w:val="18"/>
                <w:szCs w:val="18"/>
              </w:rP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5171BB" w:rsidRPr="00141197" w:rsidRDefault="005171BB">
            <w:pPr>
              <w:jc w:val="center"/>
              <w:rPr>
                <w:sz w:val="18"/>
                <w:szCs w:val="18"/>
              </w:rPr>
            </w:pPr>
            <w:r w:rsidRPr="00141197">
              <w:rPr>
                <w:sz w:val="18"/>
                <w:szCs w:val="18"/>
              </w:rPr>
              <w:t>9</w:t>
            </w:r>
          </w:p>
        </w:tc>
      </w:tr>
      <w:tr w:rsidR="005171BB" w:rsidRPr="00141197" w:rsidTr="00E1674D">
        <w:trPr>
          <w:trHeight w:val="655"/>
        </w:trPr>
        <w:tc>
          <w:tcPr>
            <w:tcW w:w="822" w:type="dxa"/>
            <w:tcBorders>
              <w:top w:val="single" w:sz="4" w:space="0" w:color="000000"/>
              <w:left w:val="single" w:sz="4" w:space="0" w:color="000000"/>
              <w:bottom w:val="single" w:sz="4" w:space="0" w:color="000000"/>
            </w:tcBorders>
            <w:shd w:val="clear" w:color="auto" w:fill="auto"/>
          </w:tcPr>
          <w:p w:rsidR="005171BB" w:rsidRPr="00141197" w:rsidRDefault="005171BB" w:rsidP="0003299F">
            <w:pPr>
              <w:pStyle w:val="Odsekzoznamu"/>
              <w:numPr>
                <w:ilvl w:val="0"/>
                <w:numId w:val="27"/>
              </w:numPr>
              <w:jc w:val="center"/>
            </w:pPr>
            <w:r w:rsidRPr="00141197">
              <w:rPr>
                <w:sz w:val="18"/>
                <w:szCs w:val="18"/>
              </w:rPr>
              <w:t>12.</w:t>
            </w:r>
          </w:p>
        </w:tc>
        <w:tc>
          <w:tcPr>
            <w:tcW w:w="1679" w:type="dxa"/>
            <w:tcBorders>
              <w:top w:val="single" w:sz="4" w:space="0" w:color="000000"/>
              <w:left w:val="single" w:sz="4" w:space="0" w:color="000000"/>
              <w:bottom w:val="single" w:sz="4" w:space="0" w:color="000000"/>
            </w:tcBorders>
            <w:shd w:val="clear" w:color="auto" w:fill="auto"/>
          </w:tcPr>
          <w:p w:rsidR="005171BB" w:rsidRPr="00141197" w:rsidRDefault="005171BB">
            <w:r w:rsidRPr="00141197">
              <w:rPr>
                <w:sz w:val="18"/>
                <w:szCs w:val="18"/>
              </w:rPr>
              <w:t>Mgr. Mária Straková</w:t>
            </w:r>
          </w:p>
          <w:p w:rsidR="005171BB" w:rsidRPr="00141197" w:rsidRDefault="005171BB">
            <w:pPr>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triedna učiteľka</w:t>
            </w:r>
          </w:p>
        </w:tc>
        <w:tc>
          <w:tcPr>
            <w:tcW w:w="211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 xml:space="preserve">Uč. pre  primárne </w:t>
            </w:r>
            <w:proofErr w:type="spellStart"/>
            <w:r w:rsidRPr="00141197">
              <w:rPr>
                <w:sz w:val="18"/>
                <w:szCs w:val="18"/>
              </w:rPr>
              <w:t>vzdel</w:t>
            </w:r>
            <w:proofErr w:type="spellEnd"/>
            <w:r w:rsidRPr="00141197">
              <w:rPr>
                <w:sz w:val="18"/>
                <w:szCs w:val="18"/>
              </w:rPr>
              <w:t>.</w:t>
            </w:r>
          </w:p>
          <w:p w:rsidR="005171BB" w:rsidRPr="00141197" w:rsidRDefault="005171BB">
            <w:pPr>
              <w:jc w:val="center"/>
            </w:pPr>
            <w:r w:rsidRPr="00141197">
              <w:rPr>
                <w:sz w:val="18"/>
                <w:szCs w:val="18"/>
              </w:rPr>
              <w:t xml:space="preserve">Univerzita J. </w:t>
            </w:r>
            <w:proofErr w:type="spellStart"/>
            <w:r w:rsidRPr="00141197">
              <w:rPr>
                <w:sz w:val="18"/>
                <w:szCs w:val="18"/>
              </w:rPr>
              <w:t>Selyeho</w:t>
            </w:r>
            <w:proofErr w:type="spellEnd"/>
          </w:p>
          <w:p w:rsidR="005171BB" w:rsidRPr="00141197" w:rsidRDefault="005171BB">
            <w:pPr>
              <w:jc w:val="center"/>
            </w:pPr>
            <w:r w:rsidRPr="00141197">
              <w:rPr>
                <w:sz w:val="18"/>
                <w:szCs w:val="18"/>
              </w:rPr>
              <w:t>Komárno</w:t>
            </w:r>
          </w:p>
        </w:tc>
        <w:tc>
          <w:tcPr>
            <w:tcW w:w="1087"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7/6</w:t>
            </w:r>
          </w:p>
        </w:tc>
        <w:tc>
          <w:tcPr>
            <w:tcW w:w="1188"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rPr>
                <w:sz w:val="18"/>
                <w:szCs w:val="18"/>
              </w:rPr>
            </w:pPr>
            <w:r w:rsidRPr="00141197">
              <w:rPr>
                <w:sz w:val="18"/>
                <w:szCs w:val="18"/>
              </w:rPr>
              <w:t>neurčitá</w:t>
            </w:r>
          </w:p>
          <w:p w:rsidR="005171BB" w:rsidRPr="00141197" w:rsidRDefault="005171BB">
            <w:pPr>
              <w:jc w:val="center"/>
            </w:pPr>
            <w:r w:rsidRPr="00141197">
              <w:rPr>
                <w:sz w:val="18"/>
                <w:szCs w:val="18"/>
              </w:rPr>
              <w:t>MD</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5171BB" w:rsidRPr="00141197" w:rsidRDefault="005171BB">
            <w:pPr>
              <w:jc w:val="center"/>
              <w:rPr>
                <w:sz w:val="18"/>
                <w:szCs w:val="18"/>
              </w:rPr>
            </w:pPr>
            <w:r w:rsidRPr="00141197">
              <w:rPr>
                <w:sz w:val="18"/>
                <w:szCs w:val="18"/>
              </w:rPr>
              <w:t>0</w:t>
            </w:r>
          </w:p>
        </w:tc>
      </w:tr>
      <w:tr w:rsidR="005171BB" w:rsidRPr="00141197" w:rsidTr="00E1674D">
        <w:trPr>
          <w:trHeight w:val="655"/>
        </w:trPr>
        <w:tc>
          <w:tcPr>
            <w:tcW w:w="822" w:type="dxa"/>
            <w:tcBorders>
              <w:top w:val="single" w:sz="4" w:space="0" w:color="000000"/>
              <w:left w:val="single" w:sz="4" w:space="0" w:color="000000"/>
              <w:bottom w:val="single" w:sz="4" w:space="0" w:color="000000"/>
            </w:tcBorders>
            <w:shd w:val="clear" w:color="auto" w:fill="auto"/>
          </w:tcPr>
          <w:p w:rsidR="005171BB" w:rsidRPr="00141197" w:rsidRDefault="005171BB" w:rsidP="0003299F">
            <w:pPr>
              <w:pStyle w:val="Odsekzoznamu"/>
              <w:numPr>
                <w:ilvl w:val="0"/>
                <w:numId w:val="27"/>
              </w:numPr>
              <w:jc w:val="center"/>
            </w:pPr>
            <w:r w:rsidRPr="00141197">
              <w:rPr>
                <w:sz w:val="18"/>
                <w:szCs w:val="18"/>
              </w:rPr>
              <w:t>13.</w:t>
            </w:r>
          </w:p>
        </w:tc>
        <w:tc>
          <w:tcPr>
            <w:tcW w:w="1679" w:type="dxa"/>
            <w:tcBorders>
              <w:top w:val="single" w:sz="4" w:space="0" w:color="000000"/>
              <w:left w:val="single" w:sz="4" w:space="0" w:color="000000"/>
              <w:bottom w:val="single" w:sz="4" w:space="0" w:color="000000"/>
            </w:tcBorders>
            <w:shd w:val="clear" w:color="auto" w:fill="auto"/>
          </w:tcPr>
          <w:p w:rsidR="005171BB" w:rsidRPr="00141197" w:rsidRDefault="005171BB">
            <w:r w:rsidRPr="00141197">
              <w:rPr>
                <w:sz w:val="18"/>
                <w:szCs w:val="18"/>
              </w:rPr>
              <w:t xml:space="preserve">Mgr. </w:t>
            </w:r>
            <w:proofErr w:type="spellStart"/>
            <w:r w:rsidRPr="00141197">
              <w:rPr>
                <w:sz w:val="18"/>
                <w:szCs w:val="18"/>
              </w:rPr>
              <w:t>Zsuzsanna</w:t>
            </w:r>
            <w:proofErr w:type="spellEnd"/>
            <w:r w:rsidRPr="00141197">
              <w:rPr>
                <w:sz w:val="18"/>
                <w:szCs w:val="18"/>
              </w:rPr>
              <w:t xml:space="preserve"> </w:t>
            </w:r>
            <w:proofErr w:type="spellStart"/>
            <w:r w:rsidRPr="00141197">
              <w:rPr>
                <w:sz w:val="18"/>
                <w:szCs w:val="18"/>
              </w:rPr>
              <w:t>Sütő</w:t>
            </w:r>
            <w:proofErr w:type="spellEnd"/>
            <w:r w:rsidRPr="00141197">
              <w:rPr>
                <w:sz w:val="18"/>
                <w:szCs w:val="18"/>
              </w:rPr>
              <w:t xml:space="preserve"> </w:t>
            </w:r>
          </w:p>
          <w:p w:rsidR="005171BB" w:rsidRPr="00141197" w:rsidRDefault="005171BB">
            <w:pPr>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triedna učiteľka</w:t>
            </w:r>
          </w:p>
        </w:tc>
        <w:tc>
          <w:tcPr>
            <w:tcW w:w="211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 xml:space="preserve"> Špeciálna pedagogika,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5171BB" w:rsidRPr="00141197" w:rsidRDefault="005171BB" w:rsidP="00E1674D">
            <w:pPr>
              <w:jc w:val="center"/>
            </w:pPr>
            <w:r w:rsidRPr="00141197">
              <w:rPr>
                <w:sz w:val="18"/>
                <w:szCs w:val="18"/>
              </w:rPr>
              <w:t>7/5</w:t>
            </w:r>
          </w:p>
        </w:tc>
        <w:tc>
          <w:tcPr>
            <w:tcW w:w="1188"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5171BB" w:rsidRPr="00141197" w:rsidRDefault="005171BB" w:rsidP="005171BB">
            <w:pPr>
              <w:jc w:val="center"/>
            </w:pPr>
            <w:r w:rsidRPr="00141197">
              <w:rPr>
                <w:sz w:val="18"/>
                <w:szCs w:val="18"/>
              </w:rPr>
              <w:t>23 + 3</w:t>
            </w:r>
          </w:p>
        </w:tc>
      </w:tr>
      <w:tr w:rsidR="005171BB" w:rsidRPr="00141197" w:rsidTr="00E1674D">
        <w:trPr>
          <w:trHeight w:val="655"/>
        </w:trPr>
        <w:tc>
          <w:tcPr>
            <w:tcW w:w="822" w:type="dxa"/>
            <w:tcBorders>
              <w:top w:val="single" w:sz="4" w:space="0" w:color="000000"/>
              <w:left w:val="single" w:sz="4" w:space="0" w:color="000000"/>
              <w:bottom w:val="single" w:sz="4" w:space="0" w:color="000000"/>
            </w:tcBorders>
            <w:shd w:val="clear" w:color="auto" w:fill="auto"/>
          </w:tcPr>
          <w:p w:rsidR="005171BB" w:rsidRPr="00141197" w:rsidRDefault="005171BB" w:rsidP="0003299F">
            <w:pPr>
              <w:pStyle w:val="Odsekzoznamu"/>
              <w:numPr>
                <w:ilvl w:val="0"/>
                <w:numId w:val="27"/>
              </w:numPr>
              <w:jc w:val="center"/>
            </w:pPr>
            <w:r w:rsidRPr="00141197">
              <w:rPr>
                <w:sz w:val="18"/>
                <w:szCs w:val="18"/>
              </w:rPr>
              <w:t>14.</w:t>
            </w:r>
          </w:p>
        </w:tc>
        <w:tc>
          <w:tcPr>
            <w:tcW w:w="1679" w:type="dxa"/>
            <w:tcBorders>
              <w:top w:val="single" w:sz="4" w:space="0" w:color="000000"/>
              <w:left w:val="single" w:sz="4" w:space="0" w:color="000000"/>
              <w:bottom w:val="single" w:sz="4" w:space="0" w:color="000000"/>
            </w:tcBorders>
            <w:shd w:val="clear" w:color="auto" w:fill="auto"/>
          </w:tcPr>
          <w:p w:rsidR="005171BB" w:rsidRPr="00141197" w:rsidRDefault="005171BB">
            <w:r w:rsidRPr="00141197">
              <w:rPr>
                <w:sz w:val="18"/>
                <w:szCs w:val="18"/>
              </w:rPr>
              <w:t xml:space="preserve">Mgr. </w:t>
            </w:r>
            <w:proofErr w:type="spellStart"/>
            <w:r w:rsidRPr="00141197">
              <w:rPr>
                <w:sz w:val="18"/>
                <w:szCs w:val="18"/>
              </w:rPr>
              <w:t>Zsolt</w:t>
            </w:r>
            <w:proofErr w:type="spellEnd"/>
            <w:r w:rsidRPr="00141197">
              <w:rPr>
                <w:sz w:val="18"/>
                <w:szCs w:val="18"/>
              </w:rPr>
              <w:t xml:space="preserve"> </w:t>
            </w:r>
            <w:proofErr w:type="spellStart"/>
            <w:r w:rsidRPr="00141197">
              <w:rPr>
                <w:sz w:val="18"/>
                <w:szCs w:val="18"/>
              </w:rPr>
              <w:t>Szabó</w:t>
            </w:r>
            <w:proofErr w:type="spellEnd"/>
            <w:r w:rsidRPr="00141197">
              <w:rPr>
                <w:sz w:val="18"/>
                <w:szCs w:val="18"/>
              </w:rPr>
              <w:t xml:space="preserve"> </w:t>
            </w:r>
          </w:p>
          <w:p w:rsidR="005171BB" w:rsidRPr="00141197" w:rsidRDefault="005171BB">
            <w:pPr>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 xml:space="preserve"> triedny učiteľ</w:t>
            </w:r>
          </w:p>
          <w:p w:rsidR="005171BB" w:rsidRPr="00141197" w:rsidRDefault="005171BB">
            <w:pPr>
              <w:jc w:val="center"/>
              <w:rPr>
                <w:sz w:val="18"/>
                <w:szCs w:val="18"/>
              </w:rPr>
            </w:pPr>
          </w:p>
        </w:tc>
        <w:tc>
          <w:tcPr>
            <w:tcW w:w="211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 xml:space="preserve">UKF Nitra, 1. st., RŠŠP PMP,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5171BB" w:rsidRPr="00141197" w:rsidRDefault="005171BB" w:rsidP="00E1674D">
            <w:pPr>
              <w:jc w:val="center"/>
            </w:pPr>
            <w:r w:rsidRPr="00141197">
              <w:rPr>
                <w:sz w:val="18"/>
                <w:szCs w:val="18"/>
              </w:rPr>
              <w:t>9/34</w:t>
            </w:r>
          </w:p>
        </w:tc>
        <w:tc>
          <w:tcPr>
            <w:tcW w:w="1188"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5171BB" w:rsidRPr="00141197" w:rsidRDefault="005171BB">
            <w:pPr>
              <w:jc w:val="center"/>
            </w:pPr>
            <w:r w:rsidRPr="00141197">
              <w:rPr>
                <w:sz w:val="18"/>
                <w:szCs w:val="18"/>
              </w:rPr>
              <w:t>23 + 3</w:t>
            </w:r>
          </w:p>
        </w:tc>
      </w:tr>
      <w:tr w:rsidR="005171BB" w:rsidRPr="00141197" w:rsidTr="00E1674D">
        <w:trPr>
          <w:trHeight w:val="439"/>
        </w:trPr>
        <w:tc>
          <w:tcPr>
            <w:tcW w:w="822" w:type="dxa"/>
            <w:tcBorders>
              <w:top w:val="single" w:sz="4" w:space="0" w:color="000000"/>
              <w:left w:val="single" w:sz="4" w:space="0" w:color="000000"/>
              <w:bottom w:val="single" w:sz="4" w:space="0" w:color="000000"/>
            </w:tcBorders>
            <w:shd w:val="clear" w:color="auto" w:fill="auto"/>
          </w:tcPr>
          <w:p w:rsidR="005171BB" w:rsidRPr="00141197" w:rsidRDefault="005171BB" w:rsidP="0003299F">
            <w:pPr>
              <w:pStyle w:val="Odsekzoznamu"/>
              <w:numPr>
                <w:ilvl w:val="0"/>
                <w:numId w:val="27"/>
              </w:numPr>
              <w:jc w:val="center"/>
            </w:pPr>
            <w:r w:rsidRPr="00141197">
              <w:rPr>
                <w:sz w:val="18"/>
                <w:szCs w:val="18"/>
              </w:rPr>
              <w:t>15.</w:t>
            </w:r>
          </w:p>
        </w:tc>
        <w:tc>
          <w:tcPr>
            <w:tcW w:w="1679" w:type="dxa"/>
            <w:tcBorders>
              <w:top w:val="single" w:sz="4" w:space="0" w:color="000000"/>
              <w:left w:val="single" w:sz="4" w:space="0" w:color="000000"/>
              <w:bottom w:val="single" w:sz="4" w:space="0" w:color="000000"/>
            </w:tcBorders>
            <w:shd w:val="clear" w:color="auto" w:fill="auto"/>
          </w:tcPr>
          <w:p w:rsidR="005171BB" w:rsidRPr="00141197" w:rsidRDefault="005171BB">
            <w:r w:rsidRPr="00141197">
              <w:rPr>
                <w:sz w:val="18"/>
                <w:szCs w:val="18"/>
              </w:rPr>
              <w:t xml:space="preserve">Erika </w:t>
            </w:r>
            <w:proofErr w:type="spellStart"/>
            <w:r w:rsidRPr="00141197">
              <w:rPr>
                <w:sz w:val="18"/>
                <w:szCs w:val="18"/>
              </w:rPr>
              <w:t>Szebellaiová</w:t>
            </w:r>
            <w:proofErr w:type="spellEnd"/>
            <w:r w:rsidRPr="00141197">
              <w:rPr>
                <w:sz w:val="18"/>
                <w:szCs w:val="18"/>
              </w:rPr>
              <w:t xml:space="preserve"> </w:t>
            </w:r>
          </w:p>
          <w:p w:rsidR="005171BB" w:rsidRPr="00141197" w:rsidRDefault="005171BB">
            <w:pPr>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triedna učiteľka</w:t>
            </w:r>
          </w:p>
        </w:tc>
        <w:tc>
          <w:tcPr>
            <w:tcW w:w="211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proofErr w:type="spellStart"/>
            <w:r w:rsidRPr="00141197">
              <w:rPr>
                <w:sz w:val="18"/>
                <w:szCs w:val="18"/>
              </w:rPr>
              <w:t>Západomaď.univ</w:t>
            </w:r>
            <w:proofErr w:type="spellEnd"/>
            <w:r w:rsidRPr="00141197">
              <w:rPr>
                <w:sz w:val="18"/>
                <w:szCs w:val="18"/>
              </w:rPr>
              <w:t xml:space="preserve">., </w:t>
            </w:r>
            <w:proofErr w:type="spellStart"/>
            <w:r w:rsidRPr="00141197">
              <w:rPr>
                <w:sz w:val="18"/>
                <w:szCs w:val="18"/>
              </w:rPr>
              <w:t>Györ</w:t>
            </w:r>
            <w:proofErr w:type="spellEnd"/>
            <w:r w:rsidRPr="00141197">
              <w:rPr>
                <w:sz w:val="18"/>
                <w:szCs w:val="18"/>
              </w:rPr>
              <w:t>, špeciálny pedagóg</w:t>
            </w:r>
          </w:p>
        </w:tc>
        <w:tc>
          <w:tcPr>
            <w:tcW w:w="1087" w:type="dxa"/>
            <w:tcBorders>
              <w:top w:val="single" w:sz="4" w:space="0" w:color="000000"/>
              <w:left w:val="single" w:sz="4" w:space="0" w:color="000000"/>
              <w:bottom w:val="single" w:sz="4" w:space="0" w:color="000000"/>
            </w:tcBorders>
            <w:shd w:val="clear" w:color="auto" w:fill="auto"/>
          </w:tcPr>
          <w:p w:rsidR="005171BB" w:rsidRPr="00141197" w:rsidRDefault="005171BB" w:rsidP="00E1674D">
            <w:pPr>
              <w:jc w:val="center"/>
            </w:pPr>
            <w:r w:rsidRPr="00141197">
              <w:rPr>
                <w:sz w:val="18"/>
                <w:szCs w:val="18"/>
              </w:rPr>
              <w:t>7/27</w:t>
            </w:r>
          </w:p>
        </w:tc>
        <w:tc>
          <w:tcPr>
            <w:tcW w:w="1188"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5171BB" w:rsidRPr="00141197" w:rsidRDefault="005171BB">
            <w:pPr>
              <w:jc w:val="center"/>
            </w:pPr>
            <w:r w:rsidRPr="00141197">
              <w:rPr>
                <w:sz w:val="18"/>
                <w:szCs w:val="18"/>
              </w:rPr>
              <w:t>23 + 3</w:t>
            </w:r>
          </w:p>
        </w:tc>
      </w:tr>
      <w:tr w:rsidR="005171BB" w:rsidRPr="00141197" w:rsidTr="00E1674D">
        <w:trPr>
          <w:trHeight w:val="530"/>
        </w:trPr>
        <w:tc>
          <w:tcPr>
            <w:tcW w:w="822" w:type="dxa"/>
            <w:tcBorders>
              <w:top w:val="single" w:sz="4" w:space="0" w:color="000000"/>
              <w:left w:val="single" w:sz="4" w:space="0" w:color="000000"/>
              <w:bottom w:val="single" w:sz="4" w:space="0" w:color="000000"/>
            </w:tcBorders>
            <w:shd w:val="clear" w:color="auto" w:fill="auto"/>
          </w:tcPr>
          <w:p w:rsidR="005171BB" w:rsidRPr="00141197" w:rsidRDefault="005171BB" w:rsidP="0003299F">
            <w:pPr>
              <w:pStyle w:val="Odsekzoznamu"/>
              <w:numPr>
                <w:ilvl w:val="0"/>
                <w:numId w:val="27"/>
              </w:numPr>
              <w:jc w:val="center"/>
              <w:rPr>
                <w:sz w:val="18"/>
                <w:szCs w:val="18"/>
              </w:rPr>
            </w:pPr>
          </w:p>
        </w:tc>
        <w:tc>
          <w:tcPr>
            <w:tcW w:w="1679" w:type="dxa"/>
            <w:tcBorders>
              <w:top w:val="single" w:sz="4" w:space="0" w:color="000000"/>
              <w:left w:val="single" w:sz="4" w:space="0" w:color="000000"/>
              <w:bottom w:val="single" w:sz="4" w:space="0" w:color="000000"/>
            </w:tcBorders>
            <w:shd w:val="clear" w:color="auto" w:fill="auto"/>
          </w:tcPr>
          <w:p w:rsidR="005171BB" w:rsidRPr="00141197" w:rsidRDefault="00DE3E07">
            <w:pPr>
              <w:rPr>
                <w:sz w:val="18"/>
                <w:szCs w:val="18"/>
              </w:rPr>
            </w:pPr>
            <w:r w:rsidRPr="00141197">
              <w:rPr>
                <w:sz w:val="18"/>
                <w:szCs w:val="18"/>
              </w:rPr>
              <w:t xml:space="preserve">Mgr. </w:t>
            </w:r>
            <w:proofErr w:type="spellStart"/>
            <w:r w:rsidR="005171BB" w:rsidRPr="00141197">
              <w:rPr>
                <w:sz w:val="18"/>
                <w:szCs w:val="18"/>
              </w:rPr>
              <w:t>Melinda</w:t>
            </w:r>
            <w:proofErr w:type="spellEnd"/>
            <w:r w:rsidR="005171BB" w:rsidRPr="00141197">
              <w:rPr>
                <w:sz w:val="18"/>
                <w:szCs w:val="18"/>
              </w:rPr>
              <w:t xml:space="preserve"> </w:t>
            </w:r>
            <w:proofErr w:type="spellStart"/>
            <w:r w:rsidR="005171BB" w:rsidRPr="00141197">
              <w:rPr>
                <w:sz w:val="18"/>
                <w:szCs w:val="18"/>
              </w:rPr>
              <w:t>Zalabová</w:t>
            </w:r>
            <w:proofErr w:type="spellEnd"/>
          </w:p>
        </w:tc>
        <w:tc>
          <w:tcPr>
            <w:tcW w:w="184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rPr>
                <w:sz w:val="18"/>
                <w:szCs w:val="18"/>
              </w:rPr>
            </w:pPr>
            <w:r w:rsidRPr="00141197">
              <w:rPr>
                <w:sz w:val="18"/>
                <w:szCs w:val="18"/>
              </w:rPr>
              <w:t>asistent učiteľa</w:t>
            </w:r>
          </w:p>
        </w:tc>
        <w:tc>
          <w:tcPr>
            <w:tcW w:w="2112" w:type="dxa"/>
            <w:tcBorders>
              <w:top w:val="single" w:sz="4" w:space="0" w:color="000000"/>
              <w:left w:val="single" w:sz="4" w:space="0" w:color="000000"/>
              <w:bottom w:val="single" w:sz="4" w:space="0" w:color="000000"/>
            </w:tcBorders>
            <w:shd w:val="clear" w:color="auto" w:fill="auto"/>
          </w:tcPr>
          <w:p w:rsidR="005171BB" w:rsidRPr="00141197" w:rsidRDefault="00DE3E07">
            <w:pPr>
              <w:jc w:val="center"/>
              <w:rPr>
                <w:sz w:val="18"/>
                <w:szCs w:val="18"/>
              </w:rPr>
            </w:pPr>
            <w:r w:rsidRPr="00141197">
              <w:rPr>
                <w:sz w:val="18"/>
                <w:szCs w:val="18"/>
              </w:rPr>
              <w:t xml:space="preserve">VŠ </w:t>
            </w:r>
            <w:proofErr w:type="spellStart"/>
            <w:r w:rsidRPr="00141197">
              <w:rPr>
                <w:sz w:val="18"/>
                <w:szCs w:val="18"/>
              </w:rPr>
              <w:t>ZaSP</w:t>
            </w:r>
            <w:proofErr w:type="spellEnd"/>
            <w:r w:rsidRPr="00141197">
              <w:rPr>
                <w:sz w:val="18"/>
                <w:szCs w:val="18"/>
              </w:rPr>
              <w:t xml:space="preserve"> Sv. Alžbety v Bratislave, sociálna práca</w:t>
            </w:r>
          </w:p>
        </w:tc>
        <w:tc>
          <w:tcPr>
            <w:tcW w:w="1087" w:type="dxa"/>
            <w:tcBorders>
              <w:top w:val="single" w:sz="4" w:space="0" w:color="000000"/>
              <w:left w:val="single" w:sz="4" w:space="0" w:color="000000"/>
              <w:bottom w:val="single" w:sz="4" w:space="0" w:color="000000"/>
            </w:tcBorders>
            <w:shd w:val="clear" w:color="auto" w:fill="auto"/>
          </w:tcPr>
          <w:p w:rsidR="005171BB" w:rsidRPr="00141197" w:rsidRDefault="005171BB" w:rsidP="00E1674D">
            <w:pPr>
              <w:jc w:val="center"/>
              <w:rPr>
                <w:sz w:val="18"/>
                <w:szCs w:val="18"/>
              </w:rPr>
            </w:pPr>
            <w:r w:rsidRPr="00141197">
              <w:rPr>
                <w:sz w:val="18"/>
                <w:szCs w:val="18"/>
              </w:rPr>
              <w:t>6/0</w:t>
            </w:r>
          </w:p>
        </w:tc>
        <w:tc>
          <w:tcPr>
            <w:tcW w:w="1188" w:type="dxa"/>
            <w:tcBorders>
              <w:top w:val="single" w:sz="4" w:space="0" w:color="000000"/>
              <w:left w:val="single" w:sz="4" w:space="0" w:color="000000"/>
              <w:bottom w:val="single" w:sz="4" w:space="0" w:color="000000"/>
            </w:tcBorders>
            <w:shd w:val="clear" w:color="auto" w:fill="auto"/>
          </w:tcPr>
          <w:p w:rsidR="005171BB" w:rsidRPr="00141197" w:rsidRDefault="00DE3E07">
            <w:pPr>
              <w:jc w:val="center"/>
              <w:rPr>
                <w:sz w:val="18"/>
                <w:szCs w:val="18"/>
              </w:rPr>
            </w:pPr>
            <w:r w:rsidRPr="00141197">
              <w:rPr>
                <w:sz w:val="18"/>
                <w:szCs w:val="18"/>
              </w:rPr>
              <w:t>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5171BB" w:rsidRPr="00141197" w:rsidRDefault="005171BB">
            <w:pPr>
              <w:jc w:val="center"/>
              <w:rPr>
                <w:sz w:val="18"/>
                <w:szCs w:val="18"/>
              </w:rPr>
            </w:pPr>
            <w:r w:rsidRPr="00141197">
              <w:rPr>
                <w:sz w:val="18"/>
                <w:szCs w:val="18"/>
              </w:rPr>
              <w:t>23 + 1</w:t>
            </w:r>
          </w:p>
        </w:tc>
      </w:tr>
      <w:tr w:rsidR="005171BB" w:rsidRPr="00141197" w:rsidTr="00E1674D">
        <w:trPr>
          <w:trHeight w:val="530"/>
        </w:trPr>
        <w:tc>
          <w:tcPr>
            <w:tcW w:w="822" w:type="dxa"/>
            <w:tcBorders>
              <w:top w:val="single" w:sz="4" w:space="0" w:color="000000"/>
              <w:left w:val="single" w:sz="4" w:space="0" w:color="000000"/>
              <w:bottom w:val="single" w:sz="4" w:space="0" w:color="000000"/>
            </w:tcBorders>
            <w:shd w:val="clear" w:color="auto" w:fill="auto"/>
          </w:tcPr>
          <w:p w:rsidR="005171BB" w:rsidRPr="00141197" w:rsidRDefault="005171BB" w:rsidP="0003299F">
            <w:pPr>
              <w:pStyle w:val="Odsekzoznamu"/>
              <w:numPr>
                <w:ilvl w:val="0"/>
                <w:numId w:val="27"/>
              </w:numPr>
              <w:jc w:val="center"/>
            </w:pPr>
            <w:r w:rsidRPr="00141197">
              <w:rPr>
                <w:sz w:val="18"/>
                <w:szCs w:val="18"/>
              </w:rPr>
              <w:t>17.</w:t>
            </w:r>
          </w:p>
        </w:tc>
        <w:tc>
          <w:tcPr>
            <w:tcW w:w="1679" w:type="dxa"/>
            <w:tcBorders>
              <w:top w:val="single" w:sz="4" w:space="0" w:color="000000"/>
              <w:left w:val="single" w:sz="4" w:space="0" w:color="000000"/>
              <w:bottom w:val="single" w:sz="4" w:space="0" w:color="000000"/>
            </w:tcBorders>
            <w:shd w:val="clear" w:color="auto" w:fill="auto"/>
          </w:tcPr>
          <w:p w:rsidR="005171BB" w:rsidRPr="00141197" w:rsidRDefault="005171BB">
            <w:r w:rsidRPr="00141197">
              <w:rPr>
                <w:sz w:val="18"/>
                <w:szCs w:val="18"/>
              </w:rPr>
              <w:t xml:space="preserve">Mgr. Andrea </w:t>
            </w:r>
            <w:proofErr w:type="spellStart"/>
            <w:r w:rsidRPr="00141197">
              <w:rPr>
                <w:sz w:val="18"/>
                <w:szCs w:val="18"/>
              </w:rPr>
              <w:t>Zapletajová</w:t>
            </w:r>
            <w:proofErr w:type="spellEnd"/>
            <w:r w:rsidRPr="00141197">
              <w:rPr>
                <w:sz w:val="18"/>
                <w:szCs w:val="18"/>
              </w:rPr>
              <w:t xml:space="preserve">  </w:t>
            </w:r>
          </w:p>
          <w:p w:rsidR="005171BB" w:rsidRPr="00141197" w:rsidRDefault="005171BB">
            <w:pPr>
              <w:rPr>
                <w:sz w:val="18"/>
                <w:szCs w:val="18"/>
              </w:rPr>
            </w:pPr>
          </w:p>
        </w:tc>
        <w:tc>
          <w:tcPr>
            <w:tcW w:w="184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učiteľka</w:t>
            </w:r>
          </w:p>
        </w:tc>
        <w:tc>
          <w:tcPr>
            <w:tcW w:w="2112"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proofErr w:type="spellStart"/>
            <w:r w:rsidRPr="00141197">
              <w:rPr>
                <w:sz w:val="18"/>
                <w:szCs w:val="18"/>
              </w:rPr>
              <w:t>ŠPg-PMP</w:t>
            </w:r>
            <w:proofErr w:type="spellEnd"/>
            <w:r w:rsidRPr="00141197">
              <w:rPr>
                <w:sz w:val="18"/>
                <w:szCs w:val="18"/>
              </w:rPr>
              <w:t xml:space="preserve">,         </w:t>
            </w:r>
          </w:p>
          <w:p w:rsidR="005171BB" w:rsidRPr="00141197" w:rsidRDefault="005171BB">
            <w:pPr>
              <w:jc w:val="center"/>
            </w:pPr>
            <w:r w:rsidRPr="00141197">
              <w:rPr>
                <w:sz w:val="18"/>
                <w:szCs w:val="18"/>
              </w:rPr>
              <w:t xml:space="preserve"> </w:t>
            </w:r>
            <w:proofErr w:type="spellStart"/>
            <w:r w:rsidRPr="00141197">
              <w:rPr>
                <w:sz w:val="18"/>
                <w:szCs w:val="18"/>
              </w:rPr>
              <w:t>PdF</w:t>
            </w:r>
            <w:proofErr w:type="spellEnd"/>
            <w:r w:rsidRPr="00141197">
              <w:rPr>
                <w:sz w:val="18"/>
                <w:szCs w:val="18"/>
              </w:rPr>
              <w:t xml:space="preserve"> UK Bratislava</w:t>
            </w:r>
          </w:p>
        </w:tc>
        <w:tc>
          <w:tcPr>
            <w:tcW w:w="1087" w:type="dxa"/>
            <w:tcBorders>
              <w:top w:val="single" w:sz="4" w:space="0" w:color="000000"/>
              <w:left w:val="single" w:sz="4" w:space="0" w:color="000000"/>
              <w:bottom w:val="single" w:sz="4" w:space="0" w:color="000000"/>
            </w:tcBorders>
            <w:shd w:val="clear" w:color="auto" w:fill="auto"/>
          </w:tcPr>
          <w:p w:rsidR="005171BB" w:rsidRPr="00141197" w:rsidRDefault="005171BB" w:rsidP="00E1674D">
            <w:pPr>
              <w:jc w:val="center"/>
            </w:pPr>
            <w:r w:rsidRPr="00141197">
              <w:rPr>
                <w:sz w:val="18"/>
                <w:szCs w:val="18"/>
              </w:rPr>
              <w:t>9/38</w:t>
            </w:r>
          </w:p>
        </w:tc>
        <w:tc>
          <w:tcPr>
            <w:tcW w:w="1188" w:type="dxa"/>
            <w:tcBorders>
              <w:top w:val="single" w:sz="4" w:space="0" w:color="000000"/>
              <w:left w:val="single" w:sz="4" w:space="0" w:color="000000"/>
              <w:bottom w:val="single" w:sz="4" w:space="0" w:color="000000"/>
            </w:tcBorders>
            <w:shd w:val="clear" w:color="auto" w:fill="auto"/>
          </w:tcPr>
          <w:p w:rsidR="005171BB" w:rsidRPr="00141197" w:rsidRDefault="005171BB">
            <w:pPr>
              <w:jc w:val="center"/>
            </w:pPr>
            <w:r w:rsidRPr="00141197">
              <w:rPr>
                <w:sz w:val="18"/>
                <w:szCs w:val="18"/>
              </w:rPr>
              <w:t>neurčitá</w:t>
            </w:r>
          </w:p>
        </w:tc>
        <w:tc>
          <w:tcPr>
            <w:tcW w:w="834" w:type="dxa"/>
            <w:tcBorders>
              <w:top w:val="single" w:sz="4" w:space="0" w:color="000000"/>
              <w:left w:val="single" w:sz="4" w:space="0" w:color="000000"/>
              <w:bottom w:val="single" w:sz="4" w:space="0" w:color="000000"/>
              <w:right w:val="single" w:sz="4" w:space="0" w:color="000000"/>
            </w:tcBorders>
            <w:shd w:val="clear" w:color="auto" w:fill="auto"/>
          </w:tcPr>
          <w:p w:rsidR="005171BB" w:rsidRPr="00141197" w:rsidRDefault="005171BB">
            <w:pPr>
              <w:jc w:val="center"/>
            </w:pPr>
            <w:r w:rsidRPr="00141197">
              <w:rPr>
                <w:sz w:val="18"/>
                <w:szCs w:val="18"/>
              </w:rPr>
              <w:t>23 + 3</w:t>
            </w:r>
          </w:p>
        </w:tc>
      </w:tr>
    </w:tbl>
    <w:p w:rsidR="00A658E2" w:rsidRPr="00141197" w:rsidRDefault="00A658E2">
      <w:pPr>
        <w:spacing w:line="276" w:lineRule="auto"/>
        <w:jc w:val="both"/>
        <w:rPr>
          <w:sz w:val="16"/>
          <w:szCs w:val="16"/>
        </w:rPr>
      </w:pPr>
    </w:p>
    <w:p w:rsidR="00A658E2" w:rsidRPr="00141197" w:rsidRDefault="00ED34BB">
      <w:pPr>
        <w:spacing w:line="276" w:lineRule="auto"/>
        <w:jc w:val="both"/>
      </w:pPr>
      <w:r w:rsidRPr="00141197">
        <w:t>S pedagogickými zamestnancami bola uzatvorená dohoda o čerpaní nadčasov v počte menej ako 8 hodín týždenne formou náhradného voľna v čase prázdnin.</w:t>
      </w:r>
    </w:p>
    <w:p w:rsidR="00A658E2" w:rsidRPr="00141197" w:rsidRDefault="00ED34BB">
      <w:pPr>
        <w:pStyle w:val="Nadpis1"/>
        <w:ind w:left="0"/>
        <w:jc w:val="left"/>
      </w:pPr>
      <w:bookmarkStart w:id="23" w:name="__RefHeading___Toc178020018"/>
      <w:bookmarkStart w:id="24" w:name="_Toc210385985"/>
      <w:r w:rsidRPr="00141197">
        <w:t>6 ÚDAJE O PLNENÍ KVALIFIKAČNÉHO PREDPOKLADU PEDAGOGICKÝCH ZAMESTNANCOV</w:t>
      </w:r>
      <w:bookmarkEnd w:id="23"/>
      <w:bookmarkEnd w:id="24"/>
      <w:r w:rsidRPr="00141197">
        <w:t xml:space="preserve"> </w:t>
      </w:r>
    </w:p>
    <w:p w:rsidR="00A658E2" w:rsidRPr="00141197" w:rsidRDefault="00A658E2">
      <w:pPr>
        <w:pStyle w:val="Bezriadkovania"/>
        <w:rPr>
          <w:rFonts w:ascii="Times New Roman" w:hAnsi="Times New Roman" w:cs="Times New Roman"/>
          <w:b/>
          <w:bCs/>
          <w:sz w:val="24"/>
          <w:szCs w:val="24"/>
        </w:rPr>
      </w:pPr>
    </w:p>
    <w:p w:rsidR="00A658E2" w:rsidRPr="00141197" w:rsidRDefault="00ED34BB">
      <w:pPr>
        <w:pStyle w:val="Bezriadkovania"/>
        <w:rPr>
          <w:rFonts w:ascii="Times New Roman" w:hAnsi="Times New Roman" w:cs="Times New Roman"/>
        </w:rPr>
      </w:pPr>
      <w:r w:rsidRPr="00141197">
        <w:rPr>
          <w:rFonts w:ascii="Times New Roman" w:hAnsi="Times New Roman" w:cs="Times New Roman"/>
          <w:b/>
          <w:bCs/>
          <w:sz w:val="24"/>
          <w:szCs w:val="24"/>
        </w:rPr>
        <w:t xml:space="preserve">Počet učiteľov neodborne vyučujúcich: </w:t>
      </w:r>
      <w:r w:rsidR="00463778" w:rsidRPr="00141197">
        <w:rPr>
          <w:rFonts w:ascii="Times New Roman" w:hAnsi="Times New Roman" w:cs="Times New Roman"/>
          <w:b/>
          <w:bCs/>
          <w:sz w:val="24"/>
          <w:szCs w:val="24"/>
        </w:rPr>
        <w:t>0</w:t>
      </w:r>
    </w:p>
    <w:p w:rsidR="00A658E2" w:rsidRPr="00141197" w:rsidRDefault="00A658E2">
      <w:pPr>
        <w:spacing w:line="276" w:lineRule="auto"/>
        <w:jc w:val="both"/>
        <w:rPr>
          <w:b/>
          <w:bCs/>
        </w:rPr>
      </w:pPr>
    </w:p>
    <w:p w:rsidR="00A658E2" w:rsidRPr="00141197" w:rsidRDefault="00463778">
      <w:pPr>
        <w:spacing w:line="276" w:lineRule="auto"/>
        <w:jc w:val="both"/>
      </w:pPr>
      <w:r w:rsidRPr="00141197">
        <w:rPr>
          <w:bCs/>
        </w:rPr>
        <w:t>Všetci</w:t>
      </w:r>
      <w:r w:rsidR="00ED34BB" w:rsidRPr="00141197">
        <w:rPr>
          <w:bCs/>
        </w:rPr>
        <w:t xml:space="preserve"> učitelia majú ukončené štúdium Pedagogiky mentálne postihnutých alebo RŠŠ PMP a sú plne kvalifikovanými na našej škole. </w:t>
      </w:r>
    </w:p>
    <w:p w:rsidR="00A658E2" w:rsidRPr="00141197" w:rsidRDefault="00ED34BB">
      <w:pPr>
        <w:pStyle w:val="Nadpis1"/>
        <w:ind w:left="0"/>
        <w:jc w:val="left"/>
      </w:pPr>
      <w:bookmarkStart w:id="25" w:name="__RefHeading___Toc178020019"/>
      <w:bookmarkStart w:id="26" w:name="_Toc210385986"/>
      <w:r w:rsidRPr="00141197">
        <w:t>7 INFORMÁCIE O AKTIVITÁCH A PREZENTÁCII ŠKOLY NA VEREJNOSTI</w:t>
      </w:r>
      <w:bookmarkEnd w:id="25"/>
      <w:bookmarkEnd w:id="26"/>
      <w:r w:rsidRPr="00141197">
        <w:t xml:space="preserve"> </w:t>
      </w:r>
    </w:p>
    <w:p w:rsidR="00A658E2" w:rsidRPr="00141197" w:rsidRDefault="00A658E2">
      <w:pPr>
        <w:spacing w:line="276" w:lineRule="auto"/>
        <w:jc w:val="both"/>
        <w:rPr>
          <w:b/>
          <w:bCs/>
          <w:sz w:val="16"/>
          <w:szCs w:val="16"/>
        </w:rPr>
      </w:pPr>
    </w:p>
    <w:p w:rsidR="00A658E2" w:rsidRPr="00141197" w:rsidRDefault="00ED34BB">
      <w:pPr>
        <w:pStyle w:val="Nadpis2"/>
        <w:jc w:val="left"/>
      </w:pPr>
      <w:bookmarkStart w:id="27" w:name="__RefHeading___Toc178020020"/>
      <w:bookmarkStart w:id="28" w:name="_Toc210385987"/>
      <w:r w:rsidRPr="00141197">
        <w:rPr>
          <w:u w:val="single"/>
        </w:rPr>
        <w:t>7.1 Údaje o aktivitách  organizovaných školou</w:t>
      </w:r>
      <w:bookmarkEnd w:id="27"/>
      <w:bookmarkEnd w:id="28"/>
      <w:r w:rsidRPr="00141197">
        <w:rPr>
          <w:u w:val="single"/>
        </w:rPr>
        <w:t xml:space="preserve"> </w:t>
      </w:r>
    </w:p>
    <w:p w:rsidR="00A658E2" w:rsidRPr="00141197" w:rsidRDefault="00EB7F43" w:rsidP="00BE41C8">
      <w:pPr>
        <w:spacing w:line="276" w:lineRule="auto"/>
        <w:jc w:val="both"/>
      </w:pPr>
      <w:r w:rsidRPr="00141197">
        <w:rPr>
          <w:b/>
        </w:rPr>
        <w:t>20</w:t>
      </w:r>
      <w:r w:rsidR="00ED34BB" w:rsidRPr="00141197">
        <w:rPr>
          <w:b/>
        </w:rPr>
        <w:t>.09.202</w:t>
      </w:r>
      <w:r w:rsidRPr="00141197">
        <w:rPr>
          <w:b/>
        </w:rPr>
        <w:t>4</w:t>
      </w:r>
      <w:r w:rsidR="00ED34BB" w:rsidRPr="00141197">
        <w:rPr>
          <w:b/>
        </w:rPr>
        <w:t xml:space="preserve"> – </w:t>
      </w:r>
      <w:proofErr w:type="spellStart"/>
      <w:r w:rsidRPr="00141197">
        <w:rPr>
          <w:b/>
        </w:rPr>
        <w:t>Šarkaniáda</w:t>
      </w:r>
      <w:proofErr w:type="spellEnd"/>
      <w:r w:rsidRPr="00141197">
        <w:t xml:space="preserve"> – </w:t>
      </w:r>
      <w:r w:rsidR="005D6B91" w:rsidRPr="00141197">
        <w:t>púšťanie šarkana so zábavnými aktivitami</w:t>
      </w:r>
    </w:p>
    <w:p w:rsidR="001F0C10" w:rsidRPr="00141197" w:rsidRDefault="00EB7F43" w:rsidP="00BE41C8">
      <w:pPr>
        <w:spacing w:line="276" w:lineRule="auto"/>
        <w:jc w:val="both"/>
        <w:rPr>
          <w:bCs/>
        </w:rPr>
      </w:pPr>
      <w:r w:rsidRPr="00141197">
        <w:rPr>
          <w:b/>
          <w:bCs/>
        </w:rPr>
        <w:t>25.09.2024 – Sadenie figovníka</w:t>
      </w:r>
      <w:r w:rsidR="00ED34BB" w:rsidRPr="00141197">
        <w:rPr>
          <w:b/>
          <w:bCs/>
        </w:rPr>
        <w:t xml:space="preserve"> –</w:t>
      </w:r>
      <w:r w:rsidR="005D6B91" w:rsidRPr="00141197">
        <w:rPr>
          <w:b/>
          <w:bCs/>
        </w:rPr>
        <w:t xml:space="preserve"> </w:t>
      </w:r>
      <w:r w:rsidR="005D6B91" w:rsidRPr="00141197">
        <w:rPr>
          <w:bCs/>
        </w:rPr>
        <w:t>Na hodine PV žiaci sadili figovník</w:t>
      </w:r>
      <w:r w:rsidR="005535B0" w:rsidRPr="00141197">
        <w:rPr>
          <w:bCs/>
        </w:rPr>
        <w:t>, ktorý nám darovala pani učiteľka I.A triedy</w:t>
      </w:r>
    </w:p>
    <w:p w:rsidR="001F0C10" w:rsidRPr="00141197" w:rsidRDefault="001F0C10" w:rsidP="00BE41C8">
      <w:pPr>
        <w:spacing w:line="276" w:lineRule="auto"/>
        <w:jc w:val="both"/>
        <w:rPr>
          <w:bCs/>
        </w:rPr>
      </w:pPr>
      <w:r w:rsidRPr="00141197">
        <w:rPr>
          <w:b/>
          <w:bCs/>
        </w:rPr>
        <w:t xml:space="preserve">30.09.2024 – Jesenná turistika  –  </w:t>
      </w:r>
      <w:r w:rsidRPr="00141197">
        <w:rPr>
          <w:bCs/>
        </w:rPr>
        <w:t>Jesennú túru abs</w:t>
      </w:r>
      <w:r w:rsidR="005535B0" w:rsidRPr="00141197">
        <w:rPr>
          <w:bCs/>
        </w:rPr>
        <w:t>olvovali žiaci na hrádzi Dunaja</w:t>
      </w:r>
      <w:r w:rsidRPr="00141197">
        <w:rPr>
          <w:bCs/>
        </w:rPr>
        <w:t xml:space="preserve"> </w:t>
      </w:r>
    </w:p>
    <w:p w:rsidR="001F0C10" w:rsidRPr="00141197" w:rsidRDefault="001F0C10" w:rsidP="00BE41C8">
      <w:pPr>
        <w:spacing w:line="276" w:lineRule="auto"/>
        <w:jc w:val="both"/>
      </w:pPr>
      <w:r w:rsidRPr="00141197">
        <w:rPr>
          <w:b/>
          <w:bCs/>
        </w:rPr>
        <w:t>04.10.2024 –  Pečenie medovníkov –</w:t>
      </w:r>
      <w:r w:rsidR="005535B0" w:rsidRPr="00141197">
        <w:rPr>
          <w:b/>
          <w:bCs/>
        </w:rPr>
        <w:t xml:space="preserve"> </w:t>
      </w:r>
      <w:r w:rsidR="00EA3ADC" w:rsidRPr="00141197">
        <w:rPr>
          <w:bCs/>
        </w:rPr>
        <w:t>Na hodine PV sa učili žiaci pečenie medovníkov</w:t>
      </w:r>
    </w:p>
    <w:p w:rsidR="00A658E2" w:rsidRPr="00141197" w:rsidRDefault="001F0C10" w:rsidP="00BE41C8">
      <w:pPr>
        <w:spacing w:line="276" w:lineRule="auto"/>
        <w:jc w:val="both"/>
      </w:pPr>
      <w:r w:rsidRPr="00141197">
        <w:rPr>
          <w:b/>
          <w:bCs/>
        </w:rPr>
        <w:t>14.10.2024</w:t>
      </w:r>
      <w:r w:rsidR="00ED34BB" w:rsidRPr="00141197">
        <w:rPr>
          <w:b/>
          <w:bCs/>
        </w:rPr>
        <w:t xml:space="preserve"> – Návšteva mestskej knižnice – </w:t>
      </w:r>
      <w:r w:rsidR="00ED34BB" w:rsidRPr="00141197">
        <w:rPr>
          <w:bCs/>
        </w:rPr>
        <w:t>Miestne knihovníčky  pripravili pre naše deti zábavné dopoludnie v téme: Jesenné obyčaje a tradície. Žiaci nakreslili svoje predstavy, myšlienky a spomienky v danej tematike.</w:t>
      </w:r>
    </w:p>
    <w:p w:rsidR="00692621" w:rsidRPr="00141197" w:rsidRDefault="001F0C10" w:rsidP="00BE41C8">
      <w:pPr>
        <w:spacing w:line="276" w:lineRule="auto"/>
        <w:jc w:val="both"/>
      </w:pPr>
      <w:r w:rsidRPr="00141197">
        <w:rPr>
          <w:b/>
        </w:rPr>
        <w:t>21</w:t>
      </w:r>
      <w:r w:rsidR="00DA3260" w:rsidRPr="00141197">
        <w:rPr>
          <w:b/>
        </w:rPr>
        <w:t>.10.2024</w:t>
      </w:r>
      <w:r w:rsidR="00ED34BB" w:rsidRPr="00141197">
        <w:rPr>
          <w:b/>
        </w:rPr>
        <w:t xml:space="preserve"> –</w:t>
      </w:r>
      <w:r w:rsidR="00ED34BB" w:rsidRPr="00141197">
        <w:rPr>
          <w:bCs/>
        </w:rPr>
        <w:t xml:space="preserve"> </w:t>
      </w:r>
      <w:r w:rsidRPr="00141197">
        <w:rPr>
          <w:b/>
        </w:rPr>
        <w:t>Medzinárodný deň jablka</w:t>
      </w:r>
      <w:r w:rsidR="00EA3ADC" w:rsidRPr="00141197">
        <w:rPr>
          <w:b/>
        </w:rPr>
        <w:t xml:space="preserve"> </w:t>
      </w:r>
      <w:r w:rsidR="00ED34BB" w:rsidRPr="00141197">
        <w:rPr>
          <w:bCs/>
        </w:rPr>
        <w:t xml:space="preserve">– </w:t>
      </w:r>
      <w:r w:rsidRPr="00141197">
        <w:rPr>
          <w:bCs/>
        </w:rPr>
        <w:t xml:space="preserve">oslávili sme </w:t>
      </w:r>
      <w:r w:rsidR="00EA3ADC" w:rsidRPr="00141197">
        <w:rPr>
          <w:bCs/>
        </w:rPr>
        <w:t xml:space="preserve">medzinárodný </w:t>
      </w:r>
      <w:r w:rsidRPr="00141197">
        <w:rPr>
          <w:bCs/>
        </w:rPr>
        <w:t xml:space="preserve">deň </w:t>
      </w:r>
      <w:r w:rsidR="00EA3ADC" w:rsidRPr="00141197">
        <w:rPr>
          <w:bCs/>
        </w:rPr>
        <w:t xml:space="preserve">jablka </w:t>
      </w:r>
      <w:r w:rsidRPr="00141197">
        <w:rPr>
          <w:bCs/>
        </w:rPr>
        <w:t>s pečením chutn</w:t>
      </w:r>
      <w:r w:rsidR="00692621" w:rsidRPr="00141197">
        <w:rPr>
          <w:bCs/>
        </w:rPr>
        <w:t>ých jablkových koláčikov.</w:t>
      </w:r>
    </w:p>
    <w:p w:rsidR="00692621" w:rsidRPr="00141197" w:rsidRDefault="00692621" w:rsidP="00BE41C8">
      <w:pPr>
        <w:spacing w:line="276" w:lineRule="auto"/>
        <w:jc w:val="both"/>
        <w:rPr>
          <w:bCs/>
        </w:rPr>
      </w:pPr>
      <w:r w:rsidRPr="00141197">
        <w:rPr>
          <w:b/>
        </w:rPr>
        <w:lastRenderedPageBreak/>
        <w:t>2</w:t>
      </w:r>
      <w:r w:rsidR="00DA3260" w:rsidRPr="00141197">
        <w:rPr>
          <w:b/>
        </w:rPr>
        <w:t>4.10.2024</w:t>
      </w:r>
      <w:r w:rsidRPr="00141197">
        <w:rPr>
          <w:b/>
        </w:rPr>
        <w:t xml:space="preserve"> –</w:t>
      </w:r>
      <w:r w:rsidRPr="00141197">
        <w:rPr>
          <w:bCs/>
        </w:rPr>
        <w:t xml:space="preserve"> </w:t>
      </w:r>
      <w:r w:rsidR="00DA3260" w:rsidRPr="00141197">
        <w:rPr>
          <w:b/>
        </w:rPr>
        <w:t xml:space="preserve">Regionálna výtvarná súťaž Dúha </w:t>
      </w:r>
      <w:r w:rsidRPr="00141197">
        <w:rPr>
          <w:bCs/>
        </w:rPr>
        <w:t>–</w:t>
      </w:r>
      <w:r w:rsidR="00EA3ADC" w:rsidRPr="00141197">
        <w:rPr>
          <w:bCs/>
        </w:rPr>
        <w:t xml:space="preserve"> Žiaci sa zúčastnili výtvarnej súťaže v Komárne.</w:t>
      </w:r>
    </w:p>
    <w:p w:rsidR="00DA3260" w:rsidRPr="00141197" w:rsidRDefault="00DA3260" w:rsidP="00BE41C8">
      <w:pPr>
        <w:spacing w:line="276" w:lineRule="auto"/>
        <w:jc w:val="both"/>
        <w:rPr>
          <w:bCs/>
        </w:rPr>
      </w:pPr>
      <w:r w:rsidRPr="00141197">
        <w:rPr>
          <w:b/>
        </w:rPr>
        <w:t>25.10.2024 –</w:t>
      </w:r>
      <w:r w:rsidRPr="00141197">
        <w:rPr>
          <w:bCs/>
        </w:rPr>
        <w:t xml:space="preserve"> </w:t>
      </w:r>
      <w:r w:rsidRPr="00141197">
        <w:rPr>
          <w:b/>
        </w:rPr>
        <w:t xml:space="preserve">Deň bezpečnosti a prevencie </w:t>
      </w:r>
      <w:r w:rsidRPr="00141197">
        <w:rPr>
          <w:bCs/>
        </w:rPr>
        <w:t>–</w:t>
      </w:r>
      <w:r w:rsidR="00EA3ADC" w:rsidRPr="00141197">
        <w:rPr>
          <w:bCs/>
        </w:rPr>
        <w:t xml:space="preserve"> Navštívili nás členovia SBS </w:t>
      </w:r>
      <w:proofErr w:type="spellStart"/>
      <w:r w:rsidR="00EA3ADC" w:rsidRPr="00141197">
        <w:rPr>
          <w:bCs/>
        </w:rPr>
        <w:t>Sekutity</w:t>
      </w:r>
      <w:proofErr w:type="spellEnd"/>
      <w:r w:rsidR="00EA3ADC" w:rsidRPr="00141197">
        <w:rPr>
          <w:bCs/>
        </w:rPr>
        <w:t xml:space="preserve"> K9, ktorý nám predviedli ukážku služobných psov.</w:t>
      </w:r>
    </w:p>
    <w:p w:rsidR="00DA3260" w:rsidRPr="00141197" w:rsidRDefault="00DA3260" w:rsidP="00BE41C8">
      <w:pPr>
        <w:spacing w:line="276" w:lineRule="auto"/>
        <w:jc w:val="both"/>
      </w:pPr>
      <w:r w:rsidRPr="00141197">
        <w:rPr>
          <w:b/>
        </w:rPr>
        <w:t>29.10.2024 –</w:t>
      </w:r>
      <w:r w:rsidRPr="00141197">
        <w:rPr>
          <w:bCs/>
        </w:rPr>
        <w:t xml:space="preserve"> </w:t>
      </w:r>
      <w:proofErr w:type="spellStart"/>
      <w:r w:rsidRPr="00141197">
        <w:rPr>
          <w:b/>
          <w:bCs/>
        </w:rPr>
        <w:t>Halloween</w:t>
      </w:r>
      <w:proofErr w:type="spellEnd"/>
      <w:r w:rsidRPr="00141197">
        <w:rPr>
          <w:bCs/>
        </w:rPr>
        <w:t xml:space="preserve"> –</w:t>
      </w:r>
      <w:r w:rsidR="00EA3ADC" w:rsidRPr="00141197">
        <w:rPr>
          <w:bCs/>
        </w:rPr>
        <w:t xml:space="preserve"> Žiaci si pripomenuli v maskách tradíciu </w:t>
      </w:r>
      <w:proofErr w:type="spellStart"/>
      <w:r w:rsidR="00EA3ADC" w:rsidRPr="00141197">
        <w:rPr>
          <w:bCs/>
        </w:rPr>
        <w:t>Halloweenu</w:t>
      </w:r>
      <w:proofErr w:type="spellEnd"/>
      <w:r w:rsidR="00EA3ADC" w:rsidRPr="00141197">
        <w:rPr>
          <w:bCs/>
        </w:rPr>
        <w:t>.</w:t>
      </w:r>
    </w:p>
    <w:p w:rsidR="00A658E2" w:rsidRPr="00141197" w:rsidRDefault="00DA3260" w:rsidP="00BE41C8">
      <w:pPr>
        <w:spacing w:line="276" w:lineRule="auto"/>
        <w:jc w:val="both"/>
      </w:pPr>
      <w:r w:rsidRPr="00141197">
        <w:rPr>
          <w:b/>
          <w:bCs/>
        </w:rPr>
        <w:t xml:space="preserve">12.11.2024 </w:t>
      </w:r>
      <w:r w:rsidR="00977849" w:rsidRPr="00141197">
        <w:rPr>
          <w:b/>
          <w:bCs/>
        </w:rPr>
        <w:t>–</w:t>
      </w:r>
      <w:r w:rsidRPr="00141197">
        <w:rPr>
          <w:b/>
          <w:bCs/>
        </w:rPr>
        <w:t xml:space="preserve"> </w:t>
      </w:r>
      <w:r w:rsidR="00977849" w:rsidRPr="00141197">
        <w:rPr>
          <w:b/>
          <w:bCs/>
        </w:rPr>
        <w:t>15.11.2024</w:t>
      </w:r>
      <w:r w:rsidRPr="00141197">
        <w:rPr>
          <w:b/>
          <w:bCs/>
        </w:rPr>
        <w:t xml:space="preserve"> – Plavecký výcvik</w:t>
      </w:r>
      <w:r w:rsidR="00EA3ADC" w:rsidRPr="00141197">
        <w:rPr>
          <w:b/>
          <w:bCs/>
        </w:rPr>
        <w:t xml:space="preserve"> </w:t>
      </w:r>
      <w:r w:rsidR="00ED34BB" w:rsidRPr="00141197">
        <w:rPr>
          <w:b/>
          <w:bCs/>
        </w:rPr>
        <w:t xml:space="preserve">– </w:t>
      </w:r>
      <w:r w:rsidR="00EA3ADC" w:rsidRPr="00141197">
        <w:rPr>
          <w:bCs/>
        </w:rPr>
        <w:t xml:space="preserve">Žiaci 1.-4. ročníkov absolvovali základný plavecký kurz na Termálnom kúpalisku </w:t>
      </w:r>
      <w:proofErr w:type="spellStart"/>
      <w:r w:rsidR="00EA3ADC" w:rsidRPr="00141197">
        <w:rPr>
          <w:bCs/>
        </w:rPr>
        <w:t>Vadaš</w:t>
      </w:r>
      <w:proofErr w:type="spellEnd"/>
      <w:r w:rsidR="00EA3ADC" w:rsidRPr="00141197">
        <w:rPr>
          <w:bCs/>
        </w:rPr>
        <w:t>.</w:t>
      </w:r>
    </w:p>
    <w:p w:rsidR="00A658E2" w:rsidRPr="00141197" w:rsidRDefault="00977849" w:rsidP="00BE41C8">
      <w:pPr>
        <w:spacing w:line="276" w:lineRule="auto"/>
        <w:jc w:val="both"/>
      </w:pPr>
      <w:r w:rsidRPr="00141197">
        <w:rPr>
          <w:b/>
          <w:bCs/>
        </w:rPr>
        <w:t>19.12.2024</w:t>
      </w:r>
      <w:r w:rsidR="00ED34BB" w:rsidRPr="00141197">
        <w:rPr>
          <w:b/>
          <w:bCs/>
        </w:rPr>
        <w:t xml:space="preserve"> – Vianoce - </w:t>
      </w:r>
      <w:r w:rsidR="00ED34BB" w:rsidRPr="00141197">
        <w:rPr>
          <w:bCs/>
        </w:rPr>
        <w:t>Význam</w:t>
      </w:r>
      <w:r w:rsidR="00ED34BB" w:rsidRPr="00141197">
        <w:rPr>
          <w:b/>
          <w:bCs/>
        </w:rPr>
        <w:t xml:space="preserve"> </w:t>
      </w:r>
      <w:r w:rsidR="00ED34BB" w:rsidRPr="00141197">
        <w:rPr>
          <w:bCs/>
        </w:rPr>
        <w:t>tohto sviatku sme</w:t>
      </w:r>
      <w:r w:rsidR="00ED34BB" w:rsidRPr="00141197">
        <w:rPr>
          <w:b/>
          <w:bCs/>
        </w:rPr>
        <w:t xml:space="preserve"> </w:t>
      </w:r>
      <w:r w:rsidR="00ED34BB" w:rsidRPr="00141197">
        <w:rPr>
          <w:bCs/>
        </w:rPr>
        <w:t xml:space="preserve">si pripomenuli na slávnostnom posedení, plnom radosti, spevu, tanca, básničiek, do ktorého sa zapojili všetci žiaci školy svojimi príspevkami. </w:t>
      </w:r>
    </w:p>
    <w:p w:rsidR="00A658E2" w:rsidRPr="00141197" w:rsidRDefault="00977849" w:rsidP="00BE41C8">
      <w:pPr>
        <w:spacing w:line="276" w:lineRule="auto"/>
        <w:jc w:val="both"/>
      </w:pPr>
      <w:r w:rsidRPr="00141197">
        <w:rPr>
          <w:b/>
        </w:rPr>
        <w:t xml:space="preserve">17.02.2024 – Deň plný emócií so školskou psychologičkou </w:t>
      </w:r>
      <w:r w:rsidR="00ED34BB" w:rsidRPr="00141197">
        <w:rPr>
          <w:b/>
        </w:rPr>
        <w:t xml:space="preserve">– </w:t>
      </w:r>
      <w:r w:rsidR="00E0165F" w:rsidRPr="00141197">
        <w:t xml:space="preserve">Prostredníctvom </w:t>
      </w:r>
      <w:proofErr w:type="spellStart"/>
      <w:r w:rsidR="00E0165F" w:rsidRPr="00141197">
        <w:t>edukatívneheo</w:t>
      </w:r>
      <w:proofErr w:type="spellEnd"/>
      <w:r w:rsidR="00E0165F" w:rsidRPr="00141197">
        <w:t xml:space="preserve"> programu mali žiaci možnosť lepšie spoznávať samých seba.</w:t>
      </w:r>
    </w:p>
    <w:p w:rsidR="004A3837" w:rsidRPr="00141197" w:rsidRDefault="00977849" w:rsidP="00BE41C8">
      <w:pPr>
        <w:spacing w:line="276" w:lineRule="auto"/>
        <w:jc w:val="both"/>
        <w:rPr>
          <w:bCs/>
        </w:rPr>
      </w:pPr>
      <w:r w:rsidRPr="00141197">
        <w:rPr>
          <w:b/>
        </w:rPr>
        <w:t xml:space="preserve">18.02.2025 – 21.02.2025 </w:t>
      </w:r>
      <w:r w:rsidRPr="00141197">
        <w:rPr>
          <w:b/>
          <w:bCs/>
        </w:rPr>
        <w:t>– Plavecký výcvik</w:t>
      </w:r>
      <w:r w:rsidR="004A3837" w:rsidRPr="00141197">
        <w:rPr>
          <w:b/>
          <w:bCs/>
        </w:rPr>
        <w:t xml:space="preserve"> </w:t>
      </w:r>
      <w:r w:rsidRPr="00141197">
        <w:rPr>
          <w:b/>
          <w:bCs/>
        </w:rPr>
        <w:t>–</w:t>
      </w:r>
      <w:r w:rsidR="004A3837" w:rsidRPr="00141197">
        <w:rPr>
          <w:bCs/>
        </w:rPr>
        <w:t xml:space="preserve"> Žiaci 5.-9. ročníkov si zlepšovali svoje predošle získané plavecké zručnosti na Termálnom kúpalisku </w:t>
      </w:r>
      <w:proofErr w:type="spellStart"/>
      <w:r w:rsidR="004A3837" w:rsidRPr="00141197">
        <w:rPr>
          <w:bCs/>
        </w:rPr>
        <w:t>Vadaš</w:t>
      </w:r>
      <w:proofErr w:type="spellEnd"/>
      <w:r w:rsidR="004A3837" w:rsidRPr="00141197">
        <w:rPr>
          <w:bCs/>
        </w:rPr>
        <w:t>.</w:t>
      </w:r>
    </w:p>
    <w:p w:rsidR="004A3837" w:rsidRPr="00141197" w:rsidRDefault="004A3837" w:rsidP="00BE41C8">
      <w:pPr>
        <w:spacing w:line="276" w:lineRule="auto"/>
        <w:jc w:val="both"/>
      </w:pPr>
      <w:r w:rsidRPr="00141197">
        <w:rPr>
          <w:bCs/>
        </w:rPr>
        <w:t>02.04.2025 – Svetový deň povedomia o </w:t>
      </w:r>
      <w:proofErr w:type="spellStart"/>
      <w:r w:rsidRPr="00141197">
        <w:rPr>
          <w:bCs/>
        </w:rPr>
        <w:t>autizme</w:t>
      </w:r>
      <w:proofErr w:type="spellEnd"/>
      <w:r w:rsidRPr="00141197">
        <w:rPr>
          <w:bCs/>
        </w:rPr>
        <w:t xml:space="preserve"> – Tento deň žiaci strávili našimi </w:t>
      </w:r>
      <w:proofErr w:type="spellStart"/>
      <w:r w:rsidRPr="00141197">
        <w:rPr>
          <w:bCs/>
        </w:rPr>
        <w:t>autistami</w:t>
      </w:r>
      <w:proofErr w:type="spellEnd"/>
      <w:r w:rsidRPr="00141197">
        <w:rPr>
          <w:bCs/>
        </w:rPr>
        <w:t xml:space="preserve"> a vštepili sme im myšlienku: „Neostaňme ľahostajní a venujme </w:t>
      </w:r>
      <w:proofErr w:type="spellStart"/>
      <w:r w:rsidRPr="00141197">
        <w:rPr>
          <w:bCs/>
        </w:rPr>
        <w:t>autizmu</w:t>
      </w:r>
      <w:proofErr w:type="spellEnd"/>
      <w:r w:rsidRPr="00141197">
        <w:rPr>
          <w:bCs/>
        </w:rPr>
        <w:t xml:space="preserve"> myšlienku: aj my, aj vy!“</w:t>
      </w:r>
    </w:p>
    <w:p w:rsidR="00A658E2" w:rsidRPr="00141197" w:rsidRDefault="00FD32F4" w:rsidP="00BE41C8">
      <w:pPr>
        <w:spacing w:line="276" w:lineRule="auto"/>
        <w:jc w:val="both"/>
      </w:pPr>
      <w:r w:rsidRPr="00141197">
        <w:rPr>
          <w:b/>
          <w:bCs/>
        </w:rPr>
        <w:t>08.04.2025</w:t>
      </w:r>
      <w:r w:rsidR="00ED34BB" w:rsidRPr="00141197">
        <w:rPr>
          <w:b/>
          <w:bCs/>
        </w:rPr>
        <w:t xml:space="preserve"> – </w:t>
      </w:r>
      <w:r w:rsidRPr="00141197">
        <w:rPr>
          <w:b/>
          <w:bCs/>
        </w:rPr>
        <w:t>Športová olympiáda v Leviciach</w:t>
      </w:r>
      <w:r w:rsidR="00ED34BB" w:rsidRPr="00141197">
        <w:rPr>
          <w:bCs/>
        </w:rPr>
        <w:t xml:space="preserve"> – Naša škola sa zúčastnila športového podujatia v Leviciach, ktorá bola organizovaná pre žiakov základných a špeciálnych základných škôl Nitrianskeho kraja. Žia</w:t>
      </w:r>
      <w:r w:rsidR="004A3837" w:rsidRPr="00141197">
        <w:rPr>
          <w:bCs/>
        </w:rPr>
        <w:t xml:space="preserve">čka 5. ročníka </w:t>
      </w:r>
      <w:r w:rsidR="00ED34BB" w:rsidRPr="00141197">
        <w:rPr>
          <w:bCs/>
        </w:rPr>
        <w:t>získal</w:t>
      </w:r>
      <w:r w:rsidR="004A3837" w:rsidRPr="00141197">
        <w:rPr>
          <w:bCs/>
        </w:rPr>
        <w:t>a</w:t>
      </w:r>
      <w:r w:rsidR="00ED34BB" w:rsidRPr="00141197">
        <w:rPr>
          <w:bCs/>
        </w:rPr>
        <w:t xml:space="preserve"> </w:t>
      </w:r>
      <w:r w:rsidR="004A3837" w:rsidRPr="00141197">
        <w:rPr>
          <w:bCs/>
        </w:rPr>
        <w:t>2</w:t>
      </w:r>
      <w:r w:rsidR="00ED34BB" w:rsidRPr="00141197">
        <w:rPr>
          <w:bCs/>
        </w:rPr>
        <w:t>. umiestnenie</w:t>
      </w:r>
      <w:r w:rsidR="004A3837" w:rsidRPr="00141197">
        <w:rPr>
          <w:bCs/>
        </w:rPr>
        <w:t xml:space="preserve"> </w:t>
      </w:r>
      <w:r w:rsidR="00ED34BB" w:rsidRPr="00141197">
        <w:rPr>
          <w:bCs/>
        </w:rPr>
        <w:t xml:space="preserve"> v </w:t>
      </w:r>
      <w:r w:rsidR="004A3837" w:rsidRPr="00141197">
        <w:rPr>
          <w:bCs/>
        </w:rPr>
        <w:t>športovej</w:t>
      </w:r>
      <w:r w:rsidR="00ED34BB" w:rsidRPr="00141197">
        <w:rPr>
          <w:bCs/>
        </w:rPr>
        <w:t xml:space="preserve"> disciplín</w:t>
      </w:r>
      <w:r w:rsidR="004A3837" w:rsidRPr="00141197">
        <w:rPr>
          <w:bCs/>
        </w:rPr>
        <w:t>e</w:t>
      </w:r>
      <w:r w:rsidR="00ED34BB" w:rsidRPr="00141197">
        <w:rPr>
          <w:bCs/>
        </w:rPr>
        <w:t>.</w:t>
      </w:r>
    </w:p>
    <w:p w:rsidR="003145B8" w:rsidRPr="00141197" w:rsidRDefault="00FD32F4" w:rsidP="00BE41C8">
      <w:pPr>
        <w:spacing w:line="276" w:lineRule="auto"/>
        <w:jc w:val="both"/>
        <w:rPr>
          <w:bCs/>
        </w:rPr>
      </w:pPr>
      <w:r w:rsidRPr="00141197">
        <w:rPr>
          <w:b/>
          <w:bCs/>
        </w:rPr>
        <w:t>11.04.2025</w:t>
      </w:r>
      <w:r w:rsidR="00ED34BB" w:rsidRPr="00141197">
        <w:rPr>
          <w:b/>
          <w:bCs/>
        </w:rPr>
        <w:t xml:space="preserve"> – </w:t>
      </w:r>
      <w:r w:rsidRPr="00141197">
        <w:rPr>
          <w:b/>
          <w:bCs/>
        </w:rPr>
        <w:t xml:space="preserve">Návšteva </w:t>
      </w:r>
      <w:proofErr w:type="spellStart"/>
      <w:r w:rsidRPr="00141197">
        <w:rPr>
          <w:b/>
          <w:bCs/>
        </w:rPr>
        <w:t>reholníkov</w:t>
      </w:r>
      <w:proofErr w:type="spellEnd"/>
      <w:r w:rsidR="00ED34BB" w:rsidRPr="00141197">
        <w:rPr>
          <w:bCs/>
        </w:rPr>
        <w:t xml:space="preserve"> – </w:t>
      </w:r>
      <w:r w:rsidR="003145B8" w:rsidRPr="00141197">
        <w:rPr>
          <w:bCs/>
        </w:rPr>
        <w:t xml:space="preserve">Našu školu navštívili </w:t>
      </w:r>
      <w:proofErr w:type="spellStart"/>
      <w:r w:rsidR="003145B8" w:rsidRPr="00141197">
        <w:rPr>
          <w:bCs/>
        </w:rPr>
        <w:t>reholľníci</w:t>
      </w:r>
      <w:proofErr w:type="spellEnd"/>
      <w:r w:rsidR="003145B8" w:rsidRPr="00141197">
        <w:rPr>
          <w:bCs/>
        </w:rPr>
        <w:t xml:space="preserve"> v rámci mestských misií v Štúrove. Rozprávali sa s našimi žiakmi a učili ich náboženské piesne.</w:t>
      </w:r>
    </w:p>
    <w:p w:rsidR="00A658E2" w:rsidRPr="00141197" w:rsidRDefault="00FD32F4" w:rsidP="00BE41C8">
      <w:pPr>
        <w:spacing w:line="276" w:lineRule="auto"/>
        <w:jc w:val="both"/>
      </w:pPr>
      <w:r w:rsidRPr="00141197">
        <w:rPr>
          <w:b/>
          <w:bCs/>
        </w:rPr>
        <w:t>11.04.2025</w:t>
      </w:r>
      <w:r w:rsidR="00ED34BB" w:rsidRPr="00141197">
        <w:rPr>
          <w:b/>
          <w:bCs/>
        </w:rPr>
        <w:t xml:space="preserve"> – </w:t>
      </w:r>
      <w:r w:rsidRPr="00141197">
        <w:rPr>
          <w:b/>
          <w:bCs/>
        </w:rPr>
        <w:t>Deň maďarskej poézie</w:t>
      </w:r>
      <w:r w:rsidR="009B0B3C" w:rsidRPr="00141197">
        <w:rPr>
          <w:b/>
          <w:bCs/>
        </w:rPr>
        <w:t xml:space="preserve"> </w:t>
      </w:r>
      <w:r w:rsidR="00ED34BB" w:rsidRPr="00141197">
        <w:rPr>
          <w:bCs/>
        </w:rPr>
        <w:t xml:space="preserve">– </w:t>
      </w:r>
      <w:r w:rsidR="003145B8" w:rsidRPr="00141197">
        <w:rPr>
          <w:bCs/>
        </w:rPr>
        <w:t>Naši žiaci reprezentoval</w:t>
      </w:r>
      <w:r w:rsidR="005A2E96" w:rsidRPr="00141197">
        <w:rPr>
          <w:bCs/>
        </w:rPr>
        <w:t xml:space="preserve">i školu pri príležitosti Dňa maďarskej poézia v mestskom kultúrnom dome, kde recitovali básničky známeho </w:t>
      </w:r>
      <w:proofErr w:type="spellStart"/>
      <w:r w:rsidR="005A2E96" w:rsidRPr="00141197">
        <w:rPr>
          <w:bCs/>
        </w:rPr>
        <w:t>mďarského</w:t>
      </w:r>
      <w:proofErr w:type="spellEnd"/>
      <w:r w:rsidR="005A2E96" w:rsidRPr="00141197">
        <w:rPr>
          <w:bCs/>
        </w:rPr>
        <w:t xml:space="preserve"> básnika </w:t>
      </w:r>
      <w:proofErr w:type="spellStart"/>
      <w:r w:rsidR="005A2E96" w:rsidRPr="00141197">
        <w:rPr>
          <w:bCs/>
        </w:rPr>
        <w:t>Attilu</w:t>
      </w:r>
      <w:proofErr w:type="spellEnd"/>
      <w:r w:rsidR="005A2E96" w:rsidRPr="00141197">
        <w:rPr>
          <w:bCs/>
        </w:rPr>
        <w:t xml:space="preserve"> </w:t>
      </w:r>
      <w:proofErr w:type="spellStart"/>
      <w:r w:rsidR="005A2E96" w:rsidRPr="00141197">
        <w:rPr>
          <w:bCs/>
        </w:rPr>
        <w:t>Józsefa</w:t>
      </w:r>
      <w:proofErr w:type="spellEnd"/>
      <w:r w:rsidR="005A2E96" w:rsidRPr="00141197">
        <w:rPr>
          <w:bCs/>
        </w:rPr>
        <w:t>.</w:t>
      </w:r>
    </w:p>
    <w:p w:rsidR="00A658E2" w:rsidRPr="00141197" w:rsidRDefault="009B0B3C" w:rsidP="00BE41C8">
      <w:pPr>
        <w:spacing w:line="276" w:lineRule="auto"/>
        <w:jc w:val="both"/>
        <w:rPr>
          <w:bCs/>
        </w:rPr>
      </w:pPr>
      <w:r w:rsidRPr="00141197">
        <w:rPr>
          <w:b/>
        </w:rPr>
        <w:t>1</w:t>
      </w:r>
      <w:r w:rsidR="005A2E96" w:rsidRPr="00141197">
        <w:rPr>
          <w:b/>
        </w:rPr>
        <w:t>6</w:t>
      </w:r>
      <w:r w:rsidRPr="00141197">
        <w:rPr>
          <w:b/>
        </w:rPr>
        <w:t>.04.2025</w:t>
      </w:r>
      <w:r w:rsidR="00ED34BB" w:rsidRPr="00141197">
        <w:rPr>
          <w:b/>
        </w:rPr>
        <w:t xml:space="preserve"> – </w:t>
      </w:r>
      <w:r w:rsidR="005A2E96" w:rsidRPr="00141197">
        <w:rPr>
          <w:b/>
        </w:rPr>
        <w:t xml:space="preserve">Výtvarná súťaž „Boh vo svete“ – </w:t>
      </w:r>
      <w:r w:rsidR="005A2E96" w:rsidRPr="00141197">
        <w:t xml:space="preserve">Do výtvarnej súťaže </w:t>
      </w:r>
      <w:proofErr w:type="spellStart"/>
      <w:r w:rsidR="005A2E96" w:rsidRPr="00141197">
        <w:t>organizovenej</w:t>
      </w:r>
      <w:proofErr w:type="spellEnd"/>
      <w:r w:rsidR="005A2E96" w:rsidRPr="00141197">
        <w:t xml:space="preserve"> Katolíckou farou sa zapojila aj naša škola. Naši žiaci sa umiestnili na 1. a 3. mieste.</w:t>
      </w:r>
    </w:p>
    <w:p w:rsidR="00A658E2" w:rsidRPr="00141197" w:rsidRDefault="003520BD" w:rsidP="00BE41C8">
      <w:pPr>
        <w:spacing w:line="276" w:lineRule="auto"/>
        <w:jc w:val="both"/>
      </w:pPr>
      <w:r w:rsidRPr="00141197">
        <w:rPr>
          <w:b/>
          <w:bCs/>
        </w:rPr>
        <w:t>17.04.2025 – Tvorivá dielňa pred Veľkou nocou –</w:t>
      </w:r>
      <w:r w:rsidR="00911096" w:rsidRPr="00141197">
        <w:rPr>
          <w:b/>
          <w:bCs/>
        </w:rPr>
        <w:t xml:space="preserve"> </w:t>
      </w:r>
      <w:r w:rsidR="00397051" w:rsidRPr="00141197">
        <w:t>V</w:t>
      </w:r>
      <w:r w:rsidR="00911096" w:rsidRPr="00141197">
        <w:t xml:space="preserve"> polovici apríla sa  uskutočnila tvorivá dielňa pred Veľkou nocou, kde si účastníci mohli vlastnoručne vyrobiť veľkonočné dekorácie. </w:t>
      </w:r>
      <w:r w:rsidRPr="00141197">
        <w:rPr>
          <w:b/>
          <w:bCs/>
        </w:rPr>
        <w:t>06.05.2025</w:t>
      </w:r>
      <w:r w:rsidR="00ED34BB" w:rsidRPr="00141197">
        <w:rPr>
          <w:b/>
          <w:bCs/>
        </w:rPr>
        <w:t xml:space="preserve"> – Štúrovská paleta – </w:t>
      </w:r>
      <w:r w:rsidR="00397051" w:rsidRPr="00141197">
        <w:rPr>
          <w:bCs/>
        </w:rPr>
        <w:t>V</w:t>
      </w:r>
      <w:r w:rsidR="00ED34BB" w:rsidRPr="00141197">
        <w:rPr>
          <w:bCs/>
        </w:rPr>
        <w:t>o v</w:t>
      </w:r>
      <w:r w:rsidRPr="00141197">
        <w:t>ýtvarnej súťaži „</w:t>
      </w:r>
      <w:r w:rsidR="00911096" w:rsidRPr="00141197">
        <w:t>Štúrovská paleta</w:t>
      </w:r>
      <w:r w:rsidR="00ED34BB" w:rsidRPr="00141197">
        <w:t>“ spojenej so slávnostným vyhodnotením a výstavou v mestskej galérii oceneni</w:t>
      </w:r>
      <w:r w:rsidR="00911096" w:rsidRPr="00141197">
        <w:t>e</w:t>
      </w:r>
      <w:r w:rsidRPr="00141197">
        <w:t xml:space="preserve"> </w:t>
      </w:r>
      <w:r w:rsidR="00911096" w:rsidRPr="00141197">
        <w:t xml:space="preserve">III. miesto </w:t>
      </w:r>
      <w:r w:rsidRPr="00141197">
        <w:t>získal n</w:t>
      </w:r>
      <w:r w:rsidR="00911096" w:rsidRPr="00141197">
        <w:t xml:space="preserve">áš </w:t>
      </w:r>
      <w:r w:rsidRPr="00141197">
        <w:t>žia</w:t>
      </w:r>
      <w:r w:rsidR="00911096" w:rsidRPr="00141197">
        <w:t>k z 3.ročníka triedy s vyučovacím jazykom maďarským.</w:t>
      </w:r>
    </w:p>
    <w:p w:rsidR="00A658E2" w:rsidRPr="00141197" w:rsidRDefault="003520BD" w:rsidP="00BE41C8">
      <w:pPr>
        <w:spacing w:line="276" w:lineRule="auto"/>
        <w:jc w:val="both"/>
      </w:pPr>
      <w:r w:rsidRPr="00141197">
        <w:rPr>
          <w:b/>
          <w:bCs/>
        </w:rPr>
        <w:t>09</w:t>
      </w:r>
      <w:r w:rsidR="00ED34BB" w:rsidRPr="00141197">
        <w:rPr>
          <w:b/>
          <w:bCs/>
        </w:rPr>
        <w:t>.05.</w:t>
      </w:r>
      <w:r w:rsidRPr="00141197">
        <w:rPr>
          <w:b/>
          <w:bCs/>
        </w:rPr>
        <w:t xml:space="preserve">2025 – Tematický deň zdravie a pohyb </w:t>
      </w:r>
      <w:r w:rsidR="00ED34BB" w:rsidRPr="00141197">
        <w:rPr>
          <w:b/>
          <w:bCs/>
        </w:rPr>
        <w:t>–</w:t>
      </w:r>
      <w:r w:rsidR="00397051" w:rsidRPr="00141197">
        <w:t>Tematický deň zameraný na zdravie a pohyb sa uskutočnil v príjemnej atmosfére a priniesol množstvo zábavných aj poučných aktivít pre všetkých zúčastnených.</w:t>
      </w:r>
    </w:p>
    <w:p w:rsidR="003520BD" w:rsidRPr="00141197" w:rsidRDefault="003520BD" w:rsidP="00BE41C8">
      <w:pPr>
        <w:spacing w:line="276" w:lineRule="auto"/>
        <w:jc w:val="both"/>
        <w:rPr>
          <w:bCs/>
        </w:rPr>
      </w:pPr>
      <w:r w:rsidRPr="00141197">
        <w:rPr>
          <w:b/>
          <w:bCs/>
        </w:rPr>
        <w:t xml:space="preserve">11.05.2025 – </w:t>
      </w:r>
      <w:r w:rsidRPr="00141197">
        <w:rPr>
          <w:bCs/>
        </w:rPr>
        <w:t>Tematická hodina hudobnej výchovy –</w:t>
      </w:r>
      <w:r w:rsidR="00397051" w:rsidRPr="00141197">
        <w:rPr>
          <w:bCs/>
        </w:rPr>
        <w:t xml:space="preserve"> Interaktívna hodina hudobnej výchovy sa uskutočnila v priestoroch súkromnej základnej umeleckej školy Kataríny Pappovej v Štúrove. Naši žiaci si mali možnosť zahrať na rôznych hudobných nástrojoch. </w:t>
      </w:r>
    </w:p>
    <w:p w:rsidR="00397051" w:rsidRPr="00141197" w:rsidRDefault="003520BD" w:rsidP="00BE41C8">
      <w:pPr>
        <w:pStyle w:val="Normlnywebov"/>
        <w:spacing w:before="0" w:beforeAutospacing="0" w:after="0" w:afterAutospacing="0"/>
        <w:jc w:val="both"/>
      </w:pPr>
      <w:r w:rsidRPr="00141197">
        <w:rPr>
          <w:b/>
          <w:bCs/>
        </w:rPr>
        <w:t xml:space="preserve">13.05.2025 – </w:t>
      </w:r>
      <w:proofErr w:type="spellStart"/>
      <w:r w:rsidRPr="00141197">
        <w:rPr>
          <w:b/>
          <w:bCs/>
        </w:rPr>
        <w:t>Deň</w:t>
      </w:r>
      <w:proofErr w:type="spellEnd"/>
      <w:r w:rsidRPr="00141197">
        <w:rPr>
          <w:b/>
          <w:bCs/>
        </w:rPr>
        <w:t xml:space="preserve"> </w:t>
      </w:r>
      <w:proofErr w:type="spellStart"/>
      <w:r w:rsidRPr="00141197">
        <w:rPr>
          <w:b/>
          <w:bCs/>
        </w:rPr>
        <w:t>matiek</w:t>
      </w:r>
      <w:proofErr w:type="spellEnd"/>
      <w:r w:rsidRPr="00141197">
        <w:rPr>
          <w:b/>
          <w:bCs/>
        </w:rPr>
        <w:t xml:space="preserve">  –</w:t>
      </w:r>
      <w:r w:rsidR="00397051" w:rsidRPr="00141197">
        <w:rPr>
          <w:b/>
          <w:bCs/>
        </w:rPr>
        <w:t xml:space="preserve"> </w:t>
      </w:r>
      <w:r w:rsidR="00397051" w:rsidRPr="00141197">
        <w:t xml:space="preserve">Na </w:t>
      </w:r>
      <w:proofErr w:type="spellStart"/>
      <w:r w:rsidR="00397051" w:rsidRPr="00141197">
        <w:t>Deň</w:t>
      </w:r>
      <w:proofErr w:type="spellEnd"/>
      <w:r w:rsidR="00397051" w:rsidRPr="00141197">
        <w:t xml:space="preserve"> </w:t>
      </w:r>
      <w:proofErr w:type="spellStart"/>
      <w:r w:rsidR="00397051" w:rsidRPr="00141197">
        <w:t>matiek</w:t>
      </w:r>
      <w:proofErr w:type="spellEnd"/>
      <w:r w:rsidR="00397051" w:rsidRPr="00141197">
        <w:t xml:space="preserve"> </w:t>
      </w:r>
      <w:proofErr w:type="spellStart"/>
      <w:r w:rsidR="00397051" w:rsidRPr="00141197">
        <w:t>prišli</w:t>
      </w:r>
      <w:proofErr w:type="spellEnd"/>
      <w:r w:rsidR="00397051" w:rsidRPr="00141197">
        <w:t xml:space="preserve"> </w:t>
      </w:r>
      <w:proofErr w:type="spellStart"/>
      <w:r w:rsidR="00397051" w:rsidRPr="00141197">
        <w:t>mamy</w:t>
      </w:r>
      <w:proofErr w:type="spellEnd"/>
      <w:r w:rsidR="00397051" w:rsidRPr="00141197">
        <w:t xml:space="preserve"> </w:t>
      </w:r>
      <w:proofErr w:type="spellStart"/>
      <w:r w:rsidR="00397051" w:rsidRPr="00141197">
        <w:t>našich</w:t>
      </w:r>
      <w:proofErr w:type="spellEnd"/>
      <w:r w:rsidR="00397051" w:rsidRPr="00141197">
        <w:t xml:space="preserve">  </w:t>
      </w:r>
      <w:proofErr w:type="spellStart"/>
      <w:r w:rsidR="00397051" w:rsidRPr="00141197">
        <w:t>žiakov</w:t>
      </w:r>
      <w:proofErr w:type="spellEnd"/>
      <w:r w:rsidR="00397051" w:rsidRPr="00141197">
        <w:t xml:space="preserve">, </w:t>
      </w:r>
      <w:proofErr w:type="spellStart"/>
      <w:r w:rsidR="00397051" w:rsidRPr="00141197">
        <w:t>ktorím</w:t>
      </w:r>
      <w:proofErr w:type="spellEnd"/>
      <w:r w:rsidR="00397051" w:rsidRPr="00141197">
        <w:t xml:space="preserve"> </w:t>
      </w:r>
      <w:proofErr w:type="spellStart"/>
      <w:r w:rsidR="00397051" w:rsidRPr="00141197">
        <w:t>naši</w:t>
      </w:r>
      <w:proofErr w:type="spellEnd"/>
      <w:r w:rsidR="00397051" w:rsidRPr="00141197">
        <w:t xml:space="preserve"> </w:t>
      </w:r>
      <w:proofErr w:type="spellStart"/>
      <w:r w:rsidR="00397051" w:rsidRPr="00141197">
        <w:t>žiaci</w:t>
      </w:r>
      <w:proofErr w:type="spellEnd"/>
      <w:r w:rsidR="00397051" w:rsidRPr="00141197">
        <w:t xml:space="preserve"> </w:t>
      </w:r>
      <w:proofErr w:type="spellStart"/>
      <w:r w:rsidR="00397051" w:rsidRPr="00141197">
        <w:t>pripravili</w:t>
      </w:r>
      <w:proofErr w:type="spellEnd"/>
      <w:r w:rsidR="00397051" w:rsidRPr="00141197">
        <w:t xml:space="preserve"> </w:t>
      </w:r>
      <w:proofErr w:type="spellStart"/>
      <w:r w:rsidR="00397051" w:rsidRPr="00141197">
        <w:t>krásny</w:t>
      </w:r>
      <w:proofErr w:type="spellEnd"/>
      <w:r w:rsidR="00397051" w:rsidRPr="00141197">
        <w:t xml:space="preserve"> program </w:t>
      </w:r>
      <w:proofErr w:type="spellStart"/>
      <w:r w:rsidR="00397051" w:rsidRPr="00141197">
        <w:t>plný</w:t>
      </w:r>
      <w:proofErr w:type="spellEnd"/>
      <w:r w:rsidR="00397051" w:rsidRPr="00141197">
        <w:t xml:space="preserve"> </w:t>
      </w:r>
      <w:proofErr w:type="spellStart"/>
      <w:r w:rsidR="00397051" w:rsidRPr="00141197">
        <w:t>emócií</w:t>
      </w:r>
      <w:proofErr w:type="spellEnd"/>
      <w:r w:rsidR="00397051" w:rsidRPr="00141197">
        <w:t xml:space="preserve">.  </w:t>
      </w:r>
      <w:proofErr w:type="spellStart"/>
      <w:r w:rsidR="00397051" w:rsidRPr="00141197">
        <w:t>Spoločne</w:t>
      </w:r>
      <w:proofErr w:type="spellEnd"/>
      <w:r w:rsidR="00397051" w:rsidRPr="00141197">
        <w:t xml:space="preserve"> </w:t>
      </w:r>
      <w:proofErr w:type="spellStart"/>
      <w:r w:rsidR="00397051" w:rsidRPr="00141197">
        <w:t>tak</w:t>
      </w:r>
      <w:proofErr w:type="spellEnd"/>
      <w:r w:rsidR="00397051" w:rsidRPr="00141197">
        <w:t xml:space="preserve"> </w:t>
      </w:r>
      <w:proofErr w:type="spellStart"/>
      <w:r w:rsidR="00397051" w:rsidRPr="00141197">
        <w:t>všetci</w:t>
      </w:r>
      <w:proofErr w:type="spellEnd"/>
      <w:r w:rsidR="00397051" w:rsidRPr="00141197">
        <w:t xml:space="preserve"> </w:t>
      </w:r>
      <w:proofErr w:type="spellStart"/>
      <w:r w:rsidR="00397051" w:rsidRPr="00141197">
        <w:t>prežili</w:t>
      </w:r>
      <w:proofErr w:type="spellEnd"/>
      <w:r w:rsidR="00397051" w:rsidRPr="00141197">
        <w:t xml:space="preserve"> </w:t>
      </w:r>
      <w:proofErr w:type="spellStart"/>
      <w:r w:rsidR="00397051" w:rsidRPr="00141197">
        <w:t>krásnu</w:t>
      </w:r>
      <w:proofErr w:type="spellEnd"/>
      <w:r w:rsidR="00397051" w:rsidRPr="00141197">
        <w:t xml:space="preserve"> a </w:t>
      </w:r>
      <w:proofErr w:type="spellStart"/>
      <w:r w:rsidR="00397051" w:rsidRPr="00141197">
        <w:t>dojemnú</w:t>
      </w:r>
      <w:proofErr w:type="spellEnd"/>
      <w:r w:rsidR="00397051" w:rsidRPr="00141197">
        <w:t xml:space="preserve"> </w:t>
      </w:r>
      <w:proofErr w:type="spellStart"/>
      <w:r w:rsidR="00397051" w:rsidRPr="00141197">
        <w:t>akciu</w:t>
      </w:r>
      <w:proofErr w:type="spellEnd"/>
      <w:r w:rsidR="00397051" w:rsidRPr="00141197">
        <w:t xml:space="preserve"> </w:t>
      </w:r>
      <w:proofErr w:type="spellStart"/>
      <w:r w:rsidR="00397051" w:rsidRPr="00141197">
        <w:t>plnú</w:t>
      </w:r>
      <w:proofErr w:type="spellEnd"/>
      <w:r w:rsidR="00397051" w:rsidRPr="00141197">
        <w:t xml:space="preserve"> </w:t>
      </w:r>
      <w:proofErr w:type="spellStart"/>
      <w:r w:rsidR="00397051" w:rsidRPr="00141197">
        <w:t>radosti</w:t>
      </w:r>
      <w:proofErr w:type="spellEnd"/>
      <w:r w:rsidR="00397051" w:rsidRPr="00141197">
        <w:t xml:space="preserve"> a </w:t>
      </w:r>
      <w:proofErr w:type="spellStart"/>
      <w:r w:rsidR="00397051" w:rsidRPr="00141197">
        <w:t>vďaky</w:t>
      </w:r>
      <w:proofErr w:type="spellEnd"/>
      <w:r w:rsidR="00397051" w:rsidRPr="00141197">
        <w:t>.</w:t>
      </w:r>
    </w:p>
    <w:p w:rsidR="00A658E2" w:rsidRPr="00141197" w:rsidRDefault="00392181" w:rsidP="00BE41C8">
      <w:pPr>
        <w:pStyle w:val="Normlnywebov"/>
        <w:spacing w:before="0" w:beforeAutospacing="0" w:after="0" w:afterAutospacing="0"/>
        <w:jc w:val="both"/>
      </w:pPr>
      <w:r w:rsidRPr="00141197">
        <w:rPr>
          <w:b/>
        </w:rPr>
        <w:t>03.06.2025</w:t>
      </w:r>
      <w:r w:rsidR="00ED34BB" w:rsidRPr="00141197">
        <w:rPr>
          <w:b/>
        </w:rPr>
        <w:t xml:space="preserve"> – </w:t>
      </w:r>
      <w:proofErr w:type="spellStart"/>
      <w:r w:rsidR="00ED34BB" w:rsidRPr="00141197">
        <w:rPr>
          <w:b/>
        </w:rPr>
        <w:t>Deň</w:t>
      </w:r>
      <w:proofErr w:type="spellEnd"/>
      <w:r w:rsidR="00ED34BB" w:rsidRPr="00141197">
        <w:rPr>
          <w:b/>
        </w:rPr>
        <w:t xml:space="preserve"> </w:t>
      </w:r>
      <w:proofErr w:type="spellStart"/>
      <w:r w:rsidR="00ED34BB" w:rsidRPr="00141197">
        <w:rPr>
          <w:b/>
        </w:rPr>
        <w:t>detí</w:t>
      </w:r>
      <w:proofErr w:type="spellEnd"/>
      <w:r w:rsidR="00ED34BB" w:rsidRPr="00141197">
        <w:rPr>
          <w:b/>
        </w:rPr>
        <w:t xml:space="preserve"> – </w:t>
      </w:r>
      <w:r w:rsidR="00397051" w:rsidRPr="00141197">
        <w:t xml:space="preserve">Na </w:t>
      </w:r>
      <w:proofErr w:type="spellStart"/>
      <w:r w:rsidR="00397051" w:rsidRPr="00141197">
        <w:t>Deň</w:t>
      </w:r>
      <w:proofErr w:type="spellEnd"/>
      <w:r w:rsidR="00397051" w:rsidRPr="00141197">
        <w:t xml:space="preserve"> </w:t>
      </w:r>
      <w:proofErr w:type="spellStart"/>
      <w:r w:rsidR="00397051" w:rsidRPr="00141197">
        <w:t>detí</w:t>
      </w:r>
      <w:proofErr w:type="spellEnd"/>
      <w:r w:rsidR="00397051" w:rsidRPr="00141197">
        <w:t xml:space="preserve"> </w:t>
      </w:r>
      <w:proofErr w:type="spellStart"/>
      <w:r w:rsidR="00397051" w:rsidRPr="00141197">
        <w:t>bol</w:t>
      </w:r>
      <w:proofErr w:type="spellEnd"/>
      <w:r w:rsidR="00397051" w:rsidRPr="00141197">
        <w:t xml:space="preserve"> </w:t>
      </w:r>
      <w:proofErr w:type="spellStart"/>
      <w:r w:rsidR="00397051" w:rsidRPr="00141197">
        <w:t>pripravený</w:t>
      </w:r>
      <w:proofErr w:type="spellEnd"/>
      <w:r w:rsidR="00397051" w:rsidRPr="00141197">
        <w:t xml:space="preserve"> </w:t>
      </w:r>
      <w:r w:rsidR="00362855" w:rsidRPr="00141197">
        <w:t xml:space="preserve"> </w:t>
      </w:r>
      <w:proofErr w:type="spellStart"/>
      <w:r w:rsidR="00397051" w:rsidRPr="00141197">
        <w:t>veselý</w:t>
      </w:r>
      <w:proofErr w:type="spellEnd"/>
      <w:r w:rsidR="00397051" w:rsidRPr="00141197">
        <w:t xml:space="preserve"> program </w:t>
      </w:r>
      <w:proofErr w:type="spellStart"/>
      <w:r w:rsidR="00397051" w:rsidRPr="00141197">
        <w:t>plný</w:t>
      </w:r>
      <w:proofErr w:type="spellEnd"/>
      <w:r w:rsidR="00397051" w:rsidRPr="00141197">
        <w:t xml:space="preserve"> </w:t>
      </w:r>
      <w:proofErr w:type="spellStart"/>
      <w:r w:rsidR="00397051" w:rsidRPr="00141197">
        <w:t>hier</w:t>
      </w:r>
      <w:proofErr w:type="spellEnd"/>
      <w:r w:rsidR="00397051" w:rsidRPr="00141197">
        <w:t xml:space="preserve">, </w:t>
      </w:r>
      <w:proofErr w:type="spellStart"/>
      <w:r w:rsidR="00397051" w:rsidRPr="00141197">
        <w:t>súťaží</w:t>
      </w:r>
      <w:proofErr w:type="spellEnd"/>
      <w:r w:rsidR="00397051" w:rsidRPr="00141197">
        <w:t xml:space="preserve"> a </w:t>
      </w:r>
      <w:proofErr w:type="spellStart"/>
      <w:r w:rsidR="00397051" w:rsidRPr="00141197">
        <w:t>prekvapení</w:t>
      </w:r>
      <w:proofErr w:type="spellEnd"/>
      <w:r w:rsidR="00397051" w:rsidRPr="00141197">
        <w:t xml:space="preserve">, </w:t>
      </w:r>
      <w:proofErr w:type="spellStart"/>
      <w:r w:rsidR="00397051" w:rsidRPr="00141197">
        <w:t>ktorý</w:t>
      </w:r>
      <w:proofErr w:type="spellEnd"/>
      <w:r w:rsidR="00397051" w:rsidRPr="00141197">
        <w:t xml:space="preserve"> </w:t>
      </w:r>
      <w:proofErr w:type="spellStart"/>
      <w:r w:rsidR="00397051" w:rsidRPr="00141197">
        <w:t>deťom</w:t>
      </w:r>
      <w:proofErr w:type="spellEnd"/>
      <w:r w:rsidR="00397051" w:rsidRPr="00141197">
        <w:t xml:space="preserve"> </w:t>
      </w:r>
      <w:proofErr w:type="spellStart"/>
      <w:r w:rsidR="00397051" w:rsidRPr="00141197">
        <w:t>vyčaril</w:t>
      </w:r>
      <w:proofErr w:type="spellEnd"/>
      <w:r w:rsidR="00397051" w:rsidRPr="00141197">
        <w:t xml:space="preserve"> </w:t>
      </w:r>
      <w:proofErr w:type="spellStart"/>
      <w:r w:rsidR="00397051" w:rsidRPr="00141197">
        <w:t>úsmev</w:t>
      </w:r>
      <w:proofErr w:type="spellEnd"/>
      <w:r w:rsidR="00397051" w:rsidRPr="00141197">
        <w:t xml:space="preserve"> na </w:t>
      </w:r>
      <w:proofErr w:type="spellStart"/>
      <w:r w:rsidR="00397051" w:rsidRPr="00141197">
        <w:t>tvári</w:t>
      </w:r>
      <w:proofErr w:type="spellEnd"/>
      <w:r w:rsidR="00397051" w:rsidRPr="00141197">
        <w:t>.</w:t>
      </w:r>
      <w:r w:rsidR="00362855" w:rsidRPr="00141197">
        <w:t xml:space="preserve"> </w:t>
      </w:r>
      <w:proofErr w:type="spellStart"/>
      <w:r w:rsidR="00ED34BB" w:rsidRPr="00141197">
        <w:t>Školský</w:t>
      </w:r>
      <w:proofErr w:type="spellEnd"/>
      <w:r w:rsidR="00ED34BB" w:rsidRPr="00141197">
        <w:t xml:space="preserve"> </w:t>
      </w:r>
      <w:proofErr w:type="spellStart"/>
      <w:r w:rsidR="00ED34BB" w:rsidRPr="00141197">
        <w:t>dvor</w:t>
      </w:r>
      <w:proofErr w:type="spellEnd"/>
      <w:r w:rsidR="00ED34BB" w:rsidRPr="00141197">
        <w:t xml:space="preserve"> </w:t>
      </w:r>
      <w:proofErr w:type="spellStart"/>
      <w:r w:rsidR="00ED34BB" w:rsidRPr="00141197">
        <w:t>sa</w:t>
      </w:r>
      <w:proofErr w:type="spellEnd"/>
      <w:r w:rsidR="00ED34BB" w:rsidRPr="00141197">
        <w:t xml:space="preserve"> </w:t>
      </w:r>
      <w:proofErr w:type="spellStart"/>
      <w:r w:rsidR="00ED34BB" w:rsidRPr="00141197">
        <w:t>premenil</w:t>
      </w:r>
      <w:proofErr w:type="spellEnd"/>
      <w:r w:rsidR="00ED34BB" w:rsidRPr="00141197">
        <w:t xml:space="preserve"> na </w:t>
      </w:r>
      <w:proofErr w:type="spellStart"/>
      <w:r w:rsidR="00ED34BB" w:rsidRPr="00141197">
        <w:t>stanovištia</w:t>
      </w:r>
      <w:proofErr w:type="spellEnd"/>
      <w:r w:rsidR="00ED34BB" w:rsidRPr="00141197">
        <w:t xml:space="preserve"> </w:t>
      </w:r>
      <w:r w:rsidR="00ED34BB" w:rsidRPr="00141197">
        <w:lastRenderedPageBreak/>
        <w:t>s </w:t>
      </w:r>
      <w:proofErr w:type="spellStart"/>
      <w:r w:rsidR="00ED34BB" w:rsidRPr="00141197">
        <w:t>rôznymi</w:t>
      </w:r>
      <w:proofErr w:type="spellEnd"/>
      <w:r w:rsidR="00ED34BB" w:rsidRPr="00141197">
        <w:t xml:space="preserve"> </w:t>
      </w:r>
      <w:proofErr w:type="spellStart"/>
      <w:r w:rsidR="00ED34BB" w:rsidRPr="00141197">
        <w:t>súťažami</w:t>
      </w:r>
      <w:proofErr w:type="spellEnd"/>
      <w:r w:rsidR="00ED34BB" w:rsidRPr="00141197">
        <w:t xml:space="preserve">. </w:t>
      </w:r>
      <w:proofErr w:type="spellStart"/>
      <w:r w:rsidR="00ED34BB" w:rsidRPr="00141197">
        <w:t>Žiaci</w:t>
      </w:r>
      <w:proofErr w:type="spellEnd"/>
      <w:r w:rsidR="00ED34BB" w:rsidRPr="00141197">
        <w:t xml:space="preserve"> </w:t>
      </w:r>
      <w:proofErr w:type="spellStart"/>
      <w:r w:rsidR="00ED34BB" w:rsidRPr="00141197">
        <w:t>zo</w:t>
      </w:r>
      <w:proofErr w:type="spellEnd"/>
      <w:r w:rsidR="00ED34BB" w:rsidRPr="00141197">
        <w:t xml:space="preserve"> </w:t>
      </w:r>
      <w:proofErr w:type="spellStart"/>
      <w:r w:rsidR="00ED34BB" w:rsidRPr="00141197">
        <w:t>všetkých</w:t>
      </w:r>
      <w:proofErr w:type="spellEnd"/>
      <w:r w:rsidR="00ED34BB" w:rsidRPr="00141197">
        <w:t xml:space="preserve"> </w:t>
      </w:r>
      <w:proofErr w:type="spellStart"/>
      <w:r w:rsidR="00ED34BB" w:rsidRPr="00141197">
        <w:t>ročníkov</w:t>
      </w:r>
      <w:proofErr w:type="spellEnd"/>
      <w:r w:rsidR="00ED34BB" w:rsidRPr="00141197">
        <w:t xml:space="preserve"> </w:t>
      </w:r>
      <w:proofErr w:type="spellStart"/>
      <w:r w:rsidR="00ED34BB" w:rsidRPr="00141197">
        <w:t>plnili</w:t>
      </w:r>
      <w:proofErr w:type="spellEnd"/>
      <w:r w:rsidR="00ED34BB" w:rsidRPr="00141197">
        <w:t xml:space="preserve"> </w:t>
      </w:r>
      <w:proofErr w:type="spellStart"/>
      <w:r w:rsidR="00ED34BB" w:rsidRPr="00141197">
        <w:t>súťažné</w:t>
      </w:r>
      <w:proofErr w:type="spellEnd"/>
      <w:r w:rsidR="00ED34BB" w:rsidRPr="00141197">
        <w:t xml:space="preserve"> </w:t>
      </w:r>
      <w:proofErr w:type="spellStart"/>
      <w:r w:rsidR="00ED34BB" w:rsidRPr="00141197">
        <w:t>úlohy</w:t>
      </w:r>
      <w:proofErr w:type="spellEnd"/>
      <w:r w:rsidR="00ED34BB" w:rsidRPr="00141197">
        <w:t xml:space="preserve">, </w:t>
      </w:r>
      <w:proofErr w:type="spellStart"/>
      <w:r w:rsidR="00ED34BB" w:rsidRPr="00141197">
        <w:t>museli</w:t>
      </w:r>
      <w:proofErr w:type="spellEnd"/>
      <w:r w:rsidR="00ED34BB" w:rsidRPr="00141197">
        <w:t xml:space="preserve"> </w:t>
      </w:r>
      <w:proofErr w:type="spellStart"/>
      <w:r w:rsidR="00ED34BB" w:rsidRPr="00141197">
        <w:t>absolvovať</w:t>
      </w:r>
      <w:proofErr w:type="spellEnd"/>
      <w:r w:rsidR="00ED34BB" w:rsidRPr="00141197">
        <w:t xml:space="preserve"> 10 </w:t>
      </w:r>
      <w:proofErr w:type="spellStart"/>
      <w:r w:rsidR="00ED34BB" w:rsidRPr="00141197">
        <w:t>stanovíšť</w:t>
      </w:r>
      <w:proofErr w:type="spellEnd"/>
      <w:r w:rsidR="00ED34BB" w:rsidRPr="00141197">
        <w:t xml:space="preserve">. </w:t>
      </w:r>
      <w:proofErr w:type="spellStart"/>
      <w:r w:rsidR="00ED34BB" w:rsidRPr="00141197">
        <w:t>Po</w:t>
      </w:r>
      <w:proofErr w:type="spellEnd"/>
      <w:r w:rsidR="00ED34BB" w:rsidRPr="00141197">
        <w:t xml:space="preserve"> </w:t>
      </w:r>
      <w:proofErr w:type="spellStart"/>
      <w:r w:rsidR="00ED34BB" w:rsidRPr="00141197">
        <w:t>ich</w:t>
      </w:r>
      <w:proofErr w:type="spellEnd"/>
      <w:r w:rsidR="00ED34BB" w:rsidRPr="00141197">
        <w:t xml:space="preserve"> </w:t>
      </w:r>
      <w:proofErr w:type="spellStart"/>
      <w:r w:rsidR="00ED34BB" w:rsidRPr="00141197">
        <w:t>úspešnom</w:t>
      </w:r>
      <w:proofErr w:type="spellEnd"/>
      <w:r w:rsidR="00ED34BB" w:rsidRPr="00141197">
        <w:t xml:space="preserve"> </w:t>
      </w:r>
      <w:proofErr w:type="spellStart"/>
      <w:r w:rsidR="00ED34BB" w:rsidRPr="00141197">
        <w:t>absolvovaní</w:t>
      </w:r>
      <w:proofErr w:type="spellEnd"/>
      <w:r w:rsidR="00ED34BB" w:rsidRPr="00141197">
        <w:t xml:space="preserve"> </w:t>
      </w:r>
      <w:proofErr w:type="spellStart"/>
      <w:r w:rsidR="00ED34BB" w:rsidRPr="00141197">
        <w:t>boli</w:t>
      </w:r>
      <w:proofErr w:type="spellEnd"/>
      <w:r w:rsidR="00ED34BB" w:rsidRPr="00141197">
        <w:t xml:space="preserve"> </w:t>
      </w:r>
      <w:proofErr w:type="spellStart"/>
      <w:r w:rsidR="00ED34BB" w:rsidRPr="00141197">
        <w:t>všetci</w:t>
      </w:r>
      <w:proofErr w:type="spellEnd"/>
      <w:r w:rsidR="00ED34BB" w:rsidRPr="00141197">
        <w:t xml:space="preserve"> </w:t>
      </w:r>
      <w:proofErr w:type="spellStart"/>
      <w:r w:rsidR="00ED34BB" w:rsidRPr="00141197">
        <w:t>víťazi</w:t>
      </w:r>
      <w:proofErr w:type="spellEnd"/>
      <w:r w:rsidR="00ED34BB" w:rsidRPr="00141197">
        <w:t xml:space="preserve"> a </w:t>
      </w:r>
      <w:proofErr w:type="spellStart"/>
      <w:r w:rsidR="00ED34BB" w:rsidRPr="00141197">
        <w:t>odniesli</w:t>
      </w:r>
      <w:proofErr w:type="spellEnd"/>
      <w:r w:rsidR="00ED34BB" w:rsidRPr="00141197">
        <w:t xml:space="preserve"> </w:t>
      </w:r>
      <w:proofErr w:type="spellStart"/>
      <w:r w:rsidR="00ED34BB" w:rsidRPr="00141197">
        <w:t>si</w:t>
      </w:r>
      <w:proofErr w:type="spellEnd"/>
      <w:r w:rsidR="00ED34BB" w:rsidRPr="00141197">
        <w:t xml:space="preserve"> </w:t>
      </w:r>
      <w:proofErr w:type="spellStart"/>
      <w:r w:rsidR="00ED34BB" w:rsidRPr="00141197">
        <w:t>sladkú</w:t>
      </w:r>
      <w:proofErr w:type="spellEnd"/>
      <w:r w:rsidR="00ED34BB" w:rsidRPr="00141197">
        <w:t xml:space="preserve"> </w:t>
      </w:r>
      <w:proofErr w:type="spellStart"/>
      <w:r w:rsidR="00ED34BB" w:rsidRPr="00141197">
        <w:t>odmenu</w:t>
      </w:r>
      <w:proofErr w:type="spellEnd"/>
      <w:r w:rsidR="00ED34BB" w:rsidRPr="00141197">
        <w:t xml:space="preserve">. </w:t>
      </w:r>
    </w:p>
    <w:p w:rsidR="00392181" w:rsidRPr="00141197" w:rsidRDefault="00392181" w:rsidP="00BE41C8">
      <w:pPr>
        <w:spacing w:line="276" w:lineRule="auto"/>
        <w:jc w:val="both"/>
      </w:pPr>
      <w:r w:rsidRPr="00141197">
        <w:rPr>
          <w:b/>
          <w:bCs/>
        </w:rPr>
        <w:t>06.06.2025 – Deň recitácie –</w:t>
      </w:r>
      <w:r w:rsidR="00362855" w:rsidRPr="00141197">
        <w:rPr>
          <w:b/>
          <w:bCs/>
        </w:rPr>
        <w:t xml:space="preserve"> </w:t>
      </w:r>
      <w:r w:rsidR="00362855" w:rsidRPr="00141197">
        <w:rPr>
          <w:bCs/>
        </w:rPr>
        <w:t xml:space="preserve">V našej škole sme organizovali deň recitácie, počas ktorého naši žiaci s nadšením prednášali svoje obľúbené básne. Podujatie bolo spestrené piesňami. </w:t>
      </w:r>
    </w:p>
    <w:p w:rsidR="00392181" w:rsidRPr="00141197" w:rsidRDefault="00392181" w:rsidP="00BE41C8">
      <w:pPr>
        <w:spacing w:line="276" w:lineRule="auto"/>
        <w:jc w:val="both"/>
      </w:pPr>
      <w:r w:rsidRPr="00141197">
        <w:rPr>
          <w:b/>
          <w:bCs/>
        </w:rPr>
        <w:t xml:space="preserve">11.06.2025 – </w:t>
      </w:r>
      <w:proofErr w:type="spellStart"/>
      <w:r w:rsidRPr="00141197">
        <w:rPr>
          <w:b/>
          <w:bCs/>
        </w:rPr>
        <w:t>Enviromentálny</w:t>
      </w:r>
      <w:proofErr w:type="spellEnd"/>
      <w:r w:rsidRPr="00141197">
        <w:rPr>
          <w:b/>
          <w:bCs/>
        </w:rPr>
        <w:t xml:space="preserve"> deň –</w:t>
      </w:r>
      <w:r w:rsidR="00362855" w:rsidRPr="00141197">
        <w:rPr>
          <w:b/>
          <w:bCs/>
        </w:rPr>
        <w:t xml:space="preserve"> </w:t>
      </w:r>
      <w:r w:rsidR="00362855" w:rsidRPr="00141197">
        <w:rPr>
          <w:bCs/>
        </w:rPr>
        <w:t xml:space="preserve">Tento deň sa niesol v duchu ,, čo si do prírody donesiem, to si aj odnesiem ´´. </w:t>
      </w:r>
    </w:p>
    <w:p w:rsidR="00392181" w:rsidRPr="00060B42" w:rsidRDefault="00392181" w:rsidP="00BE41C8">
      <w:pPr>
        <w:spacing w:line="276" w:lineRule="auto"/>
        <w:jc w:val="both"/>
      </w:pPr>
      <w:r w:rsidRPr="00141197">
        <w:rPr>
          <w:b/>
          <w:bCs/>
        </w:rPr>
        <w:t xml:space="preserve">12.06.2025 – </w:t>
      </w:r>
      <w:r w:rsidRPr="00060B42">
        <w:rPr>
          <w:bCs/>
        </w:rPr>
        <w:t>Filmové dopoludnie –</w:t>
      </w:r>
      <w:r w:rsidR="00362855" w:rsidRPr="00060B42">
        <w:rPr>
          <w:bCs/>
        </w:rPr>
        <w:t xml:space="preserve"> Žiaci našej školy sa zúčastnili film</w:t>
      </w:r>
      <w:r w:rsidR="00060B42">
        <w:rPr>
          <w:bCs/>
        </w:rPr>
        <w:t xml:space="preserve">ového predstavenia </w:t>
      </w:r>
      <w:proofErr w:type="spellStart"/>
      <w:r w:rsidR="00060B42">
        <w:rPr>
          <w:bCs/>
        </w:rPr>
        <w:t>Paddington</w:t>
      </w:r>
      <w:proofErr w:type="spellEnd"/>
      <w:r w:rsidR="00060B42">
        <w:rPr>
          <w:bCs/>
        </w:rPr>
        <w:t xml:space="preserve"> .</w:t>
      </w:r>
    </w:p>
    <w:p w:rsidR="00392181" w:rsidRPr="00141197" w:rsidRDefault="00392181" w:rsidP="00BE41C8">
      <w:pPr>
        <w:spacing w:line="276" w:lineRule="auto"/>
        <w:jc w:val="both"/>
      </w:pPr>
      <w:r w:rsidRPr="00141197">
        <w:rPr>
          <w:b/>
          <w:bCs/>
        </w:rPr>
        <w:t xml:space="preserve">15.06.2025 – Recitačná súťaž </w:t>
      </w:r>
      <w:r w:rsidR="00362855" w:rsidRPr="00141197">
        <w:rPr>
          <w:b/>
          <w:bCs/>
        </w:rPr>
        <w:t xml:space="preserve">v Komárne </w:t>
      </w:r>
      <w:r w:rsidRPr="00141197">
        <w:rPr>
          <w:b/>
          <w:bCs/>
        </w:rPr>
        <w:t>–</w:t>
      </w:r>
      <w:r w:rsidR="00362855" w:rsidRPr="00141197">
        <w:rPr>
          <w:b/>
          <w:bCs/>
        </w:rPr>
        <w:t xml:space="preserve"> </w:t>
      </w:r>
      <w:r w:rsidR="00362855" w:rsidRPr="00141197">
        <w:t>Recitačná súťaž prebehla vo výbornej atmosfére, kde deti predviedli svoj talent, výbornú pamäť a lásku k poézii aj próze. Žiačka 9. ročníka získala 2. miesto za recitovanie básne.</w:t>
      </w:r>
    </w:p>
    <w:p w:rsidR="00362855" w:rsidRPr="00141197" w:rsidRDefault="00392181" w:rsidP="00BE41C8">
      <w:pPr>
        <w:pStyle w:val="Normlnywebov"/>
        <w:spacing w:before="0" w:beforeAutospacing="0" w:after="0" w:afterAutospacing="0"/>
        <w:jc w:val="both"/>
      </w:pPr>
      <w:r w:rsidRPr="00141197">
        <w:rPr>
          <w:b/>
          <w:bCs/>
        </w:rPr>
        <w:t xml:space="preserve">19.06.2025 – </w:t>
      </w:r>
      <w:proofErr w:type="spellStart"/>
      <w:r w:rsidRPr="00141197">
        <w:rPr>
          <w:b/>
          <w:bCs/>
        </w:rPr>
        <w:t>Návšťeva</w:t>
      </w:r>
      <w:proofErr w:type="spellEnd"/>
      <w:r w:rsidRPr="00141197">
        <w:rPr>
          <w:b/>
          <w:bCs/>
        </w:rPr>
        <w:t xml:space="preserve"> </w:t>
      </w:r>
      <w:proofErr w:type="spellStart"/>
      <w:r w:rsidRPr="00141197">
        <w:rPr>
          <w:b/>
          <w:bCs/>
        </w:rPr>
        <w:t>knižnice</w:t>
      </w:r>
      <w:proofErr w:type="spellEnd"/>
      <w:r w:rsidRPr="00141197">
        <w:rPr>
          <w:b/>
          <w:bCs/>
        </w:rPr>
        <w:t xml:space="preserve"> –</w:t>
      </w:r>
      <w:r w:rsidR="00362855" w:rsidRPr="00141197">
        <w:t xml:space="preserve"> </w:t>
      </w:r>
      <w:proofErr w:type="spellStart"/>
      <w:r w:rsidR="00362855" w:rsidRPr="00141197">
        <w:t>Deti</w:t>
      </w:r>
      <w:proofErr w:type="spellEnd"/>
      <w:r w:rsidR="00362855" w:rsidRPr="00141197">
        <w:t xml:space="preserve"> </w:t>
      </w:r>
      <w:proofErr w:type="spellStart"/>
      <w:r w:rsidR="00362855" w:rsidRPr="00141197">
        <w:t>navštívili</w:t>
      </w:r>
      <w:proofErr w:type="spellEnd"/>
      <w:r w:rsidR="00362855" w:rsidRPr="00141197">
        <w:t xml:space="preserve"> </w:t>
      </w:r>
      <w:proofErr w:type="spellStart"/>
      <w:r w:rsidR="00362855" w:rsidRPr="00141197">
        <w:t>knižnicu</w:t>
      </w:r>
      <w:proofErr w:type="spellEnd"/>
      <w:r w:rsidR="00362855" w:rsidRPr="00141197">
        <w:t xml:space="preserve">, </w:t>
      </w:r>
      <w:proofErr w:type="spellStart"/>
      <w:r w:rsidR="00362855" w:rsidRPr="00141197">
        <w:t>kde</w:t>
      </w:r>
      <w:proofErr w:type="spellEnd"/>
      <w:r w:rsidR="00362855" w:rsidRPr="00141197">
        <w:t xml:space="preserve"> </w:t>
      </w:r>
      <w:proofErr w:type="spellStart"/>
      <w:r w:rsidR="00362855" w:rsidRPr="00141197">
        <w:t>sa</w:t>
      </w:r>
      <w:proofErr w:type="spellEnd"/>
      <w:r w:rsidR="00362855" w:rsidRPr="00141197">
        <w:t xml:space="preserve"> </w:t>
      </w:r>
      <w:proofErr w:type="spellStart"/>
      <w:r w:rsidR="00362855" w:rsidRPr="00141197">
        <w:t>oboznámili</w:t>
      </w:r>
      <w:proofErr w:type="spellEnd"/>
      <w:r w:rsidR="00362855" w:rsidRPr="00141197">
        <w:t xml:space="preserve"> s </w:t>
      </w:r>
      <w:proofErr w:type="spellStart"/>
      <w:r w:rsidR="00362855" w:rsidRPr="00141197">
        <w:t>prostredím</w:t>
      </w:r>
      <w:proofErr w:type="spellEnd"/>
      <w:r w:rsidR="00362855" w:rsidRPr="00141197">
        <w:t xml:space="preserve">, </w:t>
      </w:r>
      <w:proofErr w:type="spellStart"/>
      <w:r w:rsidR="00362855" w:rsidRPr="00141197">
        <w:t>vypočuli</w:t>
      </w:r>
      <w:proofErr w:type="spellEnd"/>
      <w:r w:rsidR="00362855" w:rsidRPr="00141197">
        <w:t xml:space="preserve"> </w:t>
      </w:r>
      <w:proofErr w:type="spellStart"/>
      <w:r w:rsidR="00362855" w:rsidRPr="00141197">
        <w:t>si</w:t>
      </w:r>
      <w:proofErr w:type="spellEnd"/>
      <w:r w:rsidR="00362855" w:rsidRPr="00141197">
        <w:t xml:space="preserve"> </w:t>
      </w:r>
      <w:proofErr w:type="spellStart"/>
      <w:r w:rsidR="00362855" w:rsidRPr="00141197">
        <w:t>zaujímavé</w:t>
      </w:r>
      <w:proofErr w:type="spellEnd"/>
      <w:r w:rsidR="00362855" w:rsidRPr="00141197">
        <w:t xml:space="preserve"> </w:t>
      </w:r>
      <w:proofErr w:type="spellStart"/>
      <w:r w:rsidR="00362855" w:rsidRPr="00141197">
        <w:t>rozprávky</w:t>
      </w:r>
      <w:proofErr w:type="spellEnd"/>
      <w:r w:rsidR="00362855" w:rsidRPr="00141197">
        <w:t xml:space="preserve"> a </w:t>
      </w:r>
      <w:proofErr w:type="spellStart"/>
      <w:r w:rsidR="00362855" w:rsidRPr="00141197">
        <w:t>dozvedeli</w:t>
      </w:r>
      <w:proofErr w:type="spellEnd"/>
      <w:r w:rsidR="00362855" w:rsidRPr="00141197">
        <w:t xml:space="preserve"> </w:t>
      </w:r>
      <w:proofErr w:type="spellStart"/>
      <w:r w:rsidR="00362855" w:rsidRPr="00141197">
        <w:t>sa</w:t>
      </w:r>
      <w:proofErr w:type="spellEnd"/>
      <w:r w:rsidR="00362855" w:rsidRPr="00141197">
        <w:t xml:space="preserve">, </w:t>
      </w:r>
      <w:proofErr w:type="spellStart"/>
      <w:r w:rsidR="00362855" w:rsidRPr="00141197">
        <w:t>ako</w:t>
      </w:r>
      <w:proofErr w:type="spellEnd"/>
      <w:r w:rsidR="00362855" w:rsidRPr="00141197">
        <w:t xml:space="preserve"> </w:t>
      </w:r>
      <w:proofErr w:type="spellStart"/>
      <w:r w:rsidR="00362855" w:rsidRPr="00141197">
        <w:t>to</w:t>
      </w:r>
      <w:proofErr w:type="spellEnd"/>
      <w:r w:rsidR="00362855" w:rsidRPr="00141197">
        <w:t xml:space="preserve"> v </w:t>
      </w:r>
      <w:proofErr w:type="spellStart"/>
      <w:r w:rsidR="00362855" w:rsidRPr="00141197">
        <w:t>knižnici</w:t>
      </w:r>
      <w:proofErr w:type="spellEnd"/>
      <w:r w:rsidR="00362855" w:rsidRPr="00141197">
        <w:t xml:space="preserve"> </w:t>
      </w:r>
      <w:proofErr w:type="spellStart"/>
      <w:r w:rsidR="00362855" w:rsidRPr="00141197">
        <w:t>funguje</w:t>
      </w:r>
      <w:proofErr w:type="spellEnd"/>
      <w:r w:rsidR="00362855" w:rsidRPr="00141197">
        <w:t>.</w:t>
      </w:r>
    </w:p>
    <w:p w:rsidR="00A658E2" w:rsidRPr="00141197" w:rsidRDefault="00392181" w:rsidP="00BE41C8">
      <w:pPr>
        <w:spacing w:line="276" w:lineRule="auto"/>
        <w:jc w:val="both"/>
      </w:pPr>
      <w:r w:rsidRPr="00141197">
        <w:rPr>
          <w:b/>
        </w:rPr>
        <w:t>19</w:t>
      </w:r>
      <w:r w:rsidR="00ED34BB" w:rsidRPr="00141197">
        <w:rPr>
          <w:b/>
        </w:rPr>
        <w:t>.06.2024</w:t>
      </w:r>
      <w:r w:rsidR="00ED34BB" w:rsidRPr="00141197">
        <w:t xml:space="preserve"> – </w:t>
      </w:r>
      <w:r w:rsidR="00ED34BB" w:rsidRPr="00141197">
        <w:rPr>
          <w:b/>
        </w:rPr>
        <w:t xml:space="preserve">Triedny výlet </w:t>
      </w:r>
      <w:proofErr w:type="spellStart"/>
      <w:r w:rsidR="00ED34BB" w:rsidRPr="00141197">
        <w:rPr>
          <w:b/>
        </w:rPr>
        <w:t>autistických</w:t>
      </w:r>
      <w:proofErr w:type="spellEnd"/>
      <w:r w:rsidR="00ED34BB" w:rsidRPr="00141197">
        <w:rPr>
          <w:b/>
        </w:rPr>
        <w:t xml:space="preserve"> žiakov</w:t>
      </w:r>
      <w:r w:rsidR="00ED34BB" w:rsidRPr="00141197">
        <w:t xml:space="preserve"> – Žiaci v </w:t>
      </w:r>
      <w:proofErr w:type="spellStart"/>
      <w:r w:rsidR="00ED34BB" w:rsidRPr="00141197">
        <w:t>doprovode</w:t>
      </w:r>
      <w:proofErr w:type="spellEnd"/>
      <w:r w:rsidR="00ED34BB" w:rsidRPr="00141197">
        <w:t xml:space="preserve"> svojich triednych učiteľov a rodičov n</w:t>
      </w:r>
      <w:r w:rsidR="00362855" w:rsidRPr="00141197">
        <w:t xml:space="preserve">avštívili Baziliku v Ostrihome v Maďarskej republike. </w:t>
      </w:r>
    </w:p>
    <w:p w:rsidR="00362855" w:rsidRPr="00141197" w:rsidRDefault="00392181" w:rsidP="00BE41C8">
      <w:pPr>
        <w:pStyle w:val="Normlnywebov"/>
        <w:spacing w:before="0" w:beforeAutospacing="0" w:after="0" w:afterAutospacing="0"/>
        <w:jc w:val="both"/>
      </w:pPr>
      <w:r w:rsidRPr="00141197">
        <w:rPr>
          <w:b/>
          <w:bCs/>
        </w:rPr>
        <w:t xml:space="preserve">27.06.2025 – </w:t>
      </w:r>
      <w:proofErr w:type="spellStart"/>
      <w:r w:rsidRPr="00141197">
        <w:rPr>
          <w:b/>
          <w:bCs/>
        </w:rPr>
        <w:t>Rozlúčka</w:t>
      </w:r>
      <w:proofErr w:type="spellEnd"/>
      <w:r w:rsidRPr="00141197">
        <w:rPr>
          <w:b/>
          <w:bCs/>
        </w:rPr>
        <w:t xml:space="preserve"> </w:t>
      </w:r>
      <w:proofErr w:type="spellStart"/>
      <w:r w:rsidRPr="00141197">
        <w:rPr>
          <w:b/>
          <w:bCs/>
        </w:rPr>
        <w:t>so</w:t>
      </w:r>
      <w:proofErr w:type="spellEnd"/>
      <w:r w:rsidRPr="00141197">
        <w:rPr>
          <w:b/>
          <w:bCs/>
        </w:rPr>
        <w:t xml:space="preserve"> </w:t>
      </w:r>
      <w:proofErr w:type="spellStart"/>
      <w:r w:rsidRPr="00141197">
        <w:rPr>
          <w:b/>
          <w:bCs/>
        </w:rPr>
        <w:t>školou</w:t>
      </w:r>
      <w:proofErr w:type="spellEnd"/>
      <w:r w:rsidRPr="00141197">
        <w:rPr>
          <w:b/>
          <w:bCs/>
        </w:rPr>
        <w:t xml:space="preserve"> –</w:t>
      </w:r>
      <w:r w:rsidR="00362855" w:rsidRPr="00141197">
        <w:t xml:space="preserve"> </w:t>
      </w:r>
      <w:proofErr w:type="spellStart"/>
      <w:r w:rsidR="00362855" w:rsidRPr="00141197">
        <w:t>Rozlúčka</w:t>
      </w:r>
      <w:proofErr w:type="spellEnd"/>
      <w:r w:rsidR="00362855" w:rsidRPr="00141197">
        <w:t xml:space="preserve"> </w:t>
      </w:r>
      <w:proofErr w:type="spellStart"/>
      <w:r w:rsidR="00362855" w:rsidRPr="00141197">
        <w:t>so</w:t>
      </w:r>
      <w:proofErr w:type="spellEnd"/>
      <w:r w:rsidR="00362855" w:rsidRPr="00141197">
        <w:t xml:space="preserve"> </w:t>
      </w:r>
      <w:proofErr w:type="spellStart"/>
      <w:r w:rsidR="00362855" w:rsidRPr="00141197">
        <w:t>školou</w:t>
      </w:r>
      <w:proofErr w:type="spellEnd"/>
      <w:r w:rsidR="00362855" w:rsidRPr="00141197">
        <w:t xml:space="preserve"> a </w:t>
      </w:r>
      <w:proofErr w:type="spellStart"/>
      <w:r w:rsidR="00362855" w:rsidRPr="00141197">
        <w:t>lúčenie</w:t>
      </w:r>
      <w:proofErr w:type="spellEnd"/>
      <w:r w:rsidR="00362855" w:rsidRPr="00141197">
        <w:t xml:space="preserve"> </w:t>
      </w:r>
      <w:proofErr w:type="spellStart"/>
      <w:r w:rsidR="00362855" w:rsidRPr="00141197">
        <w:t>sa</w:t>
      </w:r>
      <w:proofErr w:type="spellEnd"/>
      <w:r w:rsidR="00362855" w:rsidRPr="00141197">
        <w:t xml:space="preserve"> s </w:t>
      </w:r>
      <w:proofErr w:type="spellStart"/>
      <w:r w:rsidR="00362855" w:rsidRPr="00141197">
        <w:t>deviatakmi</w:t>
      </w:r>
      <w:proofErr w:type="spellEnd"/>
      <w:r w:rsidR="00362855" w:rsidRPr="00141197">
        <w:t xml:space="preserve"> </w:t>
      </w:r>
      <w:proofErr w:type="spellStart"/>
      <w:r w:rsidR="00362855" w:rsidRPr="00141197">
        <w:t>prebehli</w:t>
      </w:r>
      <w:proofErr w:type="spellEnd"/>
      <w:r w:rsidR="00362855" w:rsidRPr="00141197">
        <w:t xml:space="preserve"> v </w:t>
      </w:r>
      <w:proofErr w:type="spellStart"/>
      <w:r w:rsidR="00362855" w:rsidRPr="00141197">
        <w:t>slávnostnej</w:t>
      </w:r>
      <w:proofErr w:type="spellEnd"/>
      <w:r w:rsidR="00362855" w:rsidRPr="00141197">
        <w:t xml:space="preserve"> </w:t>
      </w:r>
      <w:proofErr w:type="spellStart"/>
      <w:r w:rsidR="00362855" w:rsidRPr="00141197">
        <w:t>atmosfére</w:t>
      </w:r>
      <w:proofErr w:type="spellEnd"/>
      <w:r w:rsidR="00362855" w:rsidRPr="00141197">
        <w:t xml:space="preserve"> </w:t>
      </w:r>
      <w:proofErr w:type="spellStart"/>
      <w:r w:rsidR="00362855" w:rsidRPr="00141197">
        <w:t>plnej</w:t>
      </w:r>
      <w:proofErr w:type="spellEnd"/>
      <w:r w:rsidR="00362855" w:rsidRPr="00141197">
        <w:t xml:space="preserve"> </w:t>
      </w:r>
      <w:proofErr w:type="spellStart"/>
      <w:r w:rsidR="00362855" w:rsidRPr="00141197">
        <w:t>emócií</w:t>
      </w:r>
      <w:proofErr w:type="spellEnd"/>
      <w:r w:rsidR="00362855" w:rsidRPr="00141197">
        <w:t xml:space="preserve">, </w:t>
      </w:r>
      <w:proofErr w:type="spellStart"/>
      <w:r w:rsidR="00362855" w:rsidRPr="00141197">
        <w:t>vďaky</w:t>
      </w:r>
      <w:proofErr w:type="spellEnd"/>
      <w:r w:rsidR="00362855" w:rsidRPr="00141197">
        <w:t xml:space="preserve"> a </w:t>
      </w:r>
      <w:proofErr w:type="spellStart"/>
      <w:r w:rsidR="00362855" w:rsidRPr="00141197">
        <w:t>spomienok</w:t>
      </w:r>
      <w:proofErr w:type="spellEnd"/>
      <w:r w:rsidR="00362855" w:rsidRPr="00141197">
        <w:t xml:space="preserve"> na </w:t>
      </w:r>
      <w:proofErr w:type="spellStart"/>
      <w:r w:rsidR="00362855" w:rsidRPr="00141197">
        <w:t>spoločné</w:t>
      </w:r>
      <w:proofErr w:type="spellEnd"/>
      <w:r w:rsidR="00362855" w:rsidRPr="00141197">
        <w:t xml:space="preserve"> </w:t>
      </w:r>
      <w:proofErr w:type="spellStart"/>
      <w:r w:rsidR="00362855" w:rsidRPr="00141197">
        <w:t>školské</w:t>
      </w:r>
      <w:proofErr w:type="spellEnd"/>
      <w:r w:rsidR="00362855" w:rsidRPr="00141197">
        <w:t xml:space="preserve"> </w:t>
      </w:r>
      <w:proofErr w:type="spellStart"/>
      <w:r w:rsidR="00362855" w:rsidRPr="00141197">
        <w:t>roky</w:t>
      </w:r>
      <w:proofErr w:type="spellEnd"/>
      <w:r w:rsidR="00362855" w:rsidRPr="00141197">
        <w:t>.</w:t>
      </w:r>
    </w:p>
    <w:p w:rsidR="00392181" w:rsidRPr="00141197" w:rsidRDefault="00392181" w:rsidP="00392181">
      <w:pPr>
        <w:spacing w:line="276" w:lineRule="auto"/>
        <w:jc w:val="both"/>
        <w:rPr>
          <w:color w:val="FF0000"/>
        </w:rPr>
      </w:pPr>
    </w:p>
    <w:p w:rsidR="00A658E2" w:rsidRPr="00141197" w:rsidRDefault="00ED34BB">
      <w:pPr>
        <w:pStyle w:val="Nadpis2"/>
        <w:jc w:val="left"/>
      </w:pPr>
      <w:bookmarkStart w:id="29" w:name="__RefHeading___Toc178020021"/>
      <w:bookmarkStart w:id="30" w:name="_Toc210385988"/>
      <w:bookmarkEnd w:id="29"/>
      <w:r w:rsidRPr="00141197">
        <w:rPr>
          <w:u w:val="single"/>
        </w:rPr>
        <w:t>7.2 Krúžková činnosť</w:t>
      </w:r>
      <w:bookmarkEnd w:id="30"/>
      <w:r w:rsidR="005A349F" w:rsidRPr="00141197">
        <w:rPr>
          <w:u w:val="single"/>
        </w:rPr>
        <w:t xml:space="preserve"> </w:t>
      </w:r>
    </w:p>
    <w:p w:rsidR="003012F0" w:rsidRPr="00141197" w:rsidRDefault="003012F0" w:rsidP="003012F0">
      <w:pPr>
        <w:pStyle w:val="Bezriadkovania"/>
        <w:jc w:val="both"/>
        <w:rPr>
          <w:rFonts w:ascii="Times New Roman" w:hAnsi="Times New Roman" w:cs="Times New Roman"/>
        </w:rPr>
      </w:pPr>
      <w:r w:rsidRPr="00141197">
        <w:rPr>
          <w:rFonts w:ascii="Times New Roman" w:hAnsi="Times New Roman" w:cs="Times New Roman"/>
          <w:sz w:val="24"/>
          <w:szCs w:val="24"/>
        </w:rPr>
        <w:t xml:space="preserve">V školskom roku 2024/2025 bolo prijatých 54 vzdelávacích poukazov od žiakov, ktorí sa zapojili do krúžkovej činnosti. Na škole pracovalo 7 krúžkov: </w:t>
      </w:r>
    </w:p>
    <w:p w:rsidR="003012F0" w:rsidRPr="00141197" w:rsidRDefault="003012F0" w:rsidP="003012F0">
      <w:pPr>
        <w:pStyle w:val="Zarkazkladnhotextu21"/>
        <w:spacing w:line="276" w:lineRule="auto"/>
        <w:ind w:firstLine="0"/>
        <w:rPr>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112"/>
        <w:gridCol w:w="2501"/>
      </w:tblGrid>
      <w:tr w:rsidR="003012F0" w:rsidRPr="00141197" w:rsidTr="00362855">
        <w:trPr>
          <w:jc w:val="center"/>
        </w:trPr>
        <w:tc>
          <w:tcPr>
            <w:tcW w:w="6787" w:type="dxa"/>
            <w:gridSpan w:val="2"/>
          </w:tcPr>
          <w:p w:rsidR="003012F0" w:rsidRPr="00141197" w:rsidRDefault="003012F0" w:rsidP="00362855">
            <w:pPr>
              <w:spacing w:line="360" w:lineRule="auto"/>
              <w:jc w:val="center"/>
              <w:rPr>
                <w:b/>
              </w:rPr>
            </w:pPr>
            <w:r w:rsidRPr="00141197">
              <w:rPr>
                <w:b/>
              </w:rPr>
              <w:t>Názov krúžku</w:t>
            </w:r>
          </w:p>
        </w:tc>
        <w:tc>
          <w:tcPr>
            <w:tcW w:w="2501" w:type="dxa"/>
          </w:tcPr>
          <w:p w:rsidR="003012F0" w:rsidRPr="00141197" w:rsidRDefault="003012F0" w:rsidP="00362855">
            <w:pPr>
              <w:spacing w:line="360" w:lineRule="auto"/>
              <w:jc w:val="both"/>
              <w:rPr>
                <w:b/>
              </w:rPr>
            </w:pPr>
            <w:r w:rsidRPr="00141197">
              <w:rPr>
                <w:b/>
              </w:rPr>
              <w:t>Vedúci krúžku</w:t>
            </w:r>
          </w:p>
        </w:tc>
      </w:tr>
      <w:tr w:rsidR="003012F0" w:rsidRPr="00141197" w:rsidTr="00362855">
        <w:trPr>
          <w:jc w:val="center"/>
        </w:trPr>
        <w:tc>
          <w:tcPr>
            <w:tcW w:w="675" w:type="dxa"/>
          </w:tcPr>
          <w:p w:rsidR="003012F0" w:rsidRPr="00141197" w:rsidRDefault="003012F0" w:rsidP="0003299F">
            <w:pPr>
              <w:numPr>
                <w:ilvl w:val="0"/>
                <w:numId w:val="28"/>
              </w:numPr>
              <w:suppressAutoHyphens w:val="0"/>
              <w:spacing w:line="360" w:lineRule="auto"/>
            </w:pPr>
          </w:p>
        </w:tc>
        <w:tc>
          <w:tcPr>
            <w:tcW w:w="6112" w:type="dxa"/>
          </w:tcPr>
          <w:p w:rsidR="003012F0" w:rsidRPr="00141197" w:rsidRDefault="003012F0" w:rsidP="00362855">
            <w:pPr>
              <w:spacing w:line="360" w:lineRule="auto"/>
              <w:jc w:val="both"/>
            </w:pPr>
            <w:r w:rsidRPr="00141197">
              <w:t>Šikovné ruky</w:t>
            </w:r>
          </w:p>
        </w:tc>
        <w:tc>
          <w:tcPr>
            <w:tcW w:w="2501" w:type="dxa"/>
          </w:tcPr>
          <w:p w:rsidR="003012F0" w:rsidRPr="00141197" w:rsidRDefault="003012F0" w:rsidP="00362855">
            <w:pPr>
              <w:spacing w:line="360" w:lineRule="auto"/>
              <w:jc w:val="both"/>
            </w:pPr>
            <w:r w:rsidRPr="00141197">
              <w:t>Mgr. M. Koreňová</w:t>
            </w:r>
          </w:p>
        </w:tc>
      </w:tr>
      <w:tr w:rsidR="003012F0" w:rsidRPr="00141197" w:rsidTr="00362855">
        <w:trPr>
          <w:jc w:val="center"/>
        </w:trPr>
        <w:tc>
          <w:tcPr>
            <w:tcW w:w="675" w:type="dxa"/>
          </w:tcPr>
          <w:p w:rsidR="003012F0" w:rsidRPr="00141197" w:rsidRDefault="003012F0" w:rsidP="0003299F">
            <w:pPr>
              <w:numPr>
                <w:ilvl w:val="0"/>
                <w:numId w:val="28"/>
              </w:numPr>
              <w:suppressAutoHyphens w:val="0"/>
              <w:spacing w:line="360" w:lineRule="auto"/>
            </w:pPr>
          </w:p>
        </w:tc>
        <w:tc>
          <w:tcPr>
            <w:tcW w:w="6112" w:type="dxa"/>
          </w:tcPr>
          <w:p w:rsidR="003012F0" w:rsidRPr="00141197" w:rsidRDefault="003012F0" w:rsidP="00362855">
            <w:pPr>
              <w:spacing w:line="360" w:lineRule="auto"/>
              <w:jc w:val="both"/>
            </w:pPr>
            <w:r w:rsidRPr="00141197">
              <w:t>Krúžok varenia</w:t>
            </w:r>
          </w:p>
        </w:tc>
        <w:tc>
          <w:tcPr>
            <w:tcW w:w="2501" w:type="dxa"/>
          </w:tcPr>
          <w:p w:rsidR="003012F0" w:rsidRPr="00141197" w:rsidRDefault="003012F0" w:rsidP="00362855">
            <w:pPr>
              <w:spacing w:line="360" w:lineRule="auto"/>
              <w:jc w:val="both"/>
            </w:pPr>
            <w:r w:rsidRPr="00141197">
              <w:t xml:space="preserve">Mgr. A. </w:t>
            </w:r>
            <w:proofErr w:type="spellStart"/>
            <w:r w:rsidRPr="00141197">
              <w:t>Ármai</w:t>
            </w:r>
            <w:proofErr w:type="spellEnd"/>
            <w:r w:rsidRPr="00141197">
              <w:t xml:space="preserve"> Zalaba</w:t>
            </w:r>
          </w:p>
        </w:tc>
      </w:tr>
      <w:tr w:rsidR="003012F0" w:rsidRPr="00141197" w:rsidTr="00362855">
        <w:trPr>
          <w:jc w:val="center"/>
        </w:trPr>
        <w:tc>
          <w:tcPr>
            <w:tcW w:w="675" w:type="dxa"/>
          </w:tcPr>
          <w:p w:rsidR="003012F0" w:rsidRPr="00141197" w:rsidRDefault="003012F0" w:rsidP="0003299F">
            <w:pPr>
              <w:numPr>
                <w:ilvl w:val="0"/>
                <w:numId w:val="28"/>
              </w:numPr>
              <w:suppressAutoHyphens w:val="0"/>
              <w:spacing w:line="360" w:lineRule="auto"/>
            </w:pPr>
          </w:p>
        </w:tc>
        <w:tc>
          <w:tcPr>
            <w:tcW w:w="6112" w:type="dxa"/>
          </w:tcPr>
          <w:p w:rsidR="003012F0" w:rsidRPr="00141197" w:rsidRDefault="003012F0" w:rsidP="00362855">
            <w:pPr>
              <w:spacing w:line="360" w:lineRule="auto"/>
              <w:jc w:val="both"/>
            </w:pPr>
            <w:r w:rsidRPr="00141197">
              <w:t>Literárno-dramatický krúžok</w:t>
            </w:r>
          </w:p>
        </w:tc>
        <w:tc>
          <w:tcPr>
            <w:tcW w:w="2501" w:type="dxa"/>
          </w:tcPr>
          <w:p w:rsidR="003012F0" w:rsidRPr="00141197" w:rsidRDefault="003012F0" w:rsidP="00362855">
            <w:pPr>
              <w:spacing w:line="360" w:lineRule="auto"/>
              <w:jc w:val="both"/>
            </w:pPr>
            <w:r w:rsidRPr="00141197">
              <w:t xml:space="preserve">E. </w:t>
            </w:r>
            <w:proofErr w:type="spellStart"/>
            <w:r w:rsidRPr="00141197">
              <w:t>Szebellaiová</w:t>
            </w:r>
            <w:proofErr w:type="spellEnd"/>
          </w:p>
        </w:tc>
      </w:tr>
      <w:tr w:rsidR="003012F0" w:rsidRPr="00141197" w:rsidTr="00362855">
        <w:trPr>
          <w:jc w:val="center"/>
        </w:trPr>
        <w:tc>
          <w:tcPr>
            <w:tcW w:w="675" w:type="dxa"/>
          </w:tcPr>
          <w:p w:rsidR="003012F0" w:rsidRPr="00141197" w:rsidRDefault="003012F0" w:rsidP="0003299F">
            <w:pPr>
              <w:numPr>
                <w:ilvl w:val="0"/>
                <w:numId w:val="28"/>
              </w:numPr>
              <w:suppressAutoHyphens w:val="0"/>
              <w:spacing w:line="360" w:lineRule="auto"/>
            </w:pPr>
          </w:p>
        </w:tc>
        <w:tc>
          <w:tcPr>
            <w:tcW w:w="6112" w:type="dxa"/>
          </w:tcPr>
          <w:p w:rsidR="003012F0" w:rsidRPr="00141197" w:rsidRDefault="003012F0" w:rsidP="00362855">
            <w:pPr>
              <w:spacing w:line="360" w:lineRule="auto"/>
              <w:jc w:val="both"/>
            </w:pPr>
            <w:r w:rsidRPr="00141197">
              <w:t>Krúžok mladých čitateľov</w:t>
            </w:r>
          </w:p>
        </w:tc>
        <w:tc>
          <w:tcPr>
            <w:tcW w:w="2501" w:type="dxa"/>
          </w:tcPr>
          <w:p w:rsidR="003012F0" w:rsidRPr="00141197" w:rsidRDefault="003012F0" w:rsidP="00362855">
            <w:pPr>
              <w:spacing w:line="360" w:lineRule="auto"/>
              <w:jc w:val="both"/>
            </w:pPr>
            <w:r w:rsidRPr="00141197">
              <w:t>Mgr. A. Bobuľová</w:t>
            </w:r>
          </w:p>
        </w:tc>
      </w:tr>
      <w:tr w:rsidR="003012F0" w:rsidRPr="00141197" w:rsidTr="00362855">
        <w:trPr>
          <w:jc w:val="center"/>
        </w:trPr>
        <w:tc>
          <w:tcPr>
            <w:tcW w:w="675" w:type="dxa"/>
          </w:tcPr>
          <w:p w:rsidR="003012F0" w:rsidRPr="00141197" w:rsidRDefault="003012F0" w:rsidP="0003299F">
            <w:pPr>
              <w:numPr>
                <w:ilvl w:val="0"/>
                <w:numId w:val="28"/>
              </w:numPr>
              <w:suppressAutoHyphens w:val="0"/>
              <w:spacing w:line="360" w:lineRule="auto"/>
            </w:pPr>
          </w:p>
        </w:tc>
        <w:tc>
          <w:tcPr>
            <w:tcW w:w="6112" w:type="dxa"/>
          </w:tcPr>
          <w:p w:rsidR="003012F0" w:rsidRPr="00141197" w:rsidRDefault="003012F0" w:rsidP="00362855">
            <w:pPr>
              <w:spacing w:line="360" w:lineRule="auto"/>
              <w:jc w:val="both"/>
            </w:pPr>
            <w:r w:rsidRPr="00141197">
              <w:t>Hravá gramatika</w:t>
            </w:r>
          </w:p>
        </w:tc>
        <w:tc>
          <w:tcPr>
            <w:tcW w:w="2501" w:type="dxa"/>
          </w:tcPr>
          <w:p w:rsidR="003012F0" w:rsidRPr="00141197" w:rsidRDefault="003012F0" w:rsidP="00362855">
            <w:pPr>
              <w:spacing w:line="360" w:lineRule="auto"/>
              <w:jc w:val="both"/>
            </w:pPr>
            <w:r w:rsidRPr="00141197">
              <w:t>Mgr. M. Farkašová</w:t>
            </w:r>
          </w:p>
        </w:tc>
      </w:tr>
      <w:tr w:rsidR="003012F0" w:rsidRPr="00141197" w:rsidTr="00362855">
        <w:trPr>
          <w:jc w:val="center"/>
        </w:trPr>
        <w:tc>
          <w:tcPr>
            <w:tcW w:w="675" w:type="dxa"/>
          </w:tcPr>
          <w:p w:rsidR="003012F0" w:rsidRPr="00141197" w:rsidRDefault="003012F0" w:rsidP="0003299F">
            <w:pPr>
              <w:numPr>
                <w:ilvl w:val="0"/>
                <w:numId w:val="28"/>
              </w:numPr>
              <w:suppressAutoHyphens w:val="0"/>
              <w:spacing w:line="360" w:lineRule="auto"/>
            </w:pPr>
          </w:p>
        </w:tc>
        <w:tc>
          <w:tcPr>
            <w:tcW w:w="6112" w:type="dxa"/>
          </w:tcPr>
          <w:p w:rsidR="003012F0" w:rsidRPr="00141197" w:rsidRDefault="003012F0" w:rsidP="00362855">
            <w:pPr>
              <w:spacing w:line="360" w:lineRule="auto"/>
              <w:jc w:val="both"/>
            </w:pPr>
            <w:r w:rsidRPr="00141197">
              <w:t>Prechádzky prírodou</w:t>
            </w:r>
          </w:p>
        </w:tc>
        <w:tc>
          <w:tcPr>
            <w:tcW w:w="2501" w:type="dxa"/>
          </w:tcPr>
          <w:p w:rsidR="003012F0" w:rsidRPr="00141197" w:rsidRDefault="003012F0" w:rsidP="00362855">
            <w:pPr>
              <w:spacing w:line="360" w:lineRule="auto"/>
              <w:jc w:val="both"/>
            </w:pPr>
            <w:r w:rsidRPr="00141197">
              <w:t xml:space="preserve">Mgr. </w:t>
            </w:r>
            <w:proofErr w:type="spellStart"/>
            <w:r w:rsidRPr="00141197">
              <w:t>Zs</w:t>
            </w:r>
            <w:proofErr w:type="spellEnd"/>
            <w:r w:rsidRPr="00141197">
              <w:t xml:space="preserve">. </w:t>
            </w:r>
            <w:proofErr w:type="spellStart"/>
            <w:r w:rsidRPr="00141197">
              <w:t>Szabó</w:t>
            </w:r>
            <w:proofErr w:type="spellEnd"/>
          </w:p>
        </w:tc>
      </w:tr>
      <w:tr w:rsidR="003012F0" w:rsidRPr="00141197" w:rsidTr="00362855">
        <w:trPr>
          <w:jc w:val="center"/>
        </w:trPr>
        <w:tc>
          <w:tcPr>
            <w:tcW w:w="675" w:type="dxa"/>
          </w:tcPr>
          <w:p w:rsidR="003012F0" w:rsidRPr="00141197" w:rsidRDefault="003012F0" w:rsidP="0003299F">
            <w:pPr>
              <w:numPr>
                <w:ilvl w:val="0"/>
                <w:numId w:val="28"/>
              </w:numPr>
              <w:suppressAutoHyphens w:val="0"/>
              <w:spacing w:line="360" w:lineRule="auto"/>
            </w:pPr>
          </w:p>
        </w:tc>
        <w:tc>
          <w:tcPr>
            <w:tcW w:w="6112" w:type="dxa"/>
          </w:tcPr>
          <w:p w:rsidR="003012F0" w:rsidRPr="00141197" w:rsidRDefault="003012F0" w:rsidP="00362855">
            <w:pPr>
              <w:spacing w:line="360" w:lineRule="auto"/>
              <w:jc w:val="both"/>
            </w:pPr>
            <w:r w:rsidRPr="00141197">
              <w:t xml:space="preserve">Rozvoj osobnosti pomocou </w:t>
            </w:r>
            <w:proofErr w:type="spellStart"/>
            <w:r w:rsidRPr="00141197">
              <w:t>muzikoterapeutických</w:t>
            </w:r>
            <w:proofErr w:type="spellEnd"/>
            <w:r w:rsidRPr="00141197">
              <w:t xml:space="preserve"> nástrojov</w:t>
            </w:r>
          </w:p>
        </w:tc>
        <w:tc>
          <w:tcPr>
            <w:tcW w:w="2501" w:type="dxa"/>
          </w:tcPr>
          <w:p w:rsidR="003012F0" w:rsidRPr="00141197" w:rsidRDefault="003012F0" w:rsidP="00362855">
            <w:pPr>
              <w:spacing w:line="360" w:lineRule="auto"/>
              <w:jc w:val="both"/>
            </w:pPr>
            <w:r w:rsidRPr="00141197">
              <w:t xml:space="preserve">Mgr. </w:t>
            </w:r>
            <w:proofErr w:type="spellStart"/>
            <w:r w:rsidRPr="00141197">
              <w:t>Zs</w:t>
            </w:r>
            <w:proofErr w:type="spellEnd"/>
            <w:r w:rsidRPr="00141197">
              <w:t>. S</w:t>
            </w:r>
            <w:r w:rsidRPr="00141197">
              <w:rPr>
                <w:lang w:val="hu-HU"/>
              </w:rPr>
              <w:t>ütő</w:t>
            </w:r>
          </w:p>
        </w:tc>
      </w:tr>
    </w:tbl>
    <w:p w:rsidR="00A658E2" w:rsidRPr="00141197" w:rsidRDefault="00A658E2">
      <w:pPr>
        <w:pStyle w:val="Odsekzoznamu"/>
        <w:spacing w:line="276" w:lineRule="auto"/>
        <w:ind w:left="0"/>
        <w:contextualSpacing/>
        <w:rPr>
          <w:sz w:val="40"/>
          <w:szCs w:val="40"/>
        </w:rPr>
      </w:pPr>
    </w:p>
    <w:p w:rsidR="00A658E2" w:rsidRPr="00141197" w:rsidRDefault="00ED34BB">
      <w:pPr>
        <w:pStyle w:val="Nadpis1"/>
        <w:ind w:left="0"/>
        <w:jc w:val="left"/>
      </w:pPr>
      <w:bookmarkStart w:id="31" w:name="__RefHeading___Toc178020022"/>
      <w:bookmarkStart w:id="32" w:name="_Toc210385989"/>
      <w:r w:rsidRPr="00141197">
        <w:t>8 ÚDAJE O PROJEKTOCH, DO KTORÝCH JE ŠKOLA ZAPOJENÁ</w:t>
      </w:r>
      <w:bookmarkEnd w:id="31"/>
      <w:bookmarkEnd w:id="32"/>
      <w:r w:rsidRPr="00141197">
        <w:t xml:space="preserve"> </w:t>
      </w:r>
    </w:p>
    <w:p w:rsidR="00A658E2" w:rsidRPr="00141197" w:rsidRDefault="00A658E2">
      <w:pPr>
        <w:pStyle w:val="Zarkazkladnhotextu21"/>
        <w:spacing w:line="276" w:lineRule="auto"/>
        <w:ind w:firstLine="0"/>
        <w:rPr>
          <w:b/>
          <w:bCs/>
          <w:sz w:val="16"/>
          <w:szCs w:val="16"/>
        </w:rPr>
      </w:pPr>
    </w:p>
    <w:p w:rsidR="00A658E2" w:rsidRPr="00141197" w:rsidRDefault="00ED34BB" w:rsidP="0003299F">
      <w:pPr>
        <w:pStyle w:val="Zarkazkladnhotextu21"/>
        <w:numPr>
          <w:ilvl w:val="0"/>
          <w:numId w:val="9"/>
        </w:numPr>
        <w:spacing w:line="276" w:lineRule="auto"/>
        <w:ind w:left="714" w:hanging="357"/>
      </w:pPr>
      <w:r w:rsidRPr="00141197">
        <w:rPr>
          <w:sz w:val="24"/>
        </w:rPr>
        <w:t>Národný    projekt   Elektronizácie   vzdelávacieho   systému   regionálneho   školstva „</w:t>
      </w:r>
      <w:proofErr w:type="spellStart"/>
      <w:r w:rsidRPr="00141197">
        <w:rPr>
          <w:sz w:val="24"/>
        </w:rPr>
        <w:t>EDUNET.sk</w:t>
      </w:r>
      <w:proofErr w:type="spellEnd"/>
      <w:r w:rsidRPr="00141197">
        <w:rPr>
          <w:sz w:val="24"/>
        </w:rPr>
        <w:t>",</w:t>
      </w:r>
    </w:p>
    <w:p w:rsidR="00BE41C8" w:rsidRPr="00141197" w:rsidRDefault="005A349F" w:rsidP="0003299F">
      <w:pPr>
        <w:numPr>
          <w:ilvl w:val="0"/>
          <w:numId w:val="29"/>
        </w:numPr>
        <w:shd w:val="clear" w:color="auto" w:fill="FFFFFF"/>
        <w:suppressAutoHyphens w:val="0"/>
        <w:ind w:left="714" w:hanging="357"/>
        <w:rPr>
          <w:b/>
          <w:color w:val="212529"/>
          <w:lang w:eastAsia="sk-SK"/>
        </w:rPr>
      </w:pPr>
      <w:proofErr w:type="spellStart"/>
      <w:r w:rsidRPr="00141197">
        <w:t>D</w:t>
      </w:r>
      <w:r w:rsidR="00BE41C8" w:rsidRPr="00141197">
        <w:t>igi</w:t>
      </w:r>
      <w:r w:rsidRPr="00141197">
        <w:t>EDU</w:t>
      </w:r>
      <w:proofErr w:type="spellEnd"/>
      <w:r w:rsidR="00BE41C8" w:rsidRPr="00141197">
        <w:t xml:space="preserve"> </w:t>
      </w:r>
      <w:r w:rsidR="00BE41C8" w:rsidRPr="00141197">
        <w:rPr>
          <w:color w:val="212529"/>
        </w:rPr>
        <w:t xml:space="preserve">z </w:t>
      </w:r>
      <w:r w:rsidR="00BE41C8" w:rsidRPr="00141197">
        <w:rPr>
          <w:rStyle w:val="Siln"/>
          <w:b w:val="0"/>
          <w:color w:val="212529"/>
          <w:shd w:val="clear" w:color="auto" w:fill="FFFFFF"/>
        </w:rPr>
        <w:t>Plánu obnovy a odolnosti SR (POO SR)</w:t>
      </w:r>
      <w:r w:rsidR="00BE41C8" w:rsidRPr="00141197">
        <w:rPr>
          <w:b/>
          <w:color w:val="212529"/>
          <w:shd w:val="clear" w:color="auto" w:fill="FFFFFF"/>
        </w:rPr>
        <w:t xml:space="preserve">, </w:t>
      </w:r>
      <w:r w:rsidR="00BE41C8" w:rsidRPr="00141197">
        <w:rPr>
          <w:b/>
          <w:color w:val="212529"/>
        </w:rPr>
        <w:t xml:space="preserve"> </w:t>
      </w:r>
      <w:r w:rsidR="00BE41C8" w:rsidRPr="00141197">
        <w:rPr>
          <w:rStyle w:val="Siln"/>
          <w:b w:val="0"/>
          <w:color w:val="212529"/>
          <w:shd w:val="clear" w:color="auto" w:fill="FFFFFF"/>
        </w:rPr>
        <w:t xml:space="preserve">skladá </w:t>
      </w:r>
      <w:r w:rsidR="00BE41C8" w:rsidRPr="00141197">
        <w:rPr>
          <w:b/>
          <w:color w:val="212529"/>
        </w:rPr>
        <w:t>sa</w:t>
      </w:r>
      <w:r w:rsidR="00BE41C8" w:rsidRPr="00141197">
        <w:rPr>
          <w:rStyle w:val="Siln"/>
          <w:b w:val="0"/>
          <w:color w:val="212529"/>
          <w:shd w:val="clear" w:color="auto" w:fill="FFFFFF"/>
        </w:rPr>
        <w:t xml:space="preserve"> z viacerých projektov</w:t>
      </w:r>
    </w:p>
    <w:p w:rsidR="00BE41C8" w:rsidRPr="00141197" w:rsidRDefault="00BE41C8" w:rsidP="0003299F">
      <w:pPr>
        <w:numPr>
          <w:ilvl w:val="0"/>
          <w:numId w:val="29"/>
        </w:numPr>
        <w:shd w:val="clear" w:color="auto" w:fill="FFFFFF"/>
        <w:suppressAutoHyphens w:val="0"/>
        <w:ind w:left="714" w:hanging="357"/>
        <w:rPr>
          <w:color w:val="212529"/>
          <w:lang w:eastAsia="sk-SK"/>
        </w:rPr>
      </w:pPr>
      <w:r w:rsidRPr="00141197">
        <w:rPr>
          <w:color w:val="212529"/>
          <w:lang w:eastAsia="sk-SK"/>
        </w:rPr>
        <w:t>Projekt </w:t>
      </w:r>
      <w:r w:rsidRPr="00141197">
        <w:rPr>
          <w:bCs/>
          <w:color w:val="212529"/>
          <w:lang w:eastAsia="sk-SK"/>
        </w:rPr>
        <w:t>Digitálneho vybavenia škôl vrátane</w:t>
      </w:r>
      <w:r w:rsidRPr="00141197">
        <w:rPr>
          <w:color w:val="212529"/>
          <w:lang w:eastAsia="sk-SK"/>
        </w:rPr>
        <w:t> zabezpečenia </w:t>
      </w:r>
      <w:r w:rsidRPr="00141197">
        <w:rPr>
          <w:bCs/>
          <w:color w:val="212529"/>
          <w:lang w:eastAsia="sk-SK"/>
        </w:rPr>
        <w:t>licencií kancelárskeho softvéru</w:t>
      </w:r>
      <w:r w:rsidRPr="00141197">
        <w:rPr>
          <w:color w:val="212529"/>
          <w:lang w:eastAsia="sk-SK"/>
        </w:rPr>
        <w:t>. </w:t>
      </w:r>
    </w:p>
    <w:p w:rsidR="00BE41C8" w:rsidRPr="00141197" w:rsidRDefault="00BE41C8" w:rsidP="0003299F">
      <w:pPr>
        <w:numPr>
          <w:ilvl w:val="0"/>
          <w:numId w:val="29"/>
        </w:numPr>
        <w:shd w:val="clear" w:color="auto" w:fill="FFFFFF"/>
        <w:suppressAutoHyphens w:val="0"/>
        <w:ind w:left="714" w:hanging="357"/>
        <w:rPr>
          <w:color w:val="212529"/>
          <w:lang w:eastAsia="sk-SK"/>
        </w:rPr>
      </w:pPr>
      <w:r w:rsidRPr="00141197">
        <w:rPr>
          <w:color w:val="212529"/>
          <w:lang w:eastAsia="sk-SK"/>
        </w:rPr>
        <w:t>Projekt</w:t>
      </w:r>
      <w:r w:rsidRPr="00141197">
        <w:rPr>
          <w:bCs/>
          <w:color w:val="212529"/>
          <w:lang w:eastAsia="sk-SK"/>
        </w:rPr>
        <w:t> Digitálnej infraštruktúry škôl (</w:t>
      </w:r>
      <w:proofErr w:type="spellStart"/>
      <w:r w:rsidRPr="00141197">
        <w:rPr>
          <w:bCs/>
          <w:color w:val="212529"/>
          <w:lang w:eastAsia="sk-SK"/>
        </w:rPr>
        <w:t>DigiNET</w:t>
      </w:r>
      <w:proofErr w:type="spellEnd"/>
      <w:r w:rsidRPr="00141197">
        <w:rPr>
          <w:bCs/>
          <w:color w:val="212529"/>
          <w:lang w:eastAsia="sk-SK"/>
        </w:rPr>
        <w:t>)</w:t>
      </w:r>
    </w:p>
    <w:p w:rsidR="00A658E2" w:rsidRPr="00141197" w:rsidRDefault="00ED34BB" w:rsidP="0003299F">
      <w:pPr>
        <w:pStyle w:val="Zarkazkladnhotextu21"/>
        <w:numPr>
          <w:ilvl w:val="0"/>
          <w:numId w:val="9"/>
        </w:numPr>
        <w:spacing w:line="276" w:lineRule="auto"/>
      </w:pPr>
      <w:r w:rsidRPr="00141197">
        <w:rPr>
          <w:sz w:val="24"/>
        </w:rPr>
        <w:t>Európsky program podpory konzumácie ovocia a zeleniny v školách, dodávateľ: VITALITA Svodín.</w:t>
      </w:r>
    </w:p>
    <w:p w:rsidR="00A658E2" w:rsidRPr="00141197" w:rsidRDefault="00A658E2">
      <w:pPr>
        <w:jc w:val="both"/>
      </w:pPr>
      <w:bookmarkStart w:id="33" w:name="__RefHeading___Toc178020023"/>
      <w:bookmarkEnd w:id="33"/>
    </w:p>
    <w:p w:rsidR="00A658E2" w:rsidRPr="00141197" w:rsidRDefault="00060B42">
      <w:pPr>
        <w:pStyle w:val="Nadpis1"/>
        <w:spacing w:line="276" w:lineRule="auto"/>
        <w:ind w:left="0"/>
        <w:jc w:val="left"/>
      </w:pPr>
      <w:bookmarkStart w:id="34" w:name="__RefHeading___Toc178020025"/>
      <w:bookmarkStart w:id="35" w:name="_Toc210385990"/>
      <w:r>
        <w:lastRenderedPageBreak/>
        <w:t xml:space="preserve">9 </w:t>
      </w:r>
      <w:r w:rsidR="00ED34BB" w:rsidRPr="00141197">
        <w:t xml:space="preserve"> INFORMÁCIE O PRIESTOROVÝCH PODMIENKACH A MATERIÁLNO-TECHNICKÝCH PODMIENKACH ŠKOLY</w:t>
      </w:r>
      <w:bookmarkEnd w:id="34"/>
      <w:bookmarkEnd w:id="35"/>
      <w:r w:rsidR="00ED34BB" w:rsidRPr="00141197">
        <w:t xml:space="preserve"> </w:t>
      </w:r>
    </w:p>
    <w:p w:rsidR="00A658E2" w:rsidRPr="00141197" w:rsidRDefault="00ED34BB">
      <w:pPr>
        <w:spacing w:line="276" w:lineRule="auto"/>
        <w:jc w:val="both"/>
      </w:pPr>
      <w:r w:rsidRPr="00141197">
        <w:rPr>
          <w:b/>
          <w:bCs/>
        </w:rPr>
        <w:t xml:space="preserve">       </w:t>
      </w:r>
    </w:p>
    <w:p w:rsidR="00A658E2" w:rsidRPr="00141197" w:rsidRDefault="00ED34BB">
      <w:pPr>
        <w:spacing w:line="276" w:lineRule="auto"/>
        <w:jc w:val="both"/>
      </w:pPr>
      <w:r w:rsidRPr="00141197">
        <w:t>Škola disponuje uzavretým školským dvorom – areálom.</w:t>
      </w:r>
    </w:p>
    <w:p w:rsidR="00A658E2" w:rsidRPr="00141197" w:rsidRDefault="00A658E2">
      <w:pPr>
        <w:spacing w:line="276" w:lineRule="auto"/>
        <w:jc w:val="both"/>
        <w:rPr>
          <w:sz w:val="12"/>
          <w:szCs w:val="12"/>
        </w:rPr>
      </w:pPr>
    </w:p>
    <w:p w:rsidR="00A658E2" w:rsidRPr="00141197" w:rsidRDefault="00ED34BB">
      <w:pPr>
        <w:spacing w:line="276" w:lineRule="auto"/>
        <w:jc w:val="both"/>
      </w:pPr>
      <w:r w:rsidRPr="00141197">
        <w:t>V budove školy na pracovné vyučovanie, ako na prioritný predmet špeciálnej základnej školy, slúžia školské dielne:</w:t>
      </w:r>
    </w:p>
    <w:p w:rsidR="00A658E2" w:rsidRPr="00141197" w:rsidRDefault="00ED34BB" w:rsidP="0003299F">
      <w:pPr>
        <w:pStyle w:val="Odsekzoznamu"/>
        <w:numPr>
          <w:ilvl w:val="0"/>
          <w:numId w:val="21"/>
        </w:numPr>
        <w:spacing w:line="276" w:lineRule="auto"/>
        <w:jc w:val="both"/>
      </w:pPr>
      <w:r w:rsidRPr="00141197">
        <w:t>jedna stolárska dielňa,</w:t>
      </w:r>
    </w:p>
    <w:p w:rsidR="00A658E2" w:rsidRPr="00141197" w:rsidRDefault="00ED34BB" w:rsidP="0003299F">
      <w:pPr>
        <w:pStyle w:val="Odsekzoznamu"/>
        <w:numPr>
          <w:ilvl w:val="0"/>
          <w:numId w:val="21"/>
        </w:numPr>
        <w:spacing w:line="276" w:lineRule="auto"/>
        <w:jc w:val="both"/>
      </w:pPr>
      <w:r w:rsidRPr="00141197">
        <w:t>jedna zámočnícka dielňa,</w:t>
      </w:r>
    </w:p>
    <w:p w:rsidR="00A658E2" w:rsidRPr="00141197" w:rsidRDefault="00ED34BB" w:rsidP="0003299F">
      <w:pPr>
        <w:pStyle w:val="Odsekzoznamu"/>
        <w:numPr>
          <w:ilvl w:val="0"/>
          <w:numId w:val="21"/>
        </w:numPr>
        <w:spacing w:line="276" w:lineRule="auto"/>
        <w:jc w:val="both"/>
      </w:pPr>
      <w:r w:rsidRPr="00141197">
        <w:t xml:space="preserve">jedna cvičná kuchynka a súčasne </w:t>
      </w:r>
      <w:proofErr w:type="spellStart"/>
      <w:r w:rsidRPr="00141197">
        <w:rPr>
          <w:lang w:val="cs-CZ"/>
        </w:rPr>
        <w:t>krajčírska</w:t>
      </w:r>
      <w:proofErr w:type="spellEnd"/>
      <w:r w:rsidRPr="00141197">
        <w:rPr>
          <w:lang w:val="cs-CZ"/>
        </w:rPr>
        <w:t xml:space="preserve"> </w:t>
      </w:r>
      <w:proofErr w:type="spellStart"/>
      <w:r w:rsidRPr="00141197">
        <w:rPr>
          <w:lang w:val="cs-CZ"/>
        </w:rPr>
        <w:t>dieľňa</w:t>
      </w:r>
      <w:proofErr w:type="spellEnd"/>
      <w:r w:rsidRPr="00141197">
        <w:rPr>
          <w:lang w:val="cs-CZ"/>
        </w:rPr>
        <w:t>,</w:t>
      </w:r>
    </w:p>
    <w:p w:rsidR="00A658E2" w:rsidRPr="00141197" w:rsidRDefault="00ED34BB" w:rsidP="0003299F">
      <w:pPr>
        <w:pStyle w:val="Odsekzoznamu"/>
        <w:numPr>
          <w:ilvl w:val="0"/>
          <w:numId w:val="21"/>
        </w:numPr>
        <w:spacing w:line="276" w:lineRule="auto"/>
        <w:jc w:val="both"/>
      </w:pPr>
      <w:r w:rsidRPr="00141197">
        <w:rPr>
          <w:lang w:val="cs-CZ"/>
        </w:rPr>
        <w:t xml:space="preserve">školský </w:t>
      </w:r>
      <w:proofErr w:type="spellStart"/>
      <w:r w:rsidRPr="00141197">
        <w:rPr>
          <w:lang w:val="cs-CZ"/>
        </w:rPr>
        <w:t>pozemok</w:t>
      </w:r>
      <w:proofErr w:type="spellEnd"/>
      <w:r w:rsidRPr="00141197">
        <w:rPr>
          <w:lang w:val="cs-CZ"/>
        </w:rPr>
        <w:t>.</w:t>
      </w:r>
    </w:p>
    <w:p w:rsidR="00A658E2" w:rsidRPr="00141197" w:rsidRDefault="00A658E2">
      <w:pPr>
        <w:spacing w:line="276" w:lineRule="auto"/>
        <w:jc w:val="both"/>
        <w:rPr>
          <w:sz w:val="12"/>
          <w:szCs w:val="12"/>
        </w:rPr>
      </w:pPr>
      <w:bookmarkStart w:id="36" w:name="_GoBack"/>
      <w:bookmarkEnd w:id="36"/>
    </w:p>
    <w:p w:rsidR="00A658E2" w:rsidRPr="00141197" w:rsidRDefault="00ED34BB">
      <w:pPr>
        <w:spacing w:line="276" w:lineRule="auto"/>
        <w:jc w:val="both"/>
      </w:pPr>
      <w:r w:rsidRPr="00141197">
        <w:t>V škole ďalej máme:</w:t>
      </w:r>
    </w:p>
    <w:p w:rsidR="00A658E2" w:rsidRPr="00141197" w:rsidRDefault="00ED34BB" w:rsidP="0003299F">
      <w:pPr>
        <w:pStyle w:val="Odsekzoznamu"/>
        <w:numPr>
          <w:ilvl w:val="0"/>
          <w:numId w:val="14"/>
        </w:numPr>
        <w:spacing w:line="276" w:lineRule="auto"/>
        <w:jc w:val="both"/>
      </w:pPr>
      <w:r w:rsidRPr="00141197">
        <w:t>12 tried na vyučovanie, čiže na priebeh výchovno-vzdelávacieho procesu, z toho:</w:t>
      </w:r>
    </w:p>
    <w:p w:rsidR="00A658E2" w:rsidRPr="00141197" w:rsidRDefault="00ED34BB" w:rsidP="0003299F">
      <w:pPr>
        <w:pStyle w:val="Odsekzoznamu"/>
        <w:numPr>
          <w:ilvl w:val="0"/>
          <w:numId w:val="10"/>
        </w:numPr>
        <w:spacing w:line="276" w:lineRule="auto"/>
        <w:jc w:val="both"/>
      </w:pPr>
      <w:r w:rsidRPr="00141197">
        <w:t xml:space="preserve">2 triedy vybavené interaktívnou tabuľou a </w:t>
      </w:r>
      <w:proofErr w:type="spellStart"/>
      <w:r w:rsidRPr="00141197">
        <w:t>dataprojektorom</w:t>
      </w:r>
      <w:proofErr w:type="spellEnd"/>
    </w:p>
    <w:p w:rsidR="00A658E2" w:rsidRPr="00141197" w:rsidRDefault="00ED34BB" w:rsidP="0003299F">
      <w:pPr>
        <w:pStyle w:val="Odsekzoznamu"/>
        <w:numPr>
          <w:ilvl w:val="0"/>
          <w:numId w:val="10"/>
        </w:numPr>
        <w:spacing w:line="276" w:lineRule="auto"/>
        <w:jc w:val="both"/>
      </w:pPr>
      <w:r w:rsidRPr="00141197">
        <w:t xml:space="preserve">4 triedy vybavené </w:t>
      </w:r>
      <w:proofErr w:type="spellStart"/>
      <w:r w:rsidRPr="00141197">
        <w:t>dataprojektorom</w:t>
      </w:r>
      <w:proofErr w:type="spellEnd"/>
      <w:r w:rsidRPr="00141197">
        <w:t xml:space="preserve"> a tabuľou vhodnou na premietanie</w:t>
      </w:r>
    </w:p>
    <w:p w:rsidR="00A658E2" w:rsidRPr="00141197" w:rsidRDefault="00ED34BB" w:rsidP="0003299F">
      <w:pPr>
        <w:pStyle w:val="Odsekzoznamu"/>
        <w:numPr>
          <w:ilvl w:val="0"/>
          <w:numId w:val="10"/>
        </w:numPr>
        <w:spacing w:line="276" w:lineRule="auto"/>
        <w:jc w:val="both"/>
      </w:pPr>
      <w:r w:rsidRPr="00141197">
        <w:t xml:space="preserve">3 </w:t>
      </w:r>
      <w:proofErr w:type="spellStart"/>
      <w:r w:rsidRPr="00141197">
        <w:t>autistické</w:t>
      </w:r>
      <w:proofErr w:type="spellEnd"/>
      <w:r w:rsidRPr="00141197">
        <w:t xml:space="preserve"> triedy s oddychovou zónou</w:t>
      </w:r>
    </w:p>
    <w:p w:rsidR="00A658E2" w:rsidRPr="00141197" w:rsidRDefault="00ED34BB" w:rsidP="0003299F">
      <w:pPr>
        <w:pStyle w:val="Odsekzoznamu"/>
        <w:numPr>
          <w:ilvl w:val="0"/>
          <w:numId w:val="10"/>
        </w:numPr>
        <w:spacing w:line="276" w:lineRule="auto"/>
        <w:jc w:val="both"/>
      </w:pPr>
      <w:r w:rsidRPr="00141197">
        <w:t xml:space="preserve">1 </w:t>
      </w:r>
      <w:proofErr w:type="spellStart"/>
      <w:r w:rsidRPr="00141197">
        <w:t>multisenzorickú</w:t>
      </w:r>
      <w:proofErr w:type="spellEnd"/>
      <w:r w:rsidRPr="00141197">
        <w:t xml:space="preserve"> miestnosť – </w:t>
      </w:r>
      <w:proofErr w:type="spellStart"/>
      <w:r w:rsidRPr="00141197">
        <w:t>Snoezelen</w:t>
      </w:r>
      <w:proofErr w:type="spellEnd"/>
      <w:r w:rsidRPr="00141197">
        <w:t xml:space="preserve"> využívanú ako </w:t>
      </w:r>
      <w:proofErr w:type="spellStart"/>
      <w:r w:rsidRPr="00141197">
        <w:t>fototerapeutickú</w:t>
      </w:r>
      <w:proofErr w:type="spellEnd"/>
      <w:r w:rsidRPr="00141197">
        <w:t xml:space="preserve"> miestnosť, rehabilitačnú miestnosť pre </w:t>
      </w:r>
      <w:proofErr w:type="spellStart"/>
      <w:r w:rsidRPr="00141197">
        <w:t>autistických</w:t>
      </w:r>
      <w:proofErr w:type="spellEnd"/>
      <w:r w:rsidRPr="00141197">
        <w:t xml:space="preserve"> žiakov a žiakov vzdelávaných IVZ</w:t>
      </w:r>
    </w:p>
    <w:p w:rsidR="00A658E2" w:rsidRPr="00141197" w:rsidRDefault="00ED34BB" w:rsidP="0003299F">
      <w:pPr>
        <w:pStyle w:val="Odsekzoznamu"/>
        <w:numPr>
          <w:ilvl w:val="0"/>
          <w:numId w:val="10"/>
        </w:numPr>
        <w:spacing w:line="276" w:lineRule="auto"/>
        <w:jc w:val="both"/>
      </w:pPr>
      <w:r w:rsidRPr="00141197">
        <w:t>1 špeciálnu triedu pre individuálne vzdelávaných žiakov</w:t>
      </w:r>
    </w:p>
    <w:p w:rsidR="00A658E2" w:rsidRPr="00141197" w:rsidRDefault="00ED34BB" w:rsidP="0003299F">
      <w:pPr>
        <w:pStyle w:val="Odsekzoznamu"/>
        <w:numPr>
          <w:ilvl w:val="0"/>
          <w:numId w:val="10"/>
        </w:numPr>
        <w:spacing w:line="276" w:lineRule="auto"/>
        <w:jc w:val="both"/>
      </w:pPr>
      <w:r w:rsidRPr="00141197">
        <w:t>1 špeciálnu učebňu na prácu s PC</w:t>
      </w:r>
    </w:p>
    <w:p w:rsidR="00A658E2" w:rsidRPr="00141197" w:rsidRDefault="00ED34BB" w:rsidP="0003299F">
      <w:pPr>
        <w:pStyle w:val="Odsekzoznamu"/>
        <w:numPr>
          <w:ilvl w:val="0"/>
          <w:numId w:val="14"/>
        </w:numPr>
        <w:spacing w:line="276" w:lineRule="auto"/>
        <w:jc w:val="both"/>
      </w:pPr>
      <w:r w:rsidRPr="00141197">
        <w:t xml:space="preserve">1 </w:t>
      </w:r>
      <w:proofErr w:type="spellStart"/>
      <w:r w:rsidRPr="00141197">
        <w:t>bezpodnetovú</w:t>
      </w:r>
      <w:proofErr w:type="spellEnd"/>
      <w:r w:rsidRPr="00141197">
        <w:t xml:space="preserve"> miestnosť</w:t>
      </w:r>
    </w:p>
    <w:p w:rsidR="00A658E2" w:rsidRPr="00141197" w:rsidRDefault="00ED34BB" w:rsidP="0003299F">
      <w:pPr>
        <w:pStyle w:val="Odsekzoznamu"/>
        <w:numPr>
          <w:ilvl w:val="0"/>
          <w:numId w:val="14"/>
        </w:numPr>
        <w:spacing w:line="276" w:lineRule="auto"/>
        <w:jc w:val="both"/>
      </w:pPr>
      <w:r w:rsidRPr="00141197">
        <w:t>triedy pre ŠKD – využívajú sa ostatné učebne s možnosťou vytvoriť oddychovú zónu</w:t>
      </w:r>
    </w:p>
    <w:p w:rsidR="00A658E2" w:rsidRPr="00141197" w:rsidRDefault="00ED34BB" w:rsidP="0003299F">
      <w:pPr>
        <w:pStyle w:val="Odsekzoznamu"/>
        <w:numPr>
          <w:ilvl w:val="0"/>
          <w:numId w:val="14"/>
        </w:numPr>
        <w:spacing w:line="276" w:lineRule="auto"/>
        <w:jc w:val="both"/>
      </w:pPr>
      <w:r w:rsidRPr="00141197">
        <w:t>1 infekčnú miestnosť</w:t>
      </w:r>
    </w:p>
    <w:p w:rsidR="00A658E2" w:rsidRPr="00141197" w:rsidRDefault="00ED34BB" w:rsidP="0003299F">
      <w:pPr>
        <w:pStyle w:val="Odsekzoznamu"/>
        <w:numPr>
          <w:ilvl w:val="0"/>
          <w:numId w:val="14"/>
        </w:numPr>
        <w:spacing w:line="276" w:lineRule="auto"/>
        <w:jc w:val="both"/>
      </w:pPr>
      <w:r w:rsidRPr="00141197">
        <w:t>školský pozemok na vyučovanie pestovateľských prác</w:t>
      </w:r>
    </w:p>
    <w:p w:rsidR="00A658E2" w:rsidRPr="00141197" w:rsidRDefault="00ED34BB" w:rsidP="0003299F">
      <w:pPr>
        <w:pStyle w:val="Odsekzoznamu"/>
        <w:numPr>
          <w:ilvl w:val="0"/>
          <w:numId w:val="14"/>
        </w:numPr>
        <w:spacing w:line="276" w:lineRule="auto"/>
        <w:jc w:val="both"/>
      </w:pPr>
      <w:r w:rsidRPr="00141197">
        <w:t>hala sa využíva ako spoločenská miestnosť a v prípade nepriaznivého počasia na hodiny TV.</w:t>
      </w:r>
    </w:p>
    <w:p w:rsidR="00A658E2" w:rsidRPr="00141197" w:rsidRDefault="00A658E2">
      <w:pPr>
        <w:spacing w:line="276" w:lineRule="auto"/>
        <w:jc w:val="both"/>
        <w:rPr>
          <w:color w:val="FF0000"/>
          <w:sz w:val="18"/>
          <w:szCs w:val="18"/>
        </w:rPr>
      </w:pPr>
    </w:p>
    <w:p w:rsidR="00A658E2" w:rsidRPr="00141197" w:rsidRDefault="00ED34BB">
      <w:pPr>
        <w:spacing w:line="276" w:lineRule="auto"/>
        <w:jc w:val="both"/>
      </w:pPr>
      <w:r w:rsidRPr="00141197">
        <w:t xml:space="preserve">Hodiny pracovného vyučovania chlapcov sú aplikované v stolárskej a  zámočníckej dielni. Cvičnú kuchynku a krajčírsku dielňu využívajú hlavne dievčatá, niekedy však aj chlapci. V areáli školy máme aj úžitkové rastliny, liečivé bylinky a kvetinové záhony. Pestovateľské práce sú aj pre dievčatá aj pre chlapcov. </w:t>
      </w:r>
    </w:p>
    <w:p w:rsidR="00A658E2" w:rsidRPr="00141197" w:rsidRDefault="00A658E2">
      <w:pPr>
        <w:spacing w:line="276" w:lineRule="auto"/>
        <w:jc w:val="both"/>
        <w:rPr>
          <w:sz w:val="18"/>
          <w:szCs w:val="18"/>
        </w:rPr>
      </w:pPr>
    </w:p>
    <w:p w:rsidR="00A658E2" w:rsidRPr="00141197" w:rsidRDefault="00ED34BB">
      <w:pPr>
        <w:spacing w:line="276" w:lineRule="auto"/>
        <w:jc w:val="both"/>
      </w:pPr>
      <w:r w:rsidRPr="00141197">
        <w:t>Hodina informatiky prebieha v špeciálnej učebni na prácu s PC.</w:t>
      </w:r>
      <w:r w:rsidRPr="00141197">
        <w:rPr>
          <w:color w:val="FF0000"/>
        </w:rPr>
        <w:t xml:space="preserve"> </w:t>
      </w:r>
      <w:r w:rsidRPr="00141197">
        <w:t>Škola disponuje s</w:t>
      </w:r>
      <w:r w:rsidRPr="00141197">
        <w:rPr>
          <w:color w:val="FF0000"/>
        </w:rPr>
        <w:t xml:space="preserve"> </w:t>
      </w:r>
      <w:r w:rsidRPr="00141197">
        <w:t>16 PC s príslušenstvom, 15 notebookmi,</w:t>
      </w:r>
      <w:r w:rsidRPr="00141197">
        <w:rPr>
          <w:color w:val="FF0000"/>
        </w:rPr>
        <w:t> </w:t>
      </w:r>
      <w:r w:rsidRPr="00141197">
        <w:t xml:space="preserve">6 </w:t>
      </w:r>
      <w:proofErr w:type="spellStart"/>
      <w:r w:rsidRPr="00141197">
        <w:t>dataprojektormi</w:t>
      </w:r>
      <w:proofErr w:type="spellEnd"/>
      <w:r w:rsidRPr="00141197">
        <w:t xml:space="preserve"> a 2 interaktívnymi tabuľami, s ktorými pracujú žiaci na hodinách a slúžia pre pedagógov na prípravu na celý výchovno-vyučovací proces. IKT žiaci využívajú nielen na hodinách informatiky, ale aj na iných predmetoch vo </w:t>
      </w:r>
      <w:proofErr w:type="spellStart"/>
      <w:r w:rsidRPr="00141197">
        <w:t>výchovno</w:t>
      </w:r>
      <w:proofErr w:type="spellEnd"/>
      <w:r w:rsidRPr="00141197">
        <w:t xml:space="preserve"> – vzdelávacom procese, čím spestrujú priebeh vyučovacej hodiny, zvyšujú záujem žiakov o učivo, zapájajú do edukačného procesu viacero zmyslov.</w:t>
      </w:r>
    </w:p>
    <w:p w:rsidR="00A658E2" w:rsidRPr="00141197" w:rsidRDefault="00A658E2">
      <w:pPr>
        <w:spacing w:line="276" w:lineRule="auto"/>
        <w:jc w:val="both"/>
        <w:rPr>
          <w:sz w:val="18"/>
          <w:szCs w:val="18"/>
        </w:rPr>
      </w:pPr>
    </w:p>
    <w:p w:rsidR="00A658E2" w:rsidRPr="00141197" w:rsidRDefault="00ED34BB">
      <w:pPr>
        <w:spacing w:line="276" w:lineRule="auto"/>
        <w:jc w:val="both"/>
      </w:pPr>
      <w:r w:rsidRPr="00141197">
        <w:t xml:space="preserve">Škola telocvičňu nemá. Hodiny telesnej výchovy prebiehali v centrálnej hale školy, na trávnatej ploche využívanej ako volejbalové ihrisko v školskom areáli a v blízkosti školy na basketbalovom a futbalovom ihrisku mesta. </w:t>
      </w:r>
    </w:p>
    <w:p w:rsidR="00A658E2" w:rsidRPr="00141197" w:rsidRDefault="00A658E2">
      <w:pPr>
        <w:spacing w:line="276" w:lineRule="auto"/>
        <w:jc w:val="both"/>
        <w:rPr>
          <w:sz w:val="18"/>
          <w:szCs w:val="18"/>
        </w:rPr>
      </w:pPr>
    </w:p>
    <w:p w:rsidR="00A658E2" w:rsidRPr="00141197" w:rsidRDefault="00ED34BB">
      <w:pPr>
        <w:spacing w:line="276" w:lineRule="auto"/>
        <w:jc w:val="both"/>
      </w:pPr>
      <w:r w:rsidRPr="00141197">
        <w:lastRenderedPageBreak/>
        <w:t xml:space="preserve">V poobedňajších hodinách sa priestory školy využívajú na krúžkovú činnosť a pre činnosť pre žiakov v ŠKD. </w:t>
      </w:r>
    </w:p>
    <w:p w:rsidR="00A658E2" w:rsidRPr="00141197" w:rsidRDefault="00A658E2">
      <w:pPr>
        <w:spacing w:line="276" w:lineRule="auto"/>
        <w:jc w:val="both"/>
        <w:rPr>
          <w:sz w:val="12"/>
          <w:szCs w:val="12"/>
        </w:rPr>
      </w:pPr>
    </w:p>
    <w:p w:rsidR="00A658E2" w:rsidRPr="00141197" w:rsidRDefault="00A658E2">
      <w:pPr>
        <w:spacing w:line="276" w:lineRule="auto"/>
        <w:jc w:val="both"/>
        <w:rPr>
          <w:sz w:val="12"/>
          <w:szCs w:val="12"/>
        </w:rPr>
      </w:pPr>
    </w:p>
    <w:p w:rsidR="00A658E2" w:rsidRPr="00141197" w:rsidRDefault="00060B42">
      <w:pPr>
        <w:pStyle w:val="Nadpis2"/>
        <w:jc w:val="left"/>
      </w:pPr>
      <w:bookmarkStart w:id="37" w:name="__RefHeading___Toc178020026"/>
      <w:bookmarkStart w:id="38" w:name="_Toc210385991"/>
      <w:r>
        <w:rPr>
          <w:u w:val="single"/>
        </w:rPr>
        <w:t>9</w:t>
      </w:r>
      <w:r w:rsidR="00ED34BB" w:rsidRPr="00141197">
        <w:rPr>
          <w:u w:val="single"/>
        </w:rPr>
        <w:t>.1 Údaje o finančnom a hmotnom zabezpečení výchovno-vzdelávacej činnosti</w:t>
      </w:r>
      <w:bookmarkEnd w:id="37"/>
      <w:bookmarkEnd w:id="38"/>
      <w:r w:rsidR="00ED34BB" w:rsidRPr="00141197">
        <w:rPr>
          <w:u w:val="single"/>
        </w:rPr>
        <w:t xml:space="preserve">  </w:t>
      </w:r>
    </w:p>
    <w:p w:rsidR="00A658E2" w:rsidRPr="00141197" w:rsidRDefault="00ED34BB">
      <w:pPr>
        <w:spacing w:line="276" w:lineRule="auto"/>
        <w:jc w:val="both"/>
      </w:pPr>
      <w:r w:rsidRPr="00141197">
        <w:rPr>
          <w:bCs/>
          <w:sz w:val="20"/>
          <w:szCs w:val="20"/>
        </w:rPr>
        <w:t xml:space="preserve">  </w:t>
      </w:r>
    </w:p>
    <w:p w:rsidR="00A658E2" w:rsidRPr="00141197" w:rsidRDefault="00ED34BB">
      <w:pPr>
        <w:spacing w:line="276" w:lineRule="auto"/>
        <w:jc w:val="center"/>
      </w:pPr>
      <w:r w:rsidRPr="00141197">
        <w:rPr>
          <w:b/>
          <w:bCs/>
        </w:rPr>
        <w:t>Správa o hospodárení za rok 202</w:t>
      </w:r>
      <w:r w:rsidR="0005663C" w:rsidRPr="00141197">
        <w:rPr>
          <w:b/>
          <w:bCs/>
        </w:rPr>
        <w:t>4</w:t>
      </w:r>
    </w:p>
    <w:tbl>
      <w:tblPr>
        <w:tblW w:w="0" w:type="auto"/>
        <w:tblInd w:w="-5" w:type="dxa"/>
        <w:tblLayout w:type="fixed"/>
        <w:tblLook w:val="0000"/>
      </w:tblPr>
      <w:tblGrid>
        <w:gridCol w:w="7262"/>
        <w:gridCol w:w="1640"/>
      </w:tblGrid>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Na mzdové prostriedky</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5</w:t>
            </w:r>
            <w:r w:rsidR="0005663C" w:rsidRPr="00141197">
              <w:t>28</w:t>
            </w:r>
            <w:r w:rsidRPr="00141197">
              <w:t xml:space="preserve"> 5</w:t>
            </w:r>
            <w:r w:rsidR="0005663C" w:rsidRPr="00141197">
              <w:t>11</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 xml:space="preserve">           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Na úhradu poistného do SP a ZP</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rsidP="0005663C">
            <w:pPr>
              <w:spacing w:line="276" w:lineRule="auto"/>
              <w:jc w:val="right"/>
            </w:pPr>
            <w:r w:rsidRPr="00141197">
              <w:t>191 667,82</w:t>
            </w:r>
            <w:r w:rsidR="00ED34BB"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 xml:space="preserve">           </w:t>
            </w:r>
            <w:r w:rsidR="0005663C" w:rsidRPr="00141197">
              <w:t>1,18</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Na tovary a služby</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 xml:space="preserve">  5</w:t>
            </w:r>
            <w:r w:rsidR="0005663C" w:rsidRPr="00141197">
              <w:t>8</w:t>
            </w:r>
            <w:r w:rsidRPr="00141197">
              <w:t xml:space="preserve"> </w:t>
            </w:r>
            <w:r w:rsidR="0005663C" w:rsidRPr="00141197">
              <w:t>677</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 xml:space="preserve">           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Na tepelnú a elektrickú energiu</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2</w:t>
            </w:r>
            <w:r w:rsidR="0005663C" w:rsidRPr="00141197">
              <w:t>0 112</w:t>
            </w:r>
            <w:r w:rsidRPr="00141197">
              <w:t xml:space="preserve"> € TE</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A658E2">
            <w:pPr>
              <w:snapToGrid w:val="0"/>
              <w:spacing w:line="276" w:lineRule="auto"/>
              <w:jc w:val="both"/>
            </w:pP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rsidP="0005663C">
            <w:pPr>
              <w:spacing w:line="276" w:lineRule="auto"/>
              <w:jc w:val="right"/>
            </w:pPr>
            <w:r w:rsidRPr="00141197">
              <w:t>4 871</w:t>
            </w:r>
            <w:r w:rsidR="00ED34BB" w:rsidRPr="00141197">
              <w:t xml:space="preserve"> € EE</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Tepelnú energiu dostávame od </w:t>
            </w:r>
            <w:proofErr w:type="spellStart"/>
            <w:r w:rsidRPr="00141197">
              <w:t>Enerbytu</w:t>
            </w:r>
            <w:proofErr w:type="spellEnd"/>
            <w:r w:rsidRPr="00141197">
              <w:t xml:space="preserve"> Štúrovo</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napToGrid w:val="0"/>
              <w:spacing w:line="276" w:lineRule="auto"/>
              <w:jc w:val="center"/>
            </w:pP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Za vodné a stočné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1 9</w:t>
            </w:r>
            <w:r w:rsidR="0005663C" w:rsidRPr="00141197">
              <w:t>08</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Poštovné a telekomunikačné služby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 xml:space="preserve">  </w:t>
            </w:r>
            <w:r w:rsidR="0005663C" w:rsidRPr="00141197">
              <w:t>774</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Internet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4</w:t>
            </w:r>
            <w:r w:rsidR="0005663C" w:rsidRPr="00141197">
              <w:t>38</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Všeobecný materiál</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 xml:space="preserve">3 </w:t>
            </w:r>
            <w:r w:rsidR="0005663C" w:rsidRPr="00141197">
              <w:t>365</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jc w:val="both"/>
            </w:pPr>
            <w:r w:rsidRPr="00141197">
              <w:t xml:space="preserve">     nákup školských a kancelárskych potrieb, náhradných dielov, </w:t>
            </w:r>
          </w:p>
          <w:p w:rsidR="00A658E2" w:rsidRPr="00141197" w:rsidRDefault="00ED34BB">
            <w:pPr>
              <w:jc w:val="both"/>
            </w:pPr>
            <w:r w:rsidRPr="00141197">
              <w:t xml:space="preserve">     materiál do  školských dielní,  drobný údržbársky materiál</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napToGrid w:val="0"/>
              <w:spacing w:line="276" w:lineRule="auto"/>
              <w:jc w:val="right"/>
            </w:pP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PHM</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1</w:t>
            </w:r>
            <w:r w:rsidR="0005663C" w:rsidRPr="00141197">
              <w:t>7</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Úprava a údržba šk. budovy – rekonštrukcia vykurovacích rozvodov</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rsidP="0005663C">
            <w:pPr>
              <w:spacing w:line="276" w:lineRule="auto"/>
              <w:jc w:val="right"/>
            </w:pPr>
            <w:r w:rsidRPr="00141197">
              <w:t xml:space="preserve">  78</w:t>
            </w:r>
            <w:r w:rsidR="00ED34BB"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murárske, vodoinštalatérske, klampiarske práce</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napToGrid w:val="0"/>
              <w:spacing w:line="276" w:lineRule="auto"/>
              <w:jc w:val="right"/>
            </w:pP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Softvér</w:t>
            </w:r>
            <w:r w:rsidRPr="00141197">
              <w:tab/>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pPr>
              <w:spacing w:line="276" w:lineRule="auto"/>
              <w:jc w:val="right"/>
            </w:pPr>
            <w:r w:rsidRPr="00141197">
              <w:t>5</w:t>
            </w:r>
            <w:r w:rsidR="00ED34BB" w:rsidRPr="00141197">
              <w:t>05 €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Všeobecné služby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pPr>
              <w:spacing w:line="276" w:lineRule="auto"/>
              <w:jc w:val="right"/>
            </w:pPr>
            <w:r w:rsidRPr="00141197">
              <w:t>27</w:t>
            </w:r>
            <w:r w:rsidR="00ED34BB" w:rsidRPr="00141197">
              <w:t>6 €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Špeciálne služby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1 7</w:t>
            </w:r>
            <w:r w:rsidR="0005663C" w:rsidRPr="00141197">
              <w:t>62</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ochrana školských objektov, poskytovanie zdrav. Služieb, BOZP, PT, ZS</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napToGrid w:val="0"/>
              <w:spacing w:line="276" w:lineRule="auto"/>
              <w:jc w:val="right"/>
            </w:pP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Poplatky odvodov /Poplatok za odvoz smetí/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rsidP="0005663C">
            <w:pPr>
              <w:spacing w:line="276" w:lineRule="auto"/>
              <w:jc w:val="right"/>
            </w:pPr>
            <w:r w:rsidRPr="00141197">
              <w:t>639</w:t>
            </w:r>
            <w:r w:rsidR="00ED34BB"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Knihy, časopisy, odborná literatúra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rsidP="0005663C">
            <w:pPr>
              <w:spacing w:line="276" w:lineRule="auto"/>
              <w:jc w:val="right"/>
            </w:pPr>
            <w:r w:rsidRPr="00141197">
              <w:t>4</w:t>
            </w:r>
            <w:r w:rsidR="00ED34BB" w:rsidRPr="00141197">
              <w:t xml:space="preserve"> </w:t>
            </w:r>
            <w:r w:rsidRPr="00141197">
              <w:t>034</w:t>
            </w:r>
            <w:r w:rsidR="00ED34BB"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pPr>
              <w:spacing w:line="276" w:lineRule="auto"/>
              <w:jc w:val="right"/>
            </w:pPr>
            <w:r w:rsidRPr="00141197">
              <w:t>8,75</w:t>
            </w:r>
            <w:r w:rsidR="00ED34BB"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Pracovné odevy, obuv a prac. pomôcky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pPr>
              <w:spacing w:line="276" w:lineRule="auto"/>
              <w:jc w:val="right"/>
            </w:pPr>
            <w:r w:rsidRPr="00141197">
              <w:t xml:space="preserve">  </w:t>
            </w:r>
            <w:r w:rsidR="00ED34BB"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lastRenderedPageBreak/>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Rôzne odborné školenia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pPr>
              <w:spacing w:line="276" w:lineRule="auto"/>
              <w:jc w:val="right"/>
            </w:pPr>
            <w:r w:rsidRPr="00141197">
              <w:t>240</w:t>
            </w:r>
            <w:r w:rsidR="00ED34BB"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Náhrady za cestovné na školeniach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 xml:space="preserve">  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Stravovanie</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5663C" w:rsidP="0005663C">
            <w:pPr>
              <w:spacing w:line="276" w:lineRule="auto"/>
              <w:jc w:val="right"/>
            </w:pPr>
            <w:r w:rsidRPr="00141197">
              <w:t>10 168</w:t>
            </w:r>
            <w:r w:rsidR="00ED34BB"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škola má výdajňu jedál, stravu sme donášali zo ŠJ pri ZŠ</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napToGrid w:val="0"/>
              <w:spacing w:line="276" w:lineRule="auto"/>
              <w:jc w:val="right"/>
            </w:pP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right"/>
            </w:pPr>
            <w:r w:rsidRPr="00141197">
              <w:t>0 €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Prídel do Soc. fondu 1,25% zo mzdových prostriedkov                                   </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 xml:space="preserve">5 </w:t>
            </w:r>
            <w:r w:rsidR="0005663C" w:rsidRPr="00141197">
              <w:t>591</w:t>
            </w:r>
            <w:r w:rsidRPr="00141197">
              <w:t xml:space="preserve"> €</w:t>
            </w:r>
          </w:p>
        </w:tc>
      </w:tr>
      <w:tr w:rsidR="00A658E2" w:rsidRPr="00141197" w:rsidTr="0005663C">
        <w:tc>
          <w:tcPr>
            <w:tcW w:w="7262"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1640"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5663C">
            <w:pPr>
              <w:spacing w:line="276" w:lineRule="auto"/>
              <w:jc w:val="right"/>
            </w:pPr>
            <w:r w:rsidRPr="00141197">
              <w:t xml:space="preserve">3 </w:t>
            </w:r>
            <w:r w:rsidR="0005663C" w:rsidRPr="00141197">
              <w:t>005</w:t>
            </w:r>
            <w:r w:rsidRPr="00141197">
              <w:t xml:space="preserve"> €</w:t>
            </w:r>
          </w:p>
        </w:tc>
      </w:tr>
    </w:tbl>
    <w:p w:rsidR="00A658E2" w:rsidRPr="00141197" w:rsidRDefault="00ED34BB">
      <w:pPr>
        <w:spacing w:line="276" w:lineRule="auto"/>
        <w:jc w:val="both"/>
      </w:pPr>
      <w:r w:rsidRPr="00141197">
        <w:rPr>
          <w:color w:val="FF0000"/>
          <w:sz w:val="14"/>
          <w:szCs w:val="14"/>
        </w:rPr>
        <w:tab/>
      </w:r>
    </w:p>
    <w:tbl>
      <w:tblPr>
        <w:tblW w:w="0" w:type="auto"/>
        <w:tblInd w:w="-5" w:type="dxa"/>
        <w:tblLayout w:type="fixed"/>
        <w:tblLook w:val="0000"/>
      </w:tblPr>
      <w:tblGrid>
        <w:gridCol w:w="2496"/>
        <w:gridCol w:w="946"/>
      </w:tblGrid>
      <w:tr w:rsidR="00A658E2" w:rsidRPr="00141197">
        <w:tc>
          <w:tcPr>
            <w:tcW w:w="2496"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 xml:space="preserve">Cestovné pre žiakov                                                                                             </w:t>
            </w:r>
          </w:p>
        </w:tc>
        <w:tc>
          <w:tcPr>
            <w:tcW w:w="94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A6900" w:rsidP="000A6900">
            <w:pPr>
              <w:spacing w:line="276" w:lineRule="auto"/>
              <w:jc w:val="center"/>
            </w:pPr>
            <w:r w:rsidRPr="00141197">
              <w:t>7</w:t>
            </w:r>
            <w:r w:rsidR="00ED34BB" w:rsidRPr="00141197">
              <w:t xml:space="preserve"> </w:t>
            </w:r>
            <w:r w:rsidRPr="00141197">
              <w:t>736</w:t>
            </w:r>
            <w:r w:rsidR="00ED34BB" w:rsidRPr="00141197">
              <w:t xml:space="preserve"> €</w:t>
            </w:r>
          </w:p>
        </w:tc>
      </w:tr>
      <w:tr w:rsidR="00A658E2" w:rsidRPr="00141197">
        <w:tc>
          <w:tcPr>
            <w:tcW w:w="2496"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Vyčerpané</w:t>
            </w:r>
          </w:p>
        </w:tc>
        <w:tc>
          <w:tcPr>
            <w:tcW w:w="94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0A6900" w:rsidP="000A6900">
            <w:pPr>
              <w:spacing w:line="276" w:lineRule="auto"/>
              <w:jc w:val="both"/>
            </w:pPr>
            <w:r w:rsidRPr="00141197">
              <w:t>7</w:t>
            </w:r>
            <w:r w:rsidR="00ED34BB" w:rsidRPr="00141197">
              <w:t xml:space="preserve"> </w:t>
            </w:r>
            <w:r w:rsidRPr="00141197">
              <w:t>736</w:t>
            </w:r>
            <w:r w:rsidR="00ED34BB" w:rsidRPr="00141197">
              <w:t xml:space="preserve"> €</w:t>
            </w:r>
          </w:p>
        </w:tc>
      </w:tr>
      <w:tr w:rsidR="00A658E2" w:rsidRPr="00141197">
        <w:tc>
          <w:tcPr>
            <w:tcW w:w="2496" w:type="dxa"/>
            <w:tcBorders>
              <w:top w:val="single" w:sz="4" w:space="0" w:color="000000"/>
              <w:left w:val="single" w:sz="4" w:space="0" w:color="000000"/>
              <w:bottom w:val="single" w:sz="4" w:space="0" w:color="000000"/>
            </w:tcBorders>
            <w:shd w:val="clear" w:color="auto" w:fill="auto"/>
          </w:tcPr>
          <w:p w:rsidR="00A658E2" w:rsidRPr="00141197" w:rsidRDefault="00ED34BB">
            <w:pPr>
              <w:spacing w:line="276" w:lineRule="auto"/>
              <w:jc w:val="both"/>
            </w:pPr>
            <w:r w:rsidRPr="00141197">
              <w:t>Zostatok k 31. 12. 2023</w:t>
            </w:r>
          </w:p>
        </w:tc>
        <w:tc>
          <w:tcPr>
            <w:tcW w:w="94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spacing w:line="276" w:lineRule="auto"/>
              <w:jc w:val="both"/>
            </w:pPr>
            <w:r w:rsidRPr="00141197">
              <w:t>0 €</w:t>
            </w:r>
          </w:p>
        </w:tc>
      </w:tr>
    </w:tbl>
    <w:p w:rsidR="00A658E2" w:rsidRPr="00141197" w:rsidRDefault="00A658E2">
      <w:pPr>
        <w:spacing w:line="276" w:lineRule="auto"/>
        <w:jc w:val="both"/>
        <w:rPr>
          <w:color w:val="FF0000"/>
          <w:sz w:val="8"/>
          <w:szCs w:val="8"/>
        </w:rPr>
      </w:pPr>
    </w:p>
    <w:p w:rsidR="00A658E2" w:rsidRPr="00141197" w:rsidRDefault="009931E3">
      <w:pPr>
        <w:pStyle w:val="Zkladntext21"/>
        <w:spacing w:line="276" w:lineRule="auto"/>
        <w:rPr>
          <w:color w:val="FF0000"/>
          <w:lang w:val="cs-CZ"/>
        </w:rPr>
      </w:pPr>
      <w:r w:rsidRPr="009931E3">
        <w:pict>
          <v:shapetype id="_x0000_t202" coordsize="21600,21600" o:spt="202" path="m,l,21600r21600,l21600,xe">
            <v:stroke joinstyle="miter"/>
            <v:path gradientshapeok="t" o:connecttype="rect"/>
          </v:shapetype>
          <v:shape id="_x0000_s1026" type="#_x0000_t202" style="position:absolute;left:0;text-align:left;margin-left:-5.65pt;margin-top:3.2pt;width:305.3pt;height:50.4pt;z-index:251657728;mso-wrap-distance-left:0;mso-wrap-distance-right:7.05pt;mso-wrap-distance-bottom:10pt;mso-position-horizontal-relative:margin" stroked="f">
            <v:fill opacity="0" color2="black"/>
            <v:textbox style="mso-next-textbox:#_x0000_s1026" inset="0,0,0,0">
              <w:txbxContent>
                <w:tbl>
                  <w:tblPr>
                    <w:tblW w:w="0" w:type="auto"/>
                    <w:tblInd w:w="108" w:type="dxa"/>
                    <w:tblLayout w:type="fixed"/>
                    <w:tblLook w:val="0000"/>
                  </w:tblPr>
                  <w:tblGrid>
                    <w:gridCol w:w="4815"/>
                    <w:gridCol w:w="1139"/>
                  </w:tblGrid>
                  <w:tr w:rsidR="007A079F" w:rsidTr="000A6900">
                    <w:tc>
                      <w:tcPr>
                        <w:tcW w:w="4815" w:type="dxa"/>
                        <w:tcBorders>
                          <w:top w:val="single" w:sz="4" w:space="0" w:color="000000"/>
                          <w:left w:val="single" w:sz="4" w:space="0" w:color="000000"/>
                          <w:bottom w:val="single" w:sz="4" w:space="0" w:color="000000"/>
                        </w:tcBorders>
                        <w:shd w:val="clear" w:color="auto" w:fill="auto"/>
                      </w:tcPr>
                      <w:p w:rsidR="007A079F" w:rsidRDefault="007A079F">
                        <w:pPr>
                          <w:spacing w:line="276" w:lineRule="auto"/>
                          <w:jc w:val="both"/>
                        </w:pPr>
                        <w:r>
                          <w:t xml:space="preserve">Na školské  potreby pre žiakov v hmotnej núdzi                                                     </w:t>
                        </w:r>
                      </w:p>
                    </w:tc>
                    <w:tc>
                      <w:tcPr>
                        <w:tcW w:w="1139" w:type="dxa"/>
                        <w:tcBorders>
                          <w:top w:val="single" w:sz="4" w:space="0" w:color="000000"/>
                          <w:left w:val="single" w:sz="4" w:space="0" w:color="000000"/>
                          <w:bottom w:val="single" w:sz="4" w:space="0" w:color="000000"/>
                          <w:right w:val="single" w:sz="4" w:space="0" w:color="000000"/>
                        </w:tcBorders>
                        <w:shd w:val="clear" w:color="auto" w:fill="auto"/>
                      </w:tcPr>
                      <w:p w:rsidR="007A079F" w:rsidRDefault="007A079F">
                        <w:pPr>
                          <w:spacing w:line="276" w:lineRule="auto"/>
                          <w:jc w:val="right"/>
                        </w:pPr>
                        <w:r>
                          <w:t>614,20 €</w:t>
                        </w:r>
                      </w:p>
                    </w:tc>
                  </w:tr>
                  <w:tr w:rsidR="007A079F" w:rsidTr="000A6900">
                    <w:tc>
                      <w:tcPr>
                        <w:tcW w:w="4815" w:type="dxa"/>
                        <w:tcBorders>
                          <w:top w:val="single" w:sz="4" w:space="0" w:color="000000"/>
                          <w:left w:val="single" w:sz="4" w:space="0" w:color="000000"/>
                          <w:bottom w:val="single" w:sz="4" w:space="0" w:color="000000"/>
                        </w:tcBorders>
                        <w:shd w:val="clear" w:color="auto" w:fill="auto"/>
                      </w:tcPr>
                      <w:p w:rsidR="007A079F" w:rsidRDefault="007A079F">
                        <w:pPr>
                          <w:spacing w:line="276" w:lineRule="auto"/>
                          <w:jc w:val="both"/>
                        </w:pPr>
                        <w:r>
                          <w:t>Vyčerpané</w:t>
                        </w:r>
                      </w:p>
                    </w:tc>
                    <w:tc>
                      <w:tcPr>
                        <w:tcW w:w="1139" w:type="dxa"/>
                        <w:tcBorders>
                          <w:top w:val="single" w:sz="4" w:space="0" w:color="000000"/>
                          <w:left w:val="single" w:sz="4" w:space="0" w:color="000000"/>
                          <w:bottom w:val="single" w:sz="4" w:space="0" w:color="000000"/>
                          <w:right w:val="single" w:sz="4" w:space="0" w:color="000000"/>
                        </w:tcBorders>
                        <w:shd w:val="clear" w:color="auto" w:fill="auto"/>
                      </w:tcPr>
                      <w:p w:rsidR="007A079F" w:rsidRDefault="007A079F">
                        <w:pPr>
                          <w:spacing w:line="276" w:lineRule="auto"/>
                          <w:jc w:val="right"/>
                        </w:pPr>
                        <w:r>
                          <w:t>614,20 €</w:t>
                        </w:r>
                      </w:p>
                    </w:tc>
                  </w:tr>
                  <w:tr w:rsidR="007A079F" w:rsidTr="000A6900">
                    <w:tc>
                      <w:tcPr>
                        <w:tcW w:w="4815" w:type="dxa"/>
                        <w:tcBorders>
                          <w:top w:val="single" w:sz="4" w:space="0" w:color="000000"/>
                          <w:left w:val="single" w:sz="4" w:space="0" w:color="000000"/>
                          <w:bottom w:val="single" w:sz="4" w:space="0" w:color="000000"/>
                        </w:tcBorders>
                        <w:shd w:val="clear" w:color="auto" w:fill="auto"/>
                      </w:tcPr>
                      <w:p w:rsidR="007A079F" w:rsidRDefault="007A079F">
                        <w:pPr>
                          <w:spacing w:line="276" w:lineRule="auto"/>
                          <w:jc w:val="both"/>
                        </w:pPr>
                        <w:r>
                          <w:t>Zostatok k 31. 12. 2023</w:t>
                        </w:r>
                      </w:p>
                    </w:tc>
                    <w:tc>
                      <w:tcPr>
                        <w:tcW w:w="1139" w:type="dxa"/>
                        <w:tcBorders>
                          <w:top w:val="single" w:sz="4" w:space="0" w:color="000000"/>
                          <w:left w:val="single" w:sz="4" w:space="0" w:color="000000"/>
                          <w:bottom w:val="single" w:sz="4" w:space="0" w:color="000000"/>
                          <w:right w:val="single" w:sz="4" w:space="0" w:color="000000"/>
                        </w:tcBorders>
                        <w:shd w:val="clear" w:color="auto" w:fill="auto"/>
                      </w:tcPr>
                      <w:p w:rsidR="007A079F" w:rsidRDefault="007A079F">
                        <w:pPr>
                          <w:spacing w:line="276" w:lineRule="auto"/>
                          <w:jc w:val="right"/>
                        </w:pPr>
                        <w:r>
                          <w:t>0 €</w:t>
                        </w:r>
                      </w:p>
                    </w:tc>
                  </w:tr>
                </w:tbl>
                <w:p w:rsidR="007A079F" w:rsidRDefault="007A079F">
                  <w:r>
                    <w:t xml:space="preserve"> </w:t>
                  </w:r>
                </w:p>
              </w:txbxContent>
            </v:textbox>
            <w10:wrap type="square" anchorx="margin"/>
          </v:shape>
        </w:pict>
      </w:r>
    </w:p>
    <w:p w:rsidR="00A658E2" w:rsidRPr="00141197" w:rsidRDefault="00A658E2">
      <w:pPr>
        <w:pStyle w:val="Zkladntext21"/>
        <w:spacing w:line="276" w:lineRule="auto"/>
        <w:rPr>
          <w:color w:val="FF0000"/>
          <w:lang w:val="cs-CZ"/>
        </w:rPr>
      </w:pPr>
    </w:p>
    <w:p w:rsidR="00A658E2" w:rsidRPr="00141197" w:rsidRDefault="00A658E2">
      <w:pPr>
        <w:pStyle w:val="Zkladntext21"/>
        <w:spacing w:line="276" w:lineRule="auto"/>
        <w:rPr>
          <w:color w:val="FF0000"/>
          <w:lang w:val="cs-CZ"/>
        </w:rPr>
      </w:pPr>
    </w:p>
    <w:p w:rsidR="000A6900" w:rsidRPr="00141197" w:rsidRDefault="000A6900">
      <w:pPr>
        <w:pStyle w:val="Zkladntext21"/>
        <w:spacing w:line="276" w:lineRule="auto"/>
        <w:rPr>
          <w:lang w:val="cs-CZ"/>
        </w:rPr>
      </w:pPr>
    </w:p>
    <w:p w:rsidR="000A6900" w:rsidRPr="00141197" w:rsidRDefault="000A6900">
      <w:pPr>
        <w:pStyle w:val="Zkladntext21"/>
        <w:spacing w:line="276" w:lineRule="auto"/>
        <w:rPr>
          <w:lang w:val="cs-CZ"/>
        </w:rPr>
      </w:pPr>
    </w:p>
    <w:p w:rsidR="00A658E2" w:rsidRPr="00141197" w:rsidRDefault="00ED34BB">
      <w:pPr>
        <w:pStyle w:val="Zkladntext21"/>
        <w:spacing w:line="276" w:lineRule="auto"/>
      </w:pPr>
      <w:proofErr w:type="spellStart"/>
      <w:r w:rsidRPr="00141197">
        <w:rPr>
          <w:lang w:val="cs-CZ"/>
        </w:rPr>
        <w:t>Finančné</w:t>
      </w:r>
      <w:proofErr w:type="spellEnd"/>
      <w:r w:rsidRPr="00141197">
        <w:rPr>
          <w:lang w:val="cs-CZ"/>
        </w:rPr>
        <w:t xml:space="preserve"> </w:t>
      </w:r>
      <w:proofErr w:type="spellStart"/>
      <w:r w:rsidRPr="00141197">
        <w:rPr>
          <w:lang w:val="cs-CZ"/>
        </w:rPr>
        <w:t>prostriedky</w:t>
      </w:r>
      <w:proofErr w:type="spellEnd"/>
      <w:r w:rsidRPr="00141197">
        <w:rPr>
          <w:lang w:val="cs-CZ"/>
        </w:rPr>
        <w:t xml:space="preserve"> </w:t>
      </w:r>
      <w:proofErr w:type="spellStart"/>
      <w:r w:rsidRPr="00141197">
        <w:rPr>
          <w:lang w:val="cs-CZ"/>
        </w:rPr>
        <w:t>prijaté</w:t>
      </w:r>
      <w:proofErr w:type="spellEnd"/>
      <w:r w:rsidRPr="00141197">
        <w:rPr>
          <w:lang w:val="cs-CZ"/>
        </w:rPr>
        <w:t xml:space="preserve"> za </w:t>
      </w:r>
      <w:proofErr w:type="spellStart"/>
      <w:r w:rsidRPr="00141197">
        <w:rPr>
          <w:lang w:val="cs-CZ"/>
        </w:rPr>
        <w:t>vzdelávacie</w:t>
      </w:r>
      <w:proofErr w:type="spellEnd"/>
      <w:r w:rsidRPr="00141197">
        <w:rPr>
          <w:lang w:val="cs-CZ"/>
        </w:rPr>
        <w:t xml:space="preserve"> poukazy a </w:t>
      </w:r>
      <w:proofErr w:type="spellStart"/>
      <w:r w:rsidRPr="00141197">
        <w:rPr>
          <w:lang w:val="cs-CZ"/>
        </w:rPr>
        <w:t>spôsob</w:t>
      </w:r>
      <w:proofErr w:type="spellEnd"/>
      <w:r w:rsidRPr="00141197">
        <w:rPr>
          <w:lang w:val="cs-CZ"/>
        </w:rPr>
        <w:t xml:space="preserve"> </w:t>
      </w:r>
      <w:proofErr w:type="spellStart"/>
      <w:r w:rsidRPr="00141197">
        <w:rPr>
          <w:lang w:val="cs-CZ"/>
        </w:rPr>
        <w:t>ich</w:t>
      </w:r>
      <w:proofErr w:type="spellEnd"/>
      <w:r w:rsidRPr="00141197">
        <w:rPr>
          <w:lang w:val="cs-CZ"/>
        </w:rPr>
        <w:t xml:space="preserve"> </w:t>
      </w:r>
      <w:proofErr w:type="spellStart"/>
      <w:r w:rsidRPr="00141197">
        <w:rPr>
          <w:lang w:val="cs-CZ"/>
        </w:rPr>
        <w:t>využitia</w:t>
      </w:r>
      <w:proofErr w:type="spellEnd"/>
      <w:r w:rsidRPr="00141197">
        <w:rPr>
          <w:lang w:val="cs-CZ"/>
        </w:rPr>
        <w:t xml:space="preserve"> v </w:t>
      </w:r>
      <w:proofErr w:type="spellStart"/>
      <w:r w:rsidRPr="00141197">
        <w:rPr>
          <w:lang w:val="cs-CZ"/>
        </w:rPr>
        <w:t>členení</w:t>
      </w:r>
      <w:proofErr w:type="spellEnd"/>
      <w:r w:rsidRPr="00141197">
        <w:rPr>
          <w:lang w:val="cs-CZ"/>
        </w:rPr>
        <w:t xml:space="preserve"> </w:t>
      </w:r>
      <w:proofErr w:type="spellStart"/>
      <w:r w:rsidRPr="00141197">
        <w:rPr>
          <w:lang w:val="cs-CZ"/>
        </w:rPr>
        <w:t>podľa</w:t>
      </w:r>
      <w:proofErr w:type="spellEnd"/>
      <w:r w:rsidRPr="00141197">
        <w:rPr>
          <w:lang w:val="cs-CZ"/>
        </w:rPr>
        <w:t xml:space="preserve"> financovaných </w:t>
      </w:r>
      <w:proofErr w:type="spellStart"/>
      <w:r w:rsidRPr="00141197">
        <w:rPr>
          <w:lang w:val="cs-CZ"/>
        </w:rPr>
        <w:t>aktivít</w:t>
      </w:r>
      <w:proofErr w:type="spellEnd"/>
      <w:r w:rsidRPr="00141197">
        <w:rPr>
          <w:lang w:val="cs-CZ"/>
        </w:rPr>
        <w:t>:</w:t>
      </w:r>
    </w:p>
    <w:p w:rsidR="00A658E2" w:rsidRPr="00141197" w:rsidRDefault="00A658E2">
      <w:pPr>
        <w:spacing w:line="276" w:lineRule="auto"/>
        <w:jc w:val="both"/>
        <w:rPr>
          <w:sz w:val="14"/>
          <w:szCs w:val="14"/>
          <w:lang w:val="cs-CZ"/>
        </w:rPr>
      </w:pPr>
    </w:p>
    <w:tbl>
      <w:tblPr>
        <w:tblW w:w="0" w:type="auto"/>
        <w:tblInd w:w="-5" w:type="dxa"/>
        <w:tblLayout w:type="fixed"/>
        <w:tblLook w:val="0000"/>
      </w:tblPr>
      <w:tblGrid>
        <w:gridCol w:w="4508"/>
        <w:gridCol w:w="946"/>
      </w:tblGrid>
      <w:tr w:rsidR="00A658E2" w:rsidRPr="00141197">
        <w:tc>
          <w:tcPr>
            <w:tcW w:w="4508" w:type="dxa"/>
            <w:tcBorders>
              <w:top w:val="single" w:sz="4" w:space="0" w:color="000000"/>
              <w:left w:val="single" w:sz="4" w:space="0" w:color="000000"/>
              <w:bottom w:val="single" w:sz="4" w:space="0" w:color="000000"/>
            </w:tcBorders>
            <w:shd w:val="clear" w:color="auto" w:fill="auto"/>
          </w:tcPr>
          <w:p w:rsidR="00A658E2" w:rsidRPr="00141197" w:rsidRDefault="00ED34BB">
            <w:pPr>
              <w:pStyle w:val="Zkladntext21"/>
              <w:spacing w:line="276" w:lineRule="auto"/>
            </w:pPr>
            <w:r w:rsidRPr="00141197">
              <w:t>mzdy pre vedúcich krúžkov (spolu zo mzdy)</w:t>
            </w:r>
          </w:p>
        </w:tc>
        <w:tc>
          <w:tcPr>
            <w:tcW w:w="94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pStyle w:val="Zkladntext21"/>
              <w:spacing w:line="276" w:lineRule="auto"/>
              <w:jc w:val="right"/>
            </w:pPr>
            <w:r w:rsidRPr="00141197">
              <w:t>0 €</w:t>
            </w:r>
          </w:p>
        </w:tc>
      </w:tr>
      <w:tr w:rsidR="00A658E2" w:rsidRPr="00141197">
        <w:tc>
          <w:tcPr>
            <w:tcW w:w="4508" w:type="dxa"/>
            <w:tcBorders>
              <w:top w:val="single" w:sz="4" w:space="0" w:color="000000"/>
              <w:left w:val="single" w:sz="4" w:space="0" w:color="000000"/>
              <w:bottom w:val="single" w:sz="4" w:space="0" w:color="000000"/>
            </w:tcBorders>
            <w:shd w:val="clear" w:color="auto" w:fill="auto"/>
          </w:tcPr>
          <w:p w:rsidR="00A658E2" w:rsidRPr="00141197" w:rsidRDefault="00ED34BB">
            <w:pPr>
              <w:pStyle w:val="Zkladntext21"/>
              <w:spacing w:line="276" w:lineRule="auto"/>
            </w:pPr>
            <w:r w:rsidRPr="00141197">
              <w:t xml:space="preserve">poistné - fondy  (spolu z fondov)                                                                          </w:t>
            </w:r>
          </w:p>
        </w:tc>
        <w:tc>
          <w:tcPr>
            <w:tcW w:w="94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pStyle w:val="Zkladntext21"/>
              <w:spacing w:line="276" w:lineRule="auto"/>
              <w:jc w:val="right"/>
            </w:pPr>
            <w:r w:rsidRPr="00141197">
              <w:t>0 €</w:t>
            </w:r>
          </w:p>
        </w:tc>
      </w:tr>
      <w:tr w:rsidR="00A658E2" w:rsidRPr="00141197">
        <w:tc>
          <w:tcPr>
            <w:tcW w:w="4508" w:type="dxa"/>
            <w:tcBorders>
              <w:top w:val="single" w:sz="4" w:space="0" w:color="000000"/>
              <w:left w:val="single" w:sz="4" w:space="0" w:color="000000"/>
              <w:bottom w:val="single" w:sz="4" w:space="0" w:color="000000"/>
            </w:tcBorders>
            <w:shd w:val="clear" w:color="auto" w:fill="auto"/>
          </w:tcPr>
          <w:p w:rsidR="00A658E2" w:rsidRPr="00141197" w:rsidRDefault="00ED34BB">
            <w:pPr>
              <w:pStyle w:val="Zkladntext21"/>
              <w:spacing w:line="276" w:lineRule="auto"/>
            </w:pPr>
            <w:r w:rsidRPr="00141197">
              <w:t xml:space="preserve">všeobecný materiál                                                                                                </w:t>
            </w:r>
          </w:p>
        </w:tc>
        <w:tc>
          <w:tcPr>
            <w:tcW w:w="94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rsidP="000A6900">
            <w:pPr>
              <w:pStyle w:val="Zkladntext21"/>
              <w:spacing w:line="276" w:lineRule="auto"/>
              <w:jc w:val="right"/>
            </w:pPr>
            <w:r w:rsidRPr="00141197">
              <w:t xml:space="preserve">1 </w:t>
            </w:r>
            <w:r w:rsidR="000A6900" w:rsidRPr="00141197">
              <w:t>645</w:t>
            </w:r>
            <w:r w:rsidRPr="00141197">
              <w:t xml:space="preserve"> €</w:t>
            </w:r>
          </w:p>
        </w:tc>
      </w:tr>
      <w:tr w:rsidR="00A658E2" w:rsidRPr="00141197">
        <w:tc>
          <w:tcPr>
            <w:tcW w:w="4508" w:type="dxa"/>
            <w:tcBorders>
              <w:top w:val="single" w:sz="4" w:space="0" w:color="000000"/>
              <w:left w:val="single" w:sz="4" w:space="0" w:color="000000"/>
              <w:bottom w:val="single" w:sz="4" w:space="0" w:color="000000"/>
            </w:tcBorders>
            <w:shd w:val="clear" w:color="auto" w:fill="auto"/>
          </w:tcPr>
          <w:p w:rsidR="00A658E2" w:rsidRPr="00141197" w:rsidRDefault="00ED34BB">
            <w:pPr>
              <w:pStyle w:val="Zkladntext21"/>
              <w:spacing w:line="276" w:lineRule="auto"/>
            </w:pPr>
            <w:r w:rsidRPr="00141197">
              <w:t>Zostatok k 31. 12. 2023</w:t>
            </w:r>
          </w:p>
        </w:tc>
        <w:tc>
          <w:tcPr>
            <w:tcW w:w="946"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pStyle w:val="Zkladntext21"/>
              <w:spacing w:line="276" w:lineRule="auto"/>
              <w:jc w:val="right"/>
            </w:pPr>
            <w:r w:rsidRPr="00141197">
              <w:rPr>
                <w:lang w:val="cs-CZ"/>
              </w:rPr>
              <w:t xml:space="preserve">  0 </w:t>
            </w:r>
            <w:r w:rsidRPr="00141197">
              <w:t>€</w:t>
            </w:r>
          </w:p>
        </w:tc>
      </w:tr>
    </w:tbl>
    <w:p w:rsidR="00A658E2" w:rsidRPr="00141197" w:rsidRDefault="00A658E2">
      <w:pPr>
        <w:pStyle w:val="Zkladntext21"/>
        <w:spacing w:line="276" w:lineRule="auto"/>
        <w:rPr>
          <w:sz w:val="16"/>
          <w:szCs w:val="16"/>
          <w:lang w:val="cs-CZ"/>
        </w:rPr>
      </w:pPr>
    </w:p>
    <w:p w:rsidR="00A658E2" w:rsidRPr="00141197" w:rsidRDefault="00ED34BB">
      <w:pPr>
        <w:spacing w:line="276" w:lineRule="auto"/>
        <w:jc w:val="both"/>
      </w:pPr>
      <w:r w:rsidRPr="00141197">
        <w:t xml:space="preserve">Finančné prostriedky vyplatené k prvému odchodu do dôchodku – odchodné: </w:t>
      </w:r>
      <w:r w:rsidR="00F85EE7" w:rsidRPr="00141197">
        <w:t>5 278</w:t>
      </w:r>
      <w:r w:rsidRPr="00141197">
        <w:t xml:space="preserve"> €.</w:t>
      </w:r>
    </w:p>
    <w:p w:rsidR="00A658E2" w:rsidRPr="00141197" w:rsidRDefault="00A658E2">
      <w:pPr>
        <w:pStyle w:val="Nadpis1"/>
        <w:ind w:left="0"/>
        <w:rPr>
          <w:sz w:val="16"/>
          <w:szCs w:val="16"/>
        </w:rPr>
      </w:pPr>
    </w:p>
    <w:p w:rsidR="00E0290F" w:rsidRDefault="00ED34BB">
      <w:pPr>
        <w:pStyle w:val="Nadpis1"/>
        <w:ind w:left="0"/>
      </w:pPr>
      <w:bookmarkStart w:id="39" w:name="__RefHeading___Toc178020027"/>
      <w:bookmarkStart w:id="40" w:name="_Toc210385992"/>
      <w:r w:rsidRPr="00141197">
        <w:t>1</w:t>
      </w:r>
      <w:r w:rsidR="00060B42">
        <w:t>0</w:t>
      </w:r>
      <w:r w:rsidRPr="00141197">
        <w:t xml:space="preserve"> OBLASTI, V KTORÝCH ŠKOLA DOSAHUJE DOBRÉ VÝSLEDKY, A OBLASTI, V KTORÝCH SÚ NEDOSTATKY A TREBA ÚROVEŇ VÝCHOVY A VZDELÁVANIA ZLEPŠIŤ VRÁTANE NÁVRHOV OPATRENÍ</w:t>
      </w:r>
      <w:bookmarkEnd w:id="39"/>
      <w:bookmarkEnd w:id="40"/>
    </w:p>
    <w:p w:rsidR="00A658E2" w:rsidRPr="00141197" w:rsidRDefault="00ED34BB">
      <w:pPr>
        <w:pStyle w:val="Nadpis1"/>
        <w:ind w:left="0"/>
      </w:pPr>
      <w:r w:rsidRPr="00141197">
        <w:t xml:space="preserve">           </w:t>
      </w:r>
    </w:p>
    <w:tbl>
      <w:tblPr>
        <w:tblW w:w="0" w:type="auto"/>
        <w:tblInd w:w="108" w:type="dxa"/>
        <w:tblLayout w:type="fixed"/>
        <w:tblLook w:val="0000"/>
      </w:tblPr>
      <w:tblGrid>
        <w:gridCol w:w="4497"/>
        <w:gridCol w:w="4615"/>
      </w:tblGrid>
      <w:tr w:rsidR="00A658E2" w:rsidRPr="00141197">
        <w:tc>
          <w:tcPr>
            <w:tcW w:w="4497" w:type="dxa"/>
            <w:tcBorders>
              <w:top w:val="single" w:sz="4" w:space="0" w:color="000000"/>
              <w:left w:val="single" w:sz="4" w:space="0" w:color="000000"/>
              <w:bottom w:val="single" w:sz="4" w:space="0" w:color="000000"/>
            </w:tcBorders>
            <w:shd w:val="clear" w:color="auto" w:fill="auto"/>
          </w:tcPr>
          <w:p w:rsidR="00A658E2" w:rsidRPr="00141197" w:rsidRDefault="00ED34BB">
            <w:pPr>
              <w:snapToGrid w:val="0"/>
              <w:spacing w:line="276" w:lineRule="auto"/>
              <w:ind w:left="720"/>
              <w:jc w:val="both"/>
              <w:rPr>
                <w:sz w:val="12"/>
                <w:szCs w:val="12"/>
              </w:rPr>
            </w:pPr>
            <w:r w:rsidRPr="00141197">
              <w:rPr>
                <w:sz w:val="20"/>
                <w:szCs w:val="20"/>
              </w:rPr>
              <w:t xml:space="preserve"> </w:t>
            </w:r>
          </w:p>
          <w:p w:rsidR="00A658E2" w:rsidRPr="00141197" w:rsidRDefault="00ED34BB">
            <w:pPr>
              <w:spacing w:line="276" w:lineRule="auto"/>
              <w:ind w:left="720"/>
              <w:jc w:val="both"/>
            </w:pPr>
            <w:r w:rsidRPr="00141197">
              <w:t>SILNÉ STRÁNKY</w:t>
            </w:r>
          </w:p>
          <w:p w:rsidR="00A658E2" w:rsidRPr="00141197" w:rsidRDefault="00A658E2">
            <w:pPr>
              <w:spacing w:line="276" w:lineRule="auto"/>
              <w:ind w:left="720"/>
              <w:jc w:val="both"/>
              <w:rPr>
                <w:sz w:val="4"/>
                <w:szCs w:val="4"/>
              </w:rPr>
            </w:pPr>
          </w:p>
          <w:p w:rsidR="00A658E2" w:rsidRPr="00141197" w:rsidRDefault="00ED34BB" w:rsidP="0003299F">
            <w:pPr>
              <w:pStyle w:val="Odsekzoznamu"/>
              <w:numPr>
                <w:ilvl w:val="0"/>
                <w:numId w:val="7"/>
              </w:numPr>
              <w:spacing w:line="276" w:lineRule="auto"/>
            </w:pPr>
            <w:r w:rsidRPr="00141197">
              <w:rPr>
                <w:rStyle w:val="fontstyle01"/>
              </w:rPr>
              <w:t>dobrá spolupráca so zriaďovateľom,</w:t>
            </w:r>
          </w:p>
          <w:p w:rsidR="00A658E2" w:rsidRPr="00141197" w:rsidRDefault="00ED34BB" w:rsidP="0003299F">
            <w:pPr>
              <w:pStyle w:val="Odsekzoznamu"/>
              <w:numPr>
                <w:ilvl w:val="0"/>
                <w:numId w:val="7"/>
              </w:numPr>
              <w:spacing w:line="276" w:lineRule="auto"/>
              <w:jc w:val="both"/>
            </w:pPr>
            <w:r w:rsidRPr="00141197">
              <w:t>dobrá spolupráca s  </w:t>
            </w:r>
            <w:proofErr w:type="spellStart"/>
            <w:r w:rsidRPr="00141197">
              <w:t>ÚPSVaR</w:t>
            </w:r>
            <w:proofErr w:type="spellEnd"/>
            <w:r w:rsidRPr="00141197">
              <w:t>,            s OO PZ Štúrovo,</w:t>
            </w:r>
          </w:p>
          <w:p w:rsidR="00F85EE7" w:rsidRPr="00141197" w:rsidRDefault="00F85EE7" w:rsidP="0003299F">
            <w:pPr>
              <w:pStyle w:val="Odsekzoznamu"/>
              <w:numPr>
                <w:ilvl w:val="0"/>
                <w:numId w:val="7"/>
              </w:numPr>
              <w:spacing w:line="276" w:lineRule="auto"/>
              <w:rPr>
                <w:rStyle w:val="fontstyle01"/>
                <w:color w:val="auto"/>
              </w:rPr>
            </w:pPr>
            <w:r w:rsidRPr="00141197">
              <w:rPr>
                <w:rStyle w:val="fontstyle01"/>
                <w:color w:val="auto"/>
              </w:rPr>
              <w:t>práca školskej psychologičky a školského podporného tímu na škole</w:t>
            </w:r>
          </w:p>
          <w:p w:rsidR="00A658E2" w:rsidRPr="00141197" w:rsidRDefault="00ED34BB" w:rsidP="0003299F">
            <w:pPr>
              <w:pStyle w:val="Odsekzoznamu"/>
              <w:numPr>
                <w:ilvl w:val="0"/>
                <w:numId w:val="7"/>
              </w:numPr>
              <w:spacing w:line="276" w:lineRule="auto"/>
            </w:pPr>
            <w:r w:rsidRPr="00141197">
              <w:rPr>
                <w:rStyle w:val="fontstyle01"/>
              </w:rPr>
              <w:t>odborný rast pedagogických</w:t>
            </w:r>
            <w:r w:rsidRPr="00141197">
              <w:br/>
            </w:r>
            <w:r w:rsidRPr="00141197">
              <w:rPr>
                <w:rStyle w:val="fontstyle01"/>
              </w:rPr>
              <w:t>zamestnancov,</w:t>
            </w:r>
          </w:p>
          <w:p w:rsidR="00A658E2" w:rsidRPr="00141197" w:rsidRDefault="00ED34BB" w:rsidP="0003299F">
            <w:pPr>
              <w:pStyle w:val="Odsekzoznamu"/>
              <w:numPr>
                <w:ilvl w:val="0"/>
                <w:numId w:val="7"/>
              </w:numPr>
              <w:spacing w:line="276" w:lineRule="auto"/>
            </w:pPr>
            <w:r w:rsidRPr="00141197">
              <w:lastRenderedPageBreak/>
              <w:t xml:space="preserve">zvyšovanie kvality </w:t>
            </w:r>
            <w:proofErr w:type="spellStart"/>
            <w:r w:rsidRPr="00141197">
              <w:t>výchovno</w:t>
            </w:r>
            <w:proofErr w:type="spellEnd"/>
            <w:r w:rsidRPr="00141197">
              <w:t xml:space="preserve"> – vzdelávacieho procesu absolvovaním   aktualizačného a inovačného vzdelávania pedagogickými zamestnancami,</w:t>
            </w:r>
          </w:p>
          <w:p w:rsidR="00A658E2" w:rsidRPr="00141197" w:rsidRDefault="00ED34BB" w:rsidP="0003299F">
            <w:pPr>
              <w:pStyle w:val="Odsekzoznamu"/>
              <w:numPr>
                <w:ilvl w:val="0"/>
                <w:numId w:val="7"/>
              </w:numPr>
              <w:spacing w:line="276" w:lineRule="auto"/>
              <w:jc w:val="both"/>
            </w:pPr>
            <w:r w:rsidRPr="00141197">
              <w:t xml:space="preserve">využívanie IKT vo </w:t>
            </w:r>
            <w:proofErr w:type="spellStart"/>
            <w:r w:rsidRPr="00141197">
              <w:t>výchovno</w:t>
            </w:r>
            <w:proofErr w:type="spellEnd"/>
            <w:r w:rsidRPr="00141197">
              <w:t xml:space="preserve">–vzdelávacom procese, </w:t>
            </w:r>
          </w:p>
          <w:p w:rsidR="00A658E2" w:rsidRPr="00141197" w:rsidRDefault="00ED34BB" w:rsidP="0003299F">
            <w:pPr>
              <w:pStyle w:val="Odsekzoznamu"/>
              <w:numPr>
                <w:ilvl w:val="0"/>
                <w:numId w:val="7"/>
              </w:numPr>
              <w:spacing w:line="276" w:lineRule="auto"/>
              <w:jc w:val="both"/>
            </w:pPr>
            <w:r w:rsidRPr="00141197">
              <w:rPr>
                <w:rStyle w:val="fontstyle01"/>
              </w:rPr>
              <w:t>vytvorené podmienky pre vzdelávanie</w:t>
            </w:r>
            <w:r w:rsidRPr="00141197">
              <w:t xml:space="preserve"> </w:t>
            </w:r>
            <w:r w:rsidRPr="00141197">
              <w:rPr>
                <w:rStyle w:val="fontstyle01"/>
              </w:rPr>
              <w:t>imobilných žiakov,</w:t>
            </w:r>
          </w:p>
          <w:p w:rsidR="00A658E2" w:rsidRPr="00141197" w:rsidRDefault="00ED34BB" w:rsidP="0003299F">
            <w:pPr>
              <w:pStyle w:val="Odsekzoznamu"/>
              <w:numPr>
                <w:ilvl w:val="0"/>
                <w:numId w:val="7"/>
              </w:numPr>
              <w:spacing w:line="276" w:lineRule="auto"/>
              <w:jc w:val="both"/>
            </w:pPr>
            <w:proofErr w:type="spellStart"/>
            <w:r w:rsidRPr="00141197">
              <w:rPr>
                <w:rStyle w:val="fontstyle01"/>
                <w:color w:val="auto"/>
              </w:rPr>
              <w:t>doprovod</w:t>
            </w:r>
            <w:proofErr w:type="spellEnd"/>
            <w:r w:rsidRPr="00141197">
              <w:rPr>
                <w:rStyle w:val="fontstyle01"/>
                <w:color w:val="auto"/>
              </w:rPr>
              <w:t xml:space="preserve"> žiakov od aj k autobusom.</w:t>
            </w:r>
          </w:p>
        </w:tc>
        <w:tc>
          <w:tcPr>
            <w:tcW w:w="4615"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napToGrid w:val="0"/>
              <w:spacing w:line="276" w:lineRule="auto"/>
              <w:ind w:left="720"/>
              <w:jc w:val="both"/>
              <w:rPr>
                <w:sz w:val="12"/>
                <w:szCs w:val="12"/>
              </w:rPr>
            </w:pPr>
          </w:p>
          <w:p w:rsidR="00A658E2" w:rsidRPr="00141197" w:rsidRDefault="00ED34BB">
            <w:pPr>
              <w:spacing w:line="276" w:lineRule="auto"/>
              <w:ind w:left="720"/>
              <w:jc w:val="both"/>
            </w:pPr>
            <w:r w:rsidRPr="00141197">
              <w:t>SLABÉ STRÁNKY</w:t>
            </w:r>
          </w:p>
          <w:p w:rsidR="00A658E2" w:rsidRPr="00141197" w:rsidRDefault="00A658E2">
            <w:pPr>
              <w:spacing w:line="276" w:lineRule="auto"/>
              <w:ind w:left="720"/>
              <w:jc w:val="both"/>
              <w:rPr>
                <w:sz w:val="4"/>
                <w:szCs w:val="4"/>
              </w:rPr>
            </w:pPr>
          </w:p>
          <w:p w:rsidR="00A658E2" w:rsidRPr="00141197" w:rsidRDefault="00ED34BB" w:rsidP="0003299F">
            <w:pPr>
              <w:pStyle w:val="Odsekzoznamu"/>
              <w:numPr>
                <w:ilvl w:val="0"/>
                <w:numId w:val="7"/>
              </w:numPr>
              <w:spacing w:line="276" w:lineRule="auto"/>
              <w:jc w:val="both"/>
            </w:pPr>
            <w:r w:rsidRPr="00141197">
              <w:t>škola nedisponuje telocvičňou,</w:t>
            </w:r>
          </w:p>
          <w:p w:rsidR="00A658E2" w:rsidRPr="00141197" w:rsidRDefault="00ED34BB" w:rsidP="0003299F">
            <w:pPr>
              <w:pStyle w:val="Odsekzoznamu"/>
              <w:numPr>
                <w:ilvl w:val="0"/>
                <w:numId w:val="7"/>
              </w:numPr>
              <w:spacing w:line="276" w:lineRule="auto"/>
              <w:jc w:val="both"/>
            </w:pPr>
            <w:r w:rsidRPr="00141197">
              <w:t>nedostatok učebníc pre žiakov v triedach s VJM,</w:t>
            </w:r>
          </w:p>
          <w:p w:rsidR="00A658E2" w:rsidRPr="00141197" w:rsidRDefault="00ED34BB" w:rsidP="0003299F">
            <w:pPr>
              <w:pStyle w:val="Odsekzoznamu"/>
              <w:numPr>
                <w:ilvl w:val="0"/>
                <w:numId w:val="7"/>
              </w:numPr>
              <w:spacing w:line="276" w:lineRule="auto"/>
              <w:jc w:val="both"/>
            </w:pPr>
            <w:r w:rsidRPr="00141197">
              <w:t xml:space="preserve">nedostatok učebníc pre žiakov s poruchami </w:t>
            </w:r>
            <w:proofErr w:type="spellStart"/>
            <w:r w:rsidRPr="00141197">
              <w:t>autistického</w:t>
            </w:r>
            <w:proofErr w:type="spellEnd"/>
            <w:r w:rsidRPr="00141197">
              <w:t xml:space="preserve"> spektra,</w:t>
            </w:r>
          </w:p>
          <w:p w:rsidR="00A658E2" w:rsidRPr="00141197" w:rsidRDefault="00ED34BB" w:rsidP="0003299F">
            <w:pPr>
              <w:pStyle w:val="Odsekzoznamu"/>
              <w:numPr>
                <w:ilvl w:val="0"/>
                <w:numId w:val="7"/>
              </w:numPr>
              <w:spacing w:line="276" w:lineRule="auto"/>
              <w:jc w:val="both"/>
            </w:pPr>
            <w:r w:rsidRPr="00141197">
              <w:t>nedostatok učebníc pre žiakov vzdelávaných podľa variantu B,</w:t>
            </w:r>
          </w:p>
          <w:p w:rsidR="00F85EE7" w:rsidRPr="00141197" w:rsidRDefault="00ED34BB" w:rsidP="0003299F">
            <w:pPr>
              <w:pStyle w:val="Odsekzoznamu"/>
              <w:numPr>
                <w:ilvl w:val="0"/>
                <w:numId w:val="7"/>
              </w:numPr>
              <w:spacing w:line="276" w:lineRule="auto"/>
              <w:jc w:val="both"/>
            </w:pPr>
            <w:r w:rsidRPr="00141197">
              <w:t xml:space="preserve">veľmi náročná práca v spojených </w:t>
            </w:r>
            <w:r w:rsidRPr="00141197">
              <w:lastRenderedPageBreak/>
              <w:t>ro</w:t>
            </w:r>
            <w:r w:rsidR="00F85EE7" w:rsidRPr="00141197">
              <w:t>čníkoch s viacerými oddeleniami.</w:t>
            </w:r>
          </w:p>
          <w:p w:rsidR="00A658E2" w:rsidRPr="00141197" w:rsidRDefault="00A658E2">
            <w:pPr>
              <w:spacing w:line="276" w:lineRule="auto"/>
              <w:jc w:val="both"/>
            </w:pPr>
          </w:p>
        </w:tc>
      </w:tr>
      <w:tr w:rsidR="00A658E2" w:rsidRPr="00141197">
        <w:tc>
          <w:tcPr>
            <w:tcW w:w="4497" w:type="dxa"/>
            <w:tcBorders>
              <w:top w:val="single" w:sz="4" w:space="0" w:color="000000"/>
              <w:left w:val="single" w:sz="4" w:space="0" w:color="000000"/>
              <w:bottom w:val="single" w:sz="4" w:space="0" w:color="000000"/>
            </w:tcBorders>
            <w:shd w:val="clear" w:color="auto" w:fill="auto"/>
          </w:tcPr>
          <w:p w:rsidR="00A658E2" w:rsidRPr="00141197" w:rsidRDefault="00A658E2">
            <w:pPr>
              <w:snapToGrid w:val="0"/>
              <w:spacing w:line="276" w:lineRule="auto"/>
              <w:ind w:left="720"/>
              <w:jc w:val="both"/>
              <w:rPr>
                <w:sz w:val="12"/>
                <w:szCs w:val="12"/>
              </w:rPr>
            </w:pPr>
          </w:p>
          <w:p w:rsidR="00A658E2" w:rsidRPr="00141197" w:rsidRDefault="00ED34BB">
            <w:pPr>
              <w:spacing w:line="276" w:lineRule="auto"/>
              <w:ind w:left="720"/>
              <w:jc w:val="both"/>
            </w:pPr>
            <w:r w:rsidRPr="00141197">
              <w:t>PRÍLEŽITOSTI</w:t>
            </w:r>
          </w:p>
          <w:p w:rsidR="00A658E2" w:rsidRPr="00141197" w:rsidRDefault="00A658E2">
            <w:pPr>
              <w:spacing w:line="276" w:lineRule="auto"/>
              <w:ind w:left="720"/>
              <w:jc w:val="both"/>
              <w:rPr>
                <w:sz w:val="4"/>
                <w:szCs w:val="4"/>
              </w:rPr>
            </w:pPr>
          </w:p>
          <w:p w:rsidR="00A658E2" w:rsidRPr="00141197" w:rsidRDefault="00ED34BB" w:rsidP="0003299F">
            <w:pPr>
              <w:pStyle w:val="Odsekzoznamu"/>
              <w:numPr>
                <w:ilvl w:val="0"/>
                <w:numId w:val="7"/>
              </w:numPr>
              <w:spacing w:line="276" w:lineRule="auto"/>
              <w:jc w:val="both"/>
            </w:pPr>
            <w:r w:rsidRPr="00141197">
              <w:t xml:space="preserve">zvyšovanie si kvalifikácie na </w:t>
            </w:r>
            <w:proofErr w:type="spellStart"/>
            <w:r w:rsidRPr="00141197">
              <w:t>PdF</w:t>
            </w:r>
            <w:proofErr w:type="spellEnd"/>
            <w:r w:rsidRPr="00141197">
              <w:t xml:space="preserve"> UK o Pedagogiku MP,</w:t>
            </w:r>
          </w:p>
          <w:p w:rsidR="00A658E2" w:rsidRPr="00141197" w:rsidRDefault="00ED34BB" w:rsidP="0003299F">
            <w:pPr>
              <w:pStyle w:val="Odsekzoznamu"/>
              <w:numPr>
                <w:ilvl w:val="0"/>
                <w:numId w:val="7"/>
              </w:numPr>
              <w:spacing w:line="276" w:lineRule="auto"/>
            </w:pPr>
            <w:r w:rsidRPr="00141197">
              <w:rPr>
                <w:rStyle w:val="fontstyle01"/>
              </w:rPr>
              <w:t>zatraktívnenie vyučovania zavádzaním</w:t>
            </w:r>
            <w:r w:rsidRPr="00141197">
              <w:t xml:space="preserve"> </w:t>
            </w:r>
            <w:r w:rsidRPr="00141197">
              <w:rPr>
                <w:rStyle w:val="fontstyle01"/>
              </w:rPr>
              <w:t>inovačných trendov a aktivizujúcich</w:t>
            </w:r>
            <w:r w:rsidRPr="00141197">
              <w:t xml:space="preserve"> </w:t>
            </w:r>
            <w:r w:rsidRPr="00141197">
              <w:rPr>
                <w:rStyle w:val="fontstyle01"/>
              </w:rPr>
              <w:t>metód,</w:t>
            </w:r>
          </w:p>
          <w:p w:rsidR="00A658E2" w:rsidRPr="00141197" w:rsidRDefault="00ED34BB" w:rsidP="0003299F">
            <w:pPr>
              <w:pStyle w:val="Odsekzoznamu"/>
              <w:numPr>
                <w:ilvl w:val="0"/>
                <w:numId w:val="7"/>
              </w:numPr>
              <w:spacing w:line="276" w:lineRule="auto"/>
              <w:jc w:val="both"/>
            </w:pPr>
            <w:r w:rsidRPr="00141197">
              <w:rPr>
                <w:rStyle w:val="fontstyle01"/>
              </w:rPr>
              <w:t>vypracovanie systémových opatrení na</w:t>
            </w:r>
            <w:r w:rsidRPr="00141197">
              <w:t xml:space="preserve"> </w:t>
            </w:r>
            <w:r w:rsidRPr="00141197">
              <w:rPr>
                <w:rStyle w:val="fontstyle01"/>
              </w:rPr>
              <w:t xml:space="preserve">zlepšenie dochádzky, </w:t>
            </w:r>
          </w:p>
          <w:p w:rsidR="00A658E2" w:rsidRPr="00141197" w:rsidRDefault="00ED34BB" w:rsidP="0003299F">
            <w:pPr>
              <w:pStyle w:val="Odsekzoznamu"/>
              <w:numPr>
                <w:ilvl w:val="0"/>
                <w:numId w:val="7"/>
              </w:numPr>
              <w:spacing w:line="276" w:lineRule="auto"/>
              <w:jc w:val="both"/>
            </w:pPr>
            <w:r w:rsidRPr="00141197">
              <w:rPr>
                <w:rStyle w:val="fontstyle01"/>
              </w:rPr>
              <w:t>ponuka atraktívnej záujmovej činnosti</w:t>
            </w:r>
            <w:r w:rsidRPr="00141197">
              <w:t xml:space="preserve"> </w:t>
            </w:r>
            <w:r w:rsidRPr="00141197">
              <w:rPr>
                <w:rStyle w:val="fontstyle01"/>
              </w:rPr>
              <w:t>žiakov.</w:t>
            </w:r>
          </w:p>
          <w:p w:rsidR="00A658E2" w:rsidRPr="00141197" w:rsidRDefault="00A658E2">
            <w:pPr>
              <w:pStyle w:val="Odsekzoznamu"/>
              <w:spacing w:line="276" w:lineRule="auto"/>
              <w:ind w:left="360"/>
              <w:jc w:val="both"/>
            </w:pPr>
          </w:p>
        </w:tc>
        <w:tc>
          <w:tcPr>
            <w:tcW w:w="4615"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A658E2">
            <w:pPr>
              <w:snapToGrid w:val="0"/>
              <w:spacing w:line="276" w:lineRule="auto"/>
              <w:ind w:left="720"/>
              <w:jc w:val="both"/>
              <w:rPr>
                <w:sz w:val="12"/>
                <w:szCs w:val="12"/>
              </w:rPr>
            </w:pPr>
          </w:p>
          <w:p w:rsidR="00A658E2" w:rsidRPr="00141197" w:rsidRDefault="00ED34BB">
            <w:pPr>
              <w:spacing w:line="276" w:lineRule="auto"/>
              <w:ind w:left="720"/>
              <w:jc w:val="both"/>
            </w:pPr>
            <w:r w:rsidRPr="00141197">
              <w:t>RIZIKÁ</w:t>
            </w:r>
          </w:p>
          <w:p w:rsidR="00A658E2" w:rsidRPr="00141197" w:rsidRDefault="00A658E2">
            <w:pPr>
              <w:spacing w:line="276" w:lineRule="auto"/>
              <w:ind w:left="720"/>
              <w:jc w:val="both"/>
              <w:rPr>
                <w:sz w:val="4"/>
                <w:szCs w:val="4"/>
              </w:rPr>
            </w:pPr>
          </w:p>
          <w:p w:rsidR="00A658E2" w:rsidRPr="00141197" w:rsidRDefault="00ED34BB" w:rsidP="0003299F">
            <w:pPr>
              <w:pStyle w:val="Odsekzoznamu"/>
              <w:numPr>
                <w:ilvl w:val="0"/>
                <w:numId w:val="7"/>
              </w:numPr>
              <w:spacing w:line="276" w:lineRule="auto"/>
            </w:pPr>
            <w:r w:rsidRPr="00141197">
              <w:rPr>
                <w:rStyle w:val="fontstyle01"/>
              </w:rPr>
              <w:t>zvyšujúci sa nezáujem žiakov o ďalšie štúdium,</w:t>
            </w:r>
          </w:p>
          <w:p w:rsidR="00A658E2" w:rsidRPr="00141197" w:rsidRDefault="00ED34BB" w:rsidP="0003299F">
            <w:pPr>
              <w:pStyle w:val="Odsekzoznamu"/>
              <w:numPr>
                <w:ilvl w:val="0"/>
                <w:numId w:val="7"/>
              </w:numPr>
              <w:spacing w:line="276" w:lineRule="auto"/>
            </w:pPr>
            <w:r w:rsidRPr="00141197">
              <w:t>nedostatok finančných prostriedkov na rozvojové stimuly,</w:t>
            </w:r>
          </w:p>
          <w:p w:rsidR="00A658E2" w:rsidRPr="00141197" w:rsidRDefault="00ED34BB" w:rsidP="0003299F">
            <w:pPr>
              <w:pStyle w:val="Odsekzoznamu"/>
              <w:numPr>
                <w:ilvl w:val="0"/>
                <w:numId w:val="7"/>
              </w:numPr>
              <w:spacing w:line="276" w:lineRule="auto"/>
            </w:pPr>
            <w:r w:rsidRPr="00141197">
              <w:rPr>
                <w:rStyle w:val="fontstyle01"/>
              </w:rPr>
              <w:t>zvyšovanie nezamestnanosti v regióne.</w:t>
            </w:r>
          </w:p>
          <w:p w:rsidR="00A658E2" w:rsidRPr="00141197" w:rsidRDefault="00A658E2">
            <w:pPr>
              <w:spacing w:line="276" w:lineRule="auto"/>
              <w:jc w:val="both"/>
            </w:pPr>
          </w:p>
        </w:tc>
      </w:tr>
    </w:tbl>
    <w:p w:rsidR="00A658E2" w:rsidRPr="00141197" w:rsidRDefault="00ED34BB">
      <w:pPr>
        <w:pStyle w:val="Bezriadkovania"/>
        <w:rPr>
          <w:rFonts w:ascii="Times New Roman" w:hAnsi="Times New Roman" w:cs="Times New Roman"/>
        </w:rPr>
      </w:pPr>
      <w:r w:rsidRPr="00141197">
        <w:rPr>
          <w:rFonts w:ascii="Times New Roman" w:hAnsi="Times New Roman" w:cs="Times New Roman"/>
          <w:b/>
          <w:bCs/>
          <w:sz w:val="24"/>
          <w:szCs w:val="24"/>
        </w:rPr>
        <w:t>Návrhy a opatrenia na skvalitnenie práce a odstránenie nedostatkov:</w:t>
      </w:r>
    </w:p>
    <w:p w:rsidR="00A658E2" w:rsidRPr="00141197" w:rsidRDefault="00ED34BB">
      <w:pPr>
        <w:spacing w:line="276" w:lineRule="auto"/>
      </w:pPr>
      <w:r w:rsidRPr="00141197">
        <w:t xml:space="preserve"> </w:t>
      </w:r>
    </w:p>
    <w:p w:rsidR="00A658E2" w:rsidRPr="00141197" w:rsidRDefault="00ED34BB">
      <w:pPr>
        <w:spacing w:line="276" w:lineRule="auto"/>
      </w:pPr>
      <w:r w:rsidRPr="00141197">
        <w:rPr>
          <w:b/>
          <w:bCs/>
        </w:rPr>
        <w:t>Návrhy pre vedenie školy a PR :</w:t>
      </w:r>
    </w:p>
    <w:p w:rsidR="00A658E2" w:rsidRPr="00141197" w:rsidRDefault="00A658E2">
      <w:pPr>
        <w:spacing w:line="276" w:lineRule="auto"/>
        <w:rPr>
          <w:b/>
          <w:bCs/>
          <w:sz w:val="12"/>
          <w:szCs w:val="12"/>
        </w:rPr>
      </w:pPr>
    </w:p>
    <w:p w:rsidR="00A658E2" w:rsidRPr="00141197" w:rsidRDefault="00ED34BB" w:rsidP="0003299F">
      <w:pPr>
        <w:numPr>
          <w:ilvl w:val="0"/>
          <w:numId w:val="18"/>
        </w:numPr>
        <w:spacing w:line="276" w:lineRule="auto"/>
        <w:jc w:val="both"/>
      </w:pPr>
      <w:r w:rsidRPr="00141197">
        <w:t>vytvárať na pracovisku príjemné pracovné prostredie a klímu porozumenia,</w:t>
      </w:r>
    </w:p>
    <w:p w:rsidR="00A658E2" w:rsidRPr="00141197" w:rsidRDefault="00A658E2">
      <w:pPr>
        <w:spacing w:line="276" w:lineRule="auto"/>
        <w:ind w:left="360"/>
        <w:jc w:val="both"/>
        <w:rPr>
          <w:sz w:val="8"/>
          <w:szCs w:val="8"/>
        </w:rPr>
      </w:pPr>
    </w:p>
    <w:p w:rsidR="00A658E2" w:rsidRPr="00141197" w:rsidRDefault="00ED34BB" w:rsidP="0003299F">
      <w:pPr>
        <w:numPr>
          <w:ilvl w:val="0"/>
          <w:numId w:val="18"/>
        </w:numPr>
        <w:spacing w:line="276" w:lineRule="auto"/>
        <w:jc w:val="both"/>
      </w:pPr>
      <w:r w:rsidRPr="00141197">
        <w:t xml:space="preserve">venovať zvýšenú pozornosť vyučovaniu slovenského jazyka najmä v triedach s vyučovacím jazykom maďarským, </w:t>
      </w:r>
    </w:p>
    <w:p w:rsidR="00A658E2" w:rsidRPr="00141197" w:rsidRDefault="00A658E2">
      <w:pPr>
        <w:spacing w:line="276" w:lineRule="auto"/>
        <w:ind w:left="360"/>
        <w:jc w:val="both"/>
        <w:rPr>
          <w:sz w:val="8"/>
          <w:szCs w:val="8"/>
        </w:rPr>
      </w:pPr>
    </w:p>
    <w:p w:rsidR="00A658E2" w:rsidRPr="00141197" w:rsidRDefault="00ED34BB" w:rsidP="0003299F">
      <w:pPr>
        <w:numPr>
          <w:ilvl w:val="0"/>
          <w:numId w:val="18"/>
        </w:numPr>
        <w:spacing w:line="276" w:lineRule="auto"/>
        <w:jc w:val="both"/>
      </w:pPr>
      <w:r w:rsidRPr="00141197">
        <w:t>rozvíjať jazykové a  komunikačné schopnosti žiakov, učiť ich jednoducho a zrozumiteľne sa vyjadrovať,</w:t>
      </w:r>
    </w:p>
    <w:p w:rsidR="00A658E2" w:rsidRPr="00141197" w:rsidRDefault="00A658E2">
      <w:pPr>
        <w:spacing w:line="276" w:lineRule="auto"/>
        <w:ind w:left="360"/>
        <w:jc w:val="both"/>
        <w:rPr>
          <w:sz w:val="8"/>
          <w:szCs w:val="8"/>
        </w:rPr>
      </w:pPr>
    </w:p>
    <w:p w:rsidR="00A658E2" w:rsidRPr="00141197" w:rsidRDefault="00ED34BB" w:rsidP="0003299F">
      <w:pPr>
        <w:numPr>
          <w:ilvl w:val="0"/>
          <w:numId w:val="18"/>
        </w:numPr>
        <w:spacing w:line="276" w:lineRule="auto"/>
        <w:jc w:val="both"/>
      </w:pPr>
      <w:r w:rsidRPr="00141197">
        <w:t>rozvíjať individuálne schopnosti žiakov, ich kľúčové kompetencie zamerané na čo najvyššiu možnú mieru ich socializácie,</w:t>
      </w:r>
    </w:p>
    <w:p w:rsidR="00A658E2" w:rsidRPr="00141197" w:rsidRDefault="00A658E2">
      <w:pPr>
        <w:spacing w:line="276" w:lineRule="auto"/>
        <w:ind w:left="360"/>
        <w:jc w:val="both"/>
        <w:rPr>
          <w:sz w:val="8"/>
          <w:szCs w:val="8"/>
        </w:rPr>
      </w:pPr>
    </w:p>
    <w:p w:rsidR="00A658E2" w:rsidRPr="00141197" w:rsidRDefault="00ED34BB" w:rsidP="0003299F">
      <w:pPr>
        <w:numPr>
          <w:ilvl w:val="0"/>
          <w:numId w:val="18"/>
        </w:numPr>
        <w:spacing w:line="276" w:lineRule="auto"/>
        <w:jc w:val="both"/>
      </w:pPr>
      <w:r w:rsidRPr="00141197">
        <w:t>zvýšenú pozornosť venovať vhodným formám dištančného vzdelávania u jednotlivých žiakov s ohľadom na ich technické možnosti a využívať všetky formy dištančného vzdelávania,</w:t>
      </w:r>
    </w:p>
    <w:p w:rsidR="00A658E2" w:rsidRPr="00141197" w:rsidRDefault="00A658E2">
      <w:pPr>
        <w:spacing w:line="276" w:lineRule="auto"/>
        <w:ind w:left="360"/>
        <w:jc w:val="both"/>
        <w:rPr>
          <w:sz w:val="8"/>
          <w:szCs w:val="8"/>
        </w:rPr>
      </w:pPr>
    </w:p>
    <w:p w:rsidR="00A658E2" w:rsidRPr="00141197" w:rsidRDefault="00ED34BB" w:rsidP="0003299F">
      <w:pPr>
        <w:numPr>
          <w:ilvl w:val="0"/>
          <w:numId w:val="18"/>
        </w:numPr>
        <w:spacing w:line="276" w:lineRule="auto"/>
        <w:jc w:val="both"/>
      </w:pPr>
      <w:r w:rsidRPr="00141197">
        <w:t>naďalej dôsledne plniť a kontrolovať plnenie úloh Prevencie detskej delikvencie, kriminality a ostatných patologických javov, Programu boja proti drogám a Programu výchovy k manželstvu, rodičovstvu a sexuálnej výchovy „Čas premien“,</w:t>
      </w:r>
    </w:p>
    <w:p w:rsidR="00A658E2" w:rsidRPr="00141197" w:rsidRDefault="00A658E2">
      <w:pPr>
        <w:spacing w:line="276" w:lineRule="auto"/>
        <w:ind w:left="360"/>
        <w:jc w:val="both"/>
        <w:rPr>
          <w:sz w:val="8"/>
          <w:szCs w:val="8"/>
        </w:rPr>
      </w:pPr>
    </w:p>
    <w:p w:rsidR="00A658E2" w:rsidRPr="00141197" w:rsidRDefault="00ED34BB" w:rsidP="0003299F">
      <w:pPr>
        <w:numPr>
          <w:ilvl w:val="0"/>
          <w:numId w:val="18"/>
        </w:numPr>
        <w:spacing w:line="276" w:lineRule="auto"/>
        <w:jc w:val="both"/>
      </w:pPr>
      <w:r w:rsidRPr="00141197">
        <w:t xml:space="preserve">snažiť sa podnecovať k aktívnej spolupráci so školou rodičov problémových žiakov, </w:t>
      </w:r>
    </w:p>
    <w:p w:rsidR="00A658E2" w:rsidRPr="00141197" w:rsidRDefault="00A658E2">
      <w:pPr>
        <w:spacing w:line="276" w:lineRule="auto"/>
        <w:ind w:left="360"/>
        <w:jc w:val="both"/>
        <w:rPr>
          <w:sz w:val="8"/>
          <w:szCs w:val="8"/>
        </w:rPr>
      </w:pPr>
    </w:p>
    <w:p w:rsidR="00A658E2" w:rsidRPr="00141197" w:rsidRDefault="00ED34BB" w:rsidP="0003299F">
      <w:pPr>
        <w:pStyle w:val="Odsekzoznamu"/>
        <w:numPr>
          <w:ilvl w:val="0"/>
          <w:numId w:val="18"/>
        </w:numPr>
        <w:spacing w:line="276" w:lineRule="auto"/>
        <w:jc w:val="both"/>
      </w:pPr>
      <w:r w:rsidRPr="00141197">
        <w:rPr>
          <w:bCs/>
        </w:rPr>
        <w:lastRenderedPageBreak/>
        <w:t>vplývať na rodičov končiacich žiakov</w:t>
      </w:r>
      <w:r w:rsidRPr="00141197">
        <w:rPr>
          <w:b/>
          <w:bCs/>
        </w:rPr>
        <w:t xml:space="preserve"> </w:t>
      </w:r>
      <w:r w:rsidRPr="00141197">
        <w:t>v zmysle podporovania ďalšieho vzdelávania ich detí a aktívne sa snažiť s nimi spolupracovať.</w:t>
      </w:r>
    </w:p>
    <w:p w:rsidR="00A658E2" w:rsidRPr="00141197" w:rsidRDefault="00A658E2">
      <w:pPr>
        <w:pStyle w:val="Zkladntext"/>
        <w:spacing w:line="276" w:lineRule="auto"/>
        <w:jc w:val="left"/>
        <w:rPr>
          <w:b w:val="0"/>
          <w:bCs w:val="0"/>
          <w:sz w:val="24"/>
          <w:lang w:val="cs-CZ"/>
        </w:rPr>
      </w:pPr>
    </w:p>
    <w:p w:rsidR="00A658E2" w:rsidRPr="00141197" w:rsidRDefault="00ED34BB">
      <w:pPr>
        <w:pStyle w:val="Zkladntext"/>
        <w:spacing w:line="276" w:lineRule="auto"/>
        <w:jc w:val="left"/>
      </w:pPr>
      <w:r w:rsidRPr="00141197">
        <w:rPr>
          <w:sz w:val="24"/>
          <w:lang w:val="cs-CZ"/>
        </w:rPr>
        <w:t xml:space="preserve">Návrhy a </w:t>
      </w:r>
      <w:proofErr w:type="spellStart"/>
      <w:r w:rsidRPr="00141197">
        <w:rPr>
          <w:sz w:val="24"/>
          <w:lang w:val="cs-CZ"/>
        </w:rPr>
        <w:t>odporúčania</w:t>
      </w:r>
      <w:proofErr w:type="spellEnd"/>
      <w:r w:rsidRPr="00141197">
        <w:rPr>
          <w:sz w:val="24"/>
          <w:lang w:val="cs-CZ"/>
        </w:rPr>
        <w:t xml:space="preserve"> </w:t>
      </w:r>
      <w:proofErr w:type="spellStart"/>
      <w:r w:rsidRPr="00141197">
        <w:rPr>
          <w:sz w:val="24"/>
          <w:lang w:val="cs-CZ"/>
        </w:rPr>
        <w:t>pre</w:t>
      </w:r>
      <w:proofErr w:type="spellEnd"/>
      <w:r w:rsidRPr="00141197">
        <w:rPr>
          <w:sz w:val="24"/>
          <w:lang w:val="cs-CZ"/>
        </w:rPr>
        <w:t xml:space="preserve"> </w:t>
      </w:r>
      <w:proofErr w:type="spellStart"/>
      <w:r w:rsidRPr="00141197">
        <w:rPr>
          <w:sz w:val="24"/>
          <w:lang w:val="cs-CZ"/>
        </w:rPr>
        <w:t>zriaďovateľa</w:t>
      </w:r>
      <w:proofErr w:type="spellEnd"/>
      <w:r w:rsidRPr="00141197">
        <w:rPr>
          <w:sz w:val="24"/>
          <w:lang w:val="cs-CZ"/>
        </w:rPr>
        <w:t>:</w:t>
      </w:r>
    </w:p>
    <w:p w:rsidR="00A658E2" w:rsidRPr="00141197" w:rsidRDefault="00A658E2">
      <w:pPr>
        <w:pStyle w:val="Zkladntext"/>
        <w:spacing w:line="276" w:lineRule="auto"/>
        <w:jc w:val="left"/>
        <w:rPr>
          <w:sz w:val="16"/>
          <w:szCs w:val="16"/>
          <w:lang w:val="cs-CZ"/>
        </w:rPr>
      </w:pPr>
    </w:p>
    <w:p w:rsidR="00A658E2" w:rsidRPr="00141197" w:rsidRDefault="00ED34BB" w:rsidP="0003299F">
      <w:pPr>
        <w:pStyle w:val="Zkladntext"/>
        <w:numPr>
          <w:ilvl w:val="0"/>
          <w:numId w:val="5"/>
        </w:numPr>
        <w:spacing w:line="276" w:lineRule="auto"/>
        <w:jc w:val="both"/>
      </w:pPr>
      <w:proofErr w:type="spellStart"/>
      <w:r w:rsidRPr="00141197">
        <w:rPr>
          <w:b w:val="0"/>
          <w:sz w:val="24"/>
          <w:lang w:val="cs-CZ"/>
        </w:rPr>
        <w:t>zabezpečiť</w:t>
      </w:r>
      <w:proofErr w:type="spellEnd"/>
      <w:r w:rsidRPr="00141197">
        <w:rPr>
          <w:b w:val="0"/>
          <w:sz w:val="24"/>
          <w:lang w:val="cs-CZ"/>
        </w:rPr>
        <w:t xml:space="preserve"> </w:t>
      </w:r>
      <w:proofErr w:type="spellStart"/>
      <w:r w:rsidRPr="00141197">
        <w:rPr>
          <w:b w:val="0"/>
          <w:sz w:val="24"/>
          <w:lang w:val="cs-CZ"/>
        </w:rPr>
        <w:t>špeciálneho</w:t>
      </w:r>
      <w:proofErr w:type="spellEnd"/>
      <w:r w:rsidRPr="00141197">
        <w:rPr>
          <w:b w:val="0"/>
          <w:sz w:val="24"/>
          <w:lang w:val="cs-CZ"/>
        </w:rPr>
        <w:t xml:space="preserve"> </w:t>
      </w:r>
      <w:proofErr w:type="spellStart"/>
      <w:r w:rsidRPr="00141197">
        <w:rPr>
          <w:b w:val="0"/>
          <w:sz w:val="24"/>
          <w:lang w:val="cs-CZ"/>
        </w:rPr>
        <w:t>pedagóga</w:t>
      </w:r>
      <w:proofErr w:type="spellEnd"/>
      <w:r w:rsidRPr="00141197">
        <w:rPr>
          <w:b w:val="0"/>
          <w:sz w:val="24"/>
          <w:lang w:val="cs-CZ"/>
        </w:rPr>
        <w:t xml:space="preserve"> na </w:t>
      </w:r>
      <w:proofErr w:type="spellStart"/>
      <w:r w:rsidRPr="00141197">
        <w:rPr>
          <w:b w:val="0"/>
          <w:sz w:val="24"/>
          <w:lang w:val="cs-CZ"/>
        </w:rPr>
        <w:t>elokované</w:t>
      </w:r>
      <w:proofErr w:type="spellEnd"/>
      <w:r w:rsidRPr="00141197">
        <w:rPr>
          <w:b w:val="0"/>
          <w:sz w:val="24"/>
          <w:lang w:val="cs-CZ"/>
        </w:rPr>
        <w:t xml:space="preserve"> </w:t>
      </w:r>
      <w:proofErr w:type="spellStart"/>
      <w:r w:rsidRPr="00141197">
        <w:rPr>
          <w:b w:val="0"/>
          <w:sz w:val="24"/>
          <w:lang w:val="cs-CZ"/>
        </w:rPr>
        <w:t>pracovisko</w:t>
      </w:r>
      <w:proofErr w:type="spellEnd"/>
      <w:r w:rsidRPr="00141197">
        <w:rPr>
          <w:b w:val="0"/>
          <w:sz w:val="24"/>
          <w:lang w:val="cs-CZ"/>
        </w:rPr>
        <w:t xml:space="preserve"> CŠPP </w:t>
      </w:r>
    </w:p>
    <w:p w:rsidR="00A658E2" w:rsidRPr="00141197" w:rsidRDefault="00A658E2">
      <w:pPr>
        <w:pStyle w:val="Zkladntext"/>
        <w:spacing w:line="276" w:lineRule="auto"/>
        <w:ind w:left="360"/>
        <w:jc w:val="both"/>
        <w:rPr>
          <w:b w:val="0"/>
          <w:bCs w:val="0"/>
          <w:sz w:val="8"/>
          <w:szCs w:val="8"/>
          <w:lang w:val="cs-CZ"/>
        </w:rPr>
      </w:pPr>
    </w:p>
    <w:p w:rsidR="00A658E2" w:rsidRPr="00141197" w:rsidRDefault="00ED34BB" w:rsidP="0003299F">
      <w:pPr>
        <w:pStyle w:val="Zkladntext"/>
        <w:numPr>
          <w:ilvl w:val="0"/>
          <w:numId w:val="5"/>
        </w:numPr>
        <w:spacing w:line="276" w:lineRule="auto"/>
        <w:jc w:val="both"/>
      </w:pPr>
      <w:proofErr w:type="spellStart"/>
      <w:r w:rsidRPr="00141197">
        <w:rPr>
          <w:b w:val="0"/>
          <w:sz w:val="24"/>
          <w:lang w:val="cs-CZ"/>
        </w:rPr>
        <w:t>navýšiť</w:t>
      </w:r>
      <w:proofErr w:type="spellEnd"/>
      <w:r w:rsidRPr="00141197">
        <w:rPr>
          <w:b w:val="0"/>
          <w:sz w:val="24"/>
          <w:lang w:val="cs-CZ"/>
        </w:rPr>
        <w:t xml:space="preserve"> </w:t>
      </w:r>
      <w:proofErr w:type="spellStart"/>
      <w:r w:rsidRPr="00141197">
        <w:rPr>
          <w:b w:val="0"/>
          <w:sz w:val="24"/>
          <w:lang w:val="cs-CZ"/>
        </w:rPr>
        <w:t>financie</w:t>
      </w:r>
      <w:proofErr w:type="spellEnd"/>
      <w:r w:rsidRPr="00141197">
        <w:rPr>
          <w:b w:val="0"/>
          <w:sz w:val="24"/>
          <w:lang w:val="cs-CZ"/>
        </w:rPr>
        <w:t xml:space="preserve"> na materiálno-technické </w:t>
      </w:r>
      <w:proofErr w:type="spellStart"/>
      <w:r w:rsidRPr="00141197">
        <w:rPr>
          <w:b w:val="0"/>
          <w:sz w:val="24"/>
          <w:lang w:val="cs-CZ"/>
        </w:rPr>
        <w:t>vybavenie</w:t>
      </w:r>
      <w:proofErr w:type="spellEnd"/>
      <w:r w:rsidRPr="00141197">
        <w:rPr>
          <w:b w:val="0"/>
          <w:sz w:val="24"/>
          <w:lang w:val="cs-CZ"/>
        </w:rPr>
        <w:t xml:space="preserve"> školy</w:t>
      </w:r>
    </w:p>
    <w:p w:rsidR="00A658E2" w:rsidRPr="00141197" w:rsidRDefault="00A658E2">
      <w:pPr>
        <w:pStyle w:val="Nadpis2"/>
        <w:rPr>
          <w:b w:val="0"/>
          <w:bCs w:val="0"/>
        </w:rPr>
      </w:pPr>
    </w:p>
    <w:p w:rsidR="00A658E2" w:rsidRPr="00141197" w:rsidRDefault="00A658E2"/>
    <w:p w:rsidR="00A658E2" w:rsidRPr="00141197" w:rsidRDefault="00ED34BB">
      <w:pPr>
        <w:pStyle w:val="Nadpis2"/>
        <w:jc w:val="left"/>
      </w:pPr>
      <w:bookmarkStart w:id="41" w:name="__RefHeading___Toc178020028"/>
      <w:bookmarkStart w:id="42" w:name="_Toc210385993"/>
      <w:r w:rsidRPr="00141197">
        <w:t>1</w:t>
      </w:r>
      <w:r w:rsidR="00060B42">
        <w:t>0</w:t>
      </w:r>
      <w:r w:rsidRPr="00141197">
        <w:t>.1 Výsledky úspešnosti školy pri príprave na výkon povolania a uplatnenie žiakov na pracovnom trhu alebo ich úspešnosť prijímania na ďalšie štúdium</w:t>
      </w:r>
      <w:bookmarkEnd w:id="41"/>
      <w:bookmarkEnd w:id="42"/>
      <w:r w:rsidRPr="00141197">
        <w:t xml:space="preserve"> </w:t>
      </w:r>
    </w:p>
    <w:p w:rsidR="00A658E2" w:rsidRPr="00141197" w:rsidRDefault="00A658E2"/>
    <w:p w:rsidR="00A658E2" w:rsidRPr="00141197" w:rsidRDefault="00ED34BB">
      <w:pPr>
        <w:pStyle w:val="Pta"/>
        <w:tabs>
          <w:tab w:val="left" w:pos="708"/>
        </w:tabs>
        <w:spacing w:line="276" w:lineRule="auto"/>
        <w:jc w:val="both"/>
      </w:pPr>
      <w:r w:rsidRPr="00141197">
        <w:t>V   školskom    roku    202</w:t>
      </w:r>
      <w:r w:rsidR="005A349F" w:rsidRPr="00141197">
        <w:t>4/2025</w:t>
      </w:r>
      <w:r w:rsidRPr="00141197">
        <w:t xml:space="preserve">   ukončilo  na  našej  škole  školskú  dochádzku </w:t>
      </w:r>
      <w:r w:rsidR="003012F0" w:rsidRPr="00141197">
        <w:t>6</w:t>
      </w:r>
      <w:r w:rsidRPr="00141197">
        <w:t xml:space="preserve"> žiakov:</w:t>
      </w:r>
      <w:r w:rsidRPr="00141197">
        <w:rPr>
          <w:szCs w:val="27"/>
        </w:rPr>
        <w:t xml:space="preserve"> </w:t>
      </w:r>
    </w:p>
    <w:p w:rsidR="00A658E2" w:rsidRPr="00141197" w:rsidRDefault="00A658E2">
      <w:pPr>
        <w:pStyle w:val="Pta"/>
        <w:tabs>
          <w:tab w:val="left" w:pos="708"/>
        </w:tabs>
        <w:spacing w:line="276" w:lineRule="auto"/>
        <w:jc w:val="both"/>
        <w:rPr>
          <w:szCs w:val="24"/>
        </w:rPr>
      </w:pPr>
    </w:p>
    <w:tbl>
      <w:tblPr>
        <w:tblW w:w="9298" w:type="dxa"/>
        <w:tblInd w:w="-5" w:type="dxa"/>
        <w:tblLayout w:type="fixed"/>
        <w:tblLook w:val="0000"/>
      </w:tblPr>
      <w:tblGrid>
        <w:gridCol w:w="928"/>
        <w:gridCol w:w="811"/>
        <w:gridCol w:w="2883"/>
        <w:gridCol w:w="1676"/>
        <w:gridCol w:w="1495"/>
        <w:gridCol w:w="1505"/>
      </w:tblGrid>
      <w:tr w:rsidR="00A658E2" w:rsidRPr="00141197" w:rsidTr="003012F0">
        <w:tc>
          <w:tcPr>
            <w:tcW w:w="928" w:type="dxa"/>
            <w:tcBorders>
              <w:top w:val="single" w:sz="4" w:space="0" w:color="000000"/>
              <w:left w:val="single" w:sz="4" w:space="0" w:color="000000"/>
              <w:bottom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Ročník</w:t>
            </w:r>
          </w:p>
        </w:tc>
        <w:tc>
          <w:tcPr>
            <w:tcW w:w="811" w:type="dxa"/>
            <w:tcBorders>
              <w:top w:val="single" w:sz="4" w:space="0" w:color="000000"/>
              <w:left w:val="single" w:sz="4" w:space="0" w:color="000000"/>
              <w:bottom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Žiaci</w:t>
            </w:r>
          </w:p>
        </w:tc>
        <w:tc>
          <w:tcPr>
            <w:tcW w:w="2883" w:type="dxa"/>
            <w:tcBorders>
              <w:top w:val="single" w:sz="4" w:space="0" w:color="000000"/>
              <w:left w:val="single" w:sz="4" w:space="0" w:color="000000"/>
              <w:bottom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Počet žiakov ktorí si podali prihlášku na vzdelávanie na OU</w:t>
            </w:r>
          </w:p>
        </w:tc>
        <w:tc>
          <w:tcPr>
            <w:tcW w:w="1676" w:type="dxa"/>
            <w:tcBorders>
              <w:top w:val="single" w:sz="4" w:space="0" w:color="000000"/>
              <w:left w:val="single" w:sz="4" w:space="0" w:color="000000"/>
              <w:bottom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Počet žiakov prijatých na OU</w:t>
            </w:r>
          </w:p>
        </w:tc>
        <w:tc>
          <w:tcPr>
            <w:tcW w:w="1495" w:type="dxa"/>
            <w:tcBorders>
              <w:top w:val="single" w:sz="4" w:space="0" w:color="000000"/>
              <w:left w:val="single" w:sz="4" w:space="0" w:color="000000"/>
              <w:bottom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Počet žiakov prihlásených do PP</w:t>
            </w:r>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Počet žiakov neschopných na zaradenie</w:t>
            </w:r>
          </w:p>
        </w:tc>
      </w:tr>
      <w:tr w:rsidR="00A658E2" w:rsidRPr="00141197" w:rsidTr="003012F0">
        <w:tc>
          <w:tcPr>
            <w:tcW w:w="928" w:type="dxa"/>
            <w:tcBorders>
              <w:top w:val="single" w:sz="4" w:space="0" w:color="000000"/>
              <w:left w:val="single" w:sz="4" w:space="0" w:color="000000"/>
              <w:bottom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9.</w:t>
            </w:r>
          </w:p>
        </w:tc>
        <w:tc>
          <w:tcPr>
            <w:tcW w:w="811" w:type="dxa"/>
            <w:tcBorders>
              <w:top w:val="single" w:sz="4" w:space="0" w:color="000000"/>
              <w:left w:val="single" w:sz="4" w:space="0" w:color="000000"/>
              <w:bottom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6</w:t>
            </w:r>
          </w:p>
        </w:tc>
        <w:tc>
          <w:tcPr>
            <w:tcW w:w="2883" w:type="dxa"/>
            <w:tcBorders>
              <w:top w:val="single" w:sz="4" w:space="0" w:color="000000"/>
              <w:left w:val="single" w:sz="4" w:space="0" w:color="000000"/>
              <w:bottom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5</w:t>
            </w:r>
          </w:p>
        </w:tc>
        <w:tc>
          <w:tcPr>
            <w:tcW w:w="1676" w:type="dxa"/>
            <w:tcBorders>
              <w:top w:val="single" w:sz="4" w:space="0" w:color="000000"/>
              <w:left w:val="single" w:sz="4" w:space="0" w:color="000000"/>
              <w:bottom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5</w:t>
            </w:r>
          </w:p>
        </w:tc>
        <w:tc>
          <w:tcPr>
            <w:tcW w:w="1495" w:type="dxa"/>
            <w:tcBorders>
              <w:top w:val="single" w:sz="4" w:space="0" w:color="000000"/>
              <w:left w:val="single" w:sz="4" w:space="0" w:color="000000"/>
              <w:bottom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0</w:t>
            </w:r>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1</w:t>
            </w:r>
          </w:p>
        </w:tc>
      </w:tr>
      <w:tr w:rsidR="00A658E2" w:rsidRPr="00141197" w:rsidTr="003012F0">
        <w:tc>
          <w:tcPr>
            <w:tcW w:w="928" w:type="dxa"/>
            <w:tcBorders>
              <w:top w:val="single" w:sz="4" w:space="0" w:color="000000"/>
              <w:left w:val="single" w:sz="4" w:space="0" w:color="000000"/>
              <w:bottom w:val="single" w:sz="4" w:space="0" w:color="000000"/>
            </w:tcBorders>
            <w:shd w:val="clear" w:color="auto" w:fill="auto"/>
          </w:tcPr>
          <w:p w:rsidR="00A658E2" w:rsidRPr="00141197" w:rsidRDefault="00ED34BB">
            <w:pPr>
              <w:pStyle w:val="Pta"/>
              <w:tabs>
                <w:tab w:val="left" w:pos="708"/>
              </w:tabs>
              <w:spacing w:line="360" w:lineRule="auto"/>
              <w:jc w:val="both"/>
            </w:pPr>
            <w:r w:rsidRPr="00141197">
              <w:rPr>
                <w:szCs w:val="24"/>
              </w:rPr>
              <w:t>Spolu</w:t>
            </w:r>
          </w:p>
        </w:tc>
        <w:tc>
          <w:tcPr>
            <w:tcW w:w="811" w:type="dxa"/>
            <w:tcBorders>
              <w:top w:val="single" w:sz="4" w:space="0" w:color="000000"/>
              <w:left w:val="single" w:sz="4" w:space="0" w:color="000000"/>
              <w:bottom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6</w:t>
            </w:r>
          </w:p>
        </w:tc>
        <w:tc>
          <w:tcPr>
            <w:tcW w:w="2883" w:type="dxa"/>
            <w:tcBorders>
              <w:top w:val="single" w:sz="4" w:space="0" w:color="000000"/>
              <w:left w:val="single" w:sz="4" w:space="0" w:color="000000"/>
              <w:bottom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5</w:t>
            </w:r>
          </w:p>
        </w:tc>
        <w:tc>
          <w:tcPr>
            <w:tcW w:w="1676" w:type="dxa"/>
            <w:tcBorders>
              <w:top w:val="single" w:sz="4" w:space="0" w:color="000000"/>
              <w:left w:val="single" w:sz="4" w:space="0" w:color="000000"/>
              <w:bottom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5</w:t>
            </w:r>
          </w:p>
        </w:tc>
        <w:tc>
          <w:tcPr>
            <w:tcW w:w="1495" w:type="dxa"/>
            <w:tcBorders>
              <w:top w:val="single" w:sz="4" w:space="0" w:color="000000"/>
              <w:left w:val="single" w:sz="4" w:space="0" w:color="000000"/>
              <w:bottom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0</w:t>
            </w:r>
          </w:p>
        </w:tc>
        <w:tc>
          <w:tcPr>
            <w:tcW w:w="1505" w:type="dxa"/>
            <w:tcBorders>
              <w:top w:val="single" w:sz="4" w:space="0" w:color="000000"/>
              <w:left w:val="single" w:sz="4" w:space="0" w:color="000000"/>
              <w:bottom w:val="single" w:sz="4" w:space="0" w:color="000000"/>
              <w:right w:val="single" w:sz="4" w:space="0" w:color="000000"/>
            </w:tcBorders>
            <w:shd w:val="clear" w:color="auto" w:fill="auto"/>
          </w:tcPr>
          <w:p w:rsidR="00A658E2" w:rsidRPr="00141197" w:rsidRDefault="003012F0">
            <w:pPr>
              <w:pStyle w:val="Pta"/>
              <w:tabs>
                <w:tab w:val="left" w:pos="708"/>
              </w:tabs>
              <w:spacing w:line="360" w:lineRule="auto"/>
              <w:jc w:val="both"/>
            </w:pPr>
            <w:r w:rsidRPr="00141197">
              <w:rPr>
                <w:szCs w:val="24"/>
              </w:rPr>
              <w:t>1</w:t>
            </w:r>
          </w:p>
        </w:tc>
      </w:tr>
    </w:tbl>
    <w:p w:rsidR="003012F0" w:rsidRPr="00141197" w:rsidRDefault="003012F0">
      <w:pPr>
        <w:pStyle w:val="Pta"/>
        <w:tabs>
          <w:tab w:val="left" w:pos="708"/>
        </w:tabs>
        <w:spacing w:line="276" w:lineRule="auto"/>
        <w:jc w:val="both"/>
        <w:rPr>
          <w:szCs w:val="24"/>
        </w:rPr>
      </w:pPr>
    </w:p>
    <w:p w:rsidR="00A658E2" w:rsidRPr="00141197" w:rsidRDefault="00ED34BB">
      <w:pPr>
        <w:pStyle w:val="Pta"/>
        <w:tabs>
          <w:tab w:val="left" w:pos="708"/>
        </w:tabs>
        <w:spacing w:line="276" w:lineRule="auto"/>
        <w:jc w:val="both"/>
      </w:pPr>
      <w:r w:rsidRPr="00141197">
        <w:rPr>
          <w:szCs w:val="27"/>
        </w:rPr>
        <w:t xml:space="preserve">Do OU Šahy si podali prihlášku a boli prijatí </w:t>
      </w:r>
      <w:r w:rsidR="003012F0" w:rsidRPr="00141197">
        <w:rPr>
          <w:szCs w:val="27"/>
        </w:rPr>
        <w:t>4</w:t>
      </w:r>
      <w:r w:rsidRPr="00141197">
        <w:rPr>
          <w:szCs w:val="27"/>
        </w:rPr>
        <w:t xml:space="preserve"> žiaci z 9. roční</w:t>
      </w:r>
      <w:r w:rsidR="003012F0" w:rsidRPr="00141197">
        <w:rPr>
          <w:szCs w:val="27"/>
        </w:rPr>
        <w:t xml:space="preserve">ka a to na odbor </w:t>
      </w:r>
      <w:proofErr w:type="spellStart"/>
      <w:r w:rsidR="003012F0" w:rsidRPr="00141197">
        <w:rPr>
          <w:szCs w:val="27"/>
        </w:rPr>
        <w:t>murárskepráce</w:t>
      </w:r>
      <w:proofErr w:type="spellEnd"/>
      <w:r w:rsidR="003012F0" w:rsidRPr="00141197">
        <w:rPr>
          <w:szCs w:val="27"/>
        </w:rPr>
        <w:t xml:space="preserve">, maliar </w:t>
      </w:r>
      <w:r w:rsidRPr="00141197">
        <w:rPr>
          <w:szCs w:val="27"/>
        </w:rPr>
        <w:t xml:space="preserve">a domáce práce. </w:t>
      </w:r>
      <w:r w:rsidR="003012F0" w:rsidRPr="00141197">
        <w:rPr>
          <w:szCs w:val="27"/>
        </w:rPr>
        <w:t>1 žiačka si podala prihláška  a bola prijatá do Praktickej školy v Nitre</w:t>
      </w:r>
      <w:r w:rsidRPr="00141197">
        <w:rPr>
          <w:szCs w:val="27"/>
        </w:rPr>
        <w:t xml:space="preserve">. </w:t>
      </w:r>
      <w:r w:rsidR="003012F0" w:rsidRPr="00141197">
        <w:rPr>
          <w:szCs w:val="27"/>
        </w:rPr>
        <w:t>1 žiak</w:t>
      </w:r>
      <w:r w:rsidRPr="00141197">
        <w:rPr>
          <w:szCs w:val="27"/>
        </w:rPr>
        <w:t xml:space="preserve"> „C“ – s ťažkým stupňom MP </w:t>
      </w:r>
      <w:r w:rsidR="003012F0" w:rsidRPr="00141197">
        <w:rPr>
          <w:szCs w:val="27"/>
        </w:rPr>
        <w:t>a s </w:t>
      </w:r>
      <w:proofErr w:type="spellStart"/>
      <w:r w:rsidR="003012F0" w:rsidRPr="00141197">
        <w:rPr>
          <w:szCs w:val="27"/>
        </w:rPr>
        <w:t>autizmom</w:t>
      </w:r>
      <w:proofErr w:type="spellEnd"/>
      <w:r w:rsidR="003012F0" w:rsidRPr="00141197">
        <w:rPr>
          <w:szCs w:val="27"/>
        </w:rPr>
        <w:t xml:space="preserve"> </w:t>
      </w:r>
      <w:r w:rsidRPr="00141197">
        <w:rPr>
          <w:szCs w:val="27"/>
        </w:rPr>
        <w:t>neboli spôsobilí ďalšieho zaradenia</w:t>
      </w:r>
      <w:r w:rsidRPr="00141197">
        <w:rPr>
          <w:szCs w:val="24"/>
        </w:rPr>
        <w:t xml:space="preserve">.  </w:t>
      </w:r>
    </w:p>
    <w:p w:rsidR="00A658E2" w:rsidRPr="00141197" w:rsidRDefault="00A658E2">
      <w:pPr>
        <w:pStyle w:val="Nadpis3"/>
      </w:pPr>
    </w:p>
    <w:p w:rsidR="00A658E2" w:rsidRPr="00141197" w:rsidRDefault="00A658E2">
      <w:pPr>
        <w:jc w:val="center"/>
        <w:rPr>
          <w:sz w:val="28"/>
          <w:szCs w:val="28"/>
          <w:lang w:eastAsia="sk-SK"/>
        </w:rPr>
      </w:pPr>
    </w:p>
    <w:p w:rsidR="00D02D71" w:rsidRPr="00141197" w:rsidRDefault="009931E3">
      <w:pPr>
        <w:jc w:val="center"/>
        <w:rPr>
          <w:sz w:val="28"/>
          <w:szCs w:val="28"/>
          <w:lang w:eastAsia="sk-SK"/>
        </w:rPr>
      </w:pPr>
      <w:r>
        <w:rPr>
          <w:noProof/>
          <w:sz w:val="28"/>
          <w:szCs w:val="28"/>
          <w:lang w:eastAsia="sk-SK"/>
        </w:rPr>
        <w:pict>
          <v:shapetype id="_x0000_t32" coordsize="21600,21600" o:spt="32" o:oned="t" path="m,l21600,21600e" filled="f">
            <v:path arrowok="t" fillok="f" o:connecttype="none"/>
            <o:lock v:ext="edit" shapetype="t"/>
          </v:shapetype>
          <v:shape id="_x0000_s1029" type="#_x0000_t32" style="position:absolute;left:0;text-align:left;margin-left:48pt;margin-top:198.55pt;width:358.25pt;height:.85pt;flip:y;z-index:251658752" o:connectortype="straight"/>
        </w:pict>
      </w:r>
      <w:r w:rsidR="00D02D71" w:rsidRPr="00141197">
        <w:rPr>
          <w:noProof/>
          <w:sz w:val="28"/>
          <w:szCs w:val="28"/>
          <w:lang w:eastAsia="sk-SK"/>
        </w:rPr>
        <w:drawing>
          <wp:inline distT="0" distB="0" distL="0" distR="0">
            <wp:extent cx="4572000" cy="2537460"/>
            <wp:effectExtent l="19050" t="0" r="19050" b="0"/>
            <wp:docPr id="5" name="Graf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02D71" w:rsidRPr="00141197" w:rsidRDefault="00D02D71">
      <w:pPr>
        <w:rPr>
          <w:sz w:val="28"/>
          <w:szCs w:val="28"/>
          <w:lang w:eastAsia="sk-SK"/>
        </w:rPr>
      </w:pPr>
    </w:p>
    <w:p w:rsidR="00A658E2" w:rsidRPr="00141197" w:rsidRDefault="00ED34BB">
      <w:pPr>
        <w:spacing w:line="276" w:lineRule="auto"/>
        <w:jc w:val="both"/>
      </w:pPr>
      <w:r w:rsidRPr="00141197">
        <w:rPr>
          <w:lang w:eastAsia="sk-SK"/>
        </w:rPr>
        <w:t>Graf 2: Na grafe o ukončení školskej dochád</w:t>
      </w:r>
      <w:r w:rsidR="00D02D71" w:rsidRPr="00141197">
        <w:rPr>
          <w:lang w:eastAsia="sk-SK"/>
        </w:rPr>
        <w:t>z</w:t>
      </w:r>
      <w:r w:rsidRPr="00141197">
        <w:rPr>
          <w:lang w:eastAsia="sk-SK"/>
        </w:rPr>
        <w:t>ky poukazujeme na to, že v školskom roku 202</w:t>
      </w:r>
      <w:r w:rsidR="00D02D71" w:rsidRPr="00141197">
        <w:rPr>
          <w:lang w:eastAsia="sk-SK"/>
        </w:rPr>
        <w:t>4</w:t>
      </w:r>
      <w:r w:rsidRPr="00141197">
        <w:rPr>
          <w:lang w:eastAsia="sk-SK"/>
        </w:rPr>
        <w:t>/202</w:t>
      </w:r>
      <w:r w:rsidR="00D02D71" w:rsidRPr="00141197">
        <w:rPr>
          <w:lang w:eastAsia="sk-SK"/>
        </w:rPr>
        <w:t>5</w:t>
      </w:r>
      <w:r w:rsidRPr="00141197">
        <w:rPr>
          <w:lang w:eastAsia="sk-SK"/>
        </w:rPr>
        <w:t xml:space="preserve"> ukončilo povinnú školskú dochádzku </w:t>
      </w:r>
      <w:r w:rsidR="00D02D71" w:rsidRPr="00141197">
        <w:rPr>
          <w:lang w:eastAsia="sk-SK"/>
        </w:rPr>
        <w:t>6</w:t>
      </w:r>
      <w:r w:rsidRPr="00141197">
        <w:rPr>
          <w:lang w:eastAsia="sk-SK"/>
        </w:rPr>
        <w:t xml:space="preserve"> žiakov. Z toho </w:t>
      </w:r>
      <w:r w:rsidR="00D02D71" w:rsidRPr="00141197">
        <w:rPr>
          <w:lang w:eastAsia="sk-SK"/>
        </w:rPr>
        <w:t>5</w:t>
      </w:r>
      <w:r w:rsidRPr="00141197">
        <w:rPr>
          <w:lang w:eastAsia="sk-SK"/>
        </w:rPr>
        <w:t xml:space="preserve"> žiaci boli prijatí na OU, </w:t>
      </w:r>
      <w:r w:rsidR="00D02D71" w:rsidRPr="00141197">
        <w:rPr>
          <w:lang w:eastAsia="sk-SK"/>
        </w:rPr>
        <w:t>0</w:t>
      </w:r>
      <w:r w:rsidRPr="00141197">
        <w:rPr>
          <w:lang w:eastAsia="sk-SK"/>
        </w:rPr>
        <w:t xml:space="preserve"> žiakov bolo prihlásených do pracovného pomeru a </w:t>
      </w:r>
      <w:r w:rsidR="00D02D71" w:rsidRPr="00141197">
        <w:rPr>
          <w:lang w:eastAsia="sk-SK"/>
        </w:rPr>
        <w:t>1</w:t>
      </w:r>
      <w:r w:rsidRPr="00141197">
        <w:rPr>
          <w:lang w:eastAsia="sk-SK"/>
        </w:rPr>
        <w:t xml:space="preserve"> žia</w:t>
      </w:r>
      <w:r w:rsidR="00D02D71" w:rsidRPr="00141197">
        <w:rPr>
          <w:lang w:eastAsia="sk-SK"/>
        </w:rPr>
        <w:t>k</w:t>
      </w:r>
      <w:r w:rsidRPr="00141197">
        <w:rPr>
          <w:lang w:eastAsia="sk-SK"/>
        </w:rPr>
        <w:t xml:space="preserve"> </w:t>
      </w:r>
      <w:r w:rsidR="00D02D71" w:rsidRPr="00141197">
        <w:rPr>
          <w:lang w:eastAsia="sk-SK"/>
        </w:rPr>
        <w:t>je</w:t>
      </w:r>
      <w:r w:rsidRPr="00141197">
        <w:rPr>
          <w:lang w:eastAsia="sk-SK"/>
        </w:rPr>
        <w:t xml:space="preserve"> neschopní na zaradenie do PP.</w:t>
      </w:r>
    </w:p>
    <w:p w:rsidR="00A658E2" w:rsidRPr="00141197" w:rsidRDefault="00A658E2">
      <w:pPr>
        <w:spacing w:line="276" w:lineRule="auto"/>
        <w:jc w:val="both"/>
        <w:rPr>
          <w:lang w:eastAsia="sk-SK"/>
        </w:rPr>
      </w:pPr>
    </w:p>
    <w:p w:rsidR="00A658E2" w:rsidRPr="00141197" w:rsidRDefault="00A658E2">
      <w:pPr>
        <w:rPr>
          <w:color w:val="FF0000"/>
          <w:sz w:val="16"/>
          <w:szCs w:val="16"/>
          <w:lang w:eastAsia="sk-SK"/>
        </w:rPr>
      </w:pPr>
    </w:p>
    <w:p w:rsidR="00A658E2" w:rsidRPr="00141197" w:rsidRDefault="00060B42">
      <w:pPr>
        <w:pStyle w:val="Nadpis2"/>
        <w:jc w:val="left"/>
      </w:pPr>
      <w:bookmarkStart w:id="43" w:name="__RefHeading___Toc178020029"/>
      <w:bookmarkStart w:id="44" w:name="_Toc210385994"/>
      <w:bookmarkEnd w:id="43"/>
      <w:r>
        <w:t>10</w:t>
      </w:r>
      <w:r w:rsidR="00ED34BB" w:rsidRPr="00141197">
        <w:t>.2 Prehľad o počte žiakov k 31.08.2024</w:t>
      </w:r>
      <w:bookmarkEnd w:id="44"/>
    </w:p>
    <w:p w:rsidR="005A349F" w:rsidRPr="00141197" w:rsidRDefault="005A349F" w:rsidP="005A349F"/>
    <w:tbl>
      <w:tblPr>
        <w:tblW w:w="0" w:type="auto"/>
        <w:tblInd w:w="-5" w:type="dxa"/>
        <w:tblLayout w:type="fixed"/>
        <w:tblLook w:val="0000"/>
      </w:tblPr>
      <w:tblGrid>
        <w:gridCol w:w="7479"/>
        <w:gridCol w:w="1743"/>
      </w:tblGrid>
      <w:tr w:rsidR="005A349F" w:rsidRPr="00141197" w:rsidTr="000E5F4E">
        <w:tc>
          <w:tcPr>
            <w:tcW w:w="7479" w:type="dxa"/>
            <w:tcBorders>
              <w:top w:val="single" w:sz="4" w:space="0" w:color="000000"/>
              <w:left w:val="single" w:sz="4" w:space="0" w:color="000000"/>
              <w:bottom w:val="single" w:sz="4" w:space="0" w:color="000000"/>
            </w:tcBorders>
            <w:shd w:val="clear" w:color="auto" w:fill="auto"/>
          </w:tcPr>
          <w:p w:rsidR="005A349F" w:rsidRPr="00141197" w:rsidRDefault="005A349F" w:rsidP="000E5F4E">
            <w:pPr>
              <w:pStyle w:val="Pta"/>
              <w:tabs>
                <w:tab w:val="left" w:pos="708"/>
              </w:tabs>
              <w:spacing w:line="360" w:lineRule="auto"/>
              <w:jc w:val="both"/>
            </w:pPr>
            <w:r w:rsidRPr="00141197">
              <w:rPr>
                <w:szCs w:val="24"/>
              </w:rPr>
              <w:t xml:space="preserve">Počet žiakov so špeciálnymi výchovno-vzdelávacími potrebami </w:t>
            </w:r>
          </w:p>
        </w:tc>
        <w:tc>
          <w:tcPr>
            <w:tcW w:w="1743" w:type="dxa"/>
            <w:tcBorders>
              <w:top w:val="single" w:sz="4" w:space="0" w:color="000000"/>
              <w:left w:val="single" w:sz="4" w:space="0" w:color="000000"/>
              <w:bottom w:val="single" w:sz="4" w:space="0" w:color="000000"/>
              <w:right w:val="single" w:sz="4" w:space="0" w:color="000000"/>
            </w:tcBorders>
            <w:shd w:val="clear" w:color="auto" w:fill="auto"/>
          </w:tcPr>
          <w:p w:rsidR="005A349F" w:rsidRPr="00141197" w:rsidRDefault="005A349F" w:rsidP="000E5F4E">
            <w:pPr>
              <w:pStyle w:val="Pta"/>
              <w:tabs>
                <w:tab w:val="left" w:pos="708"/>
              </w:tabs>
              <w:spacing w:line="360" w:lineRule="auto"/>
              <w:jc w:val="center"/>
            </w:pPr>
            <w:r w:rsidRPr="00141197">
              <w:t>75</w:t>
            </w:r>
          </w:p>
        </w:tc>
      </w:tr>
      <w:tr w:rsidR="005A349F" w:rsidRPr="00141197" w:rsidTr="000E5F4E">
        <w:tc>
          <w:tcPr>
            <w:tcW w:w="7479" w:type="dxa"/>
            <w:tcBorders>
              <w:top w:val="single" w:sz="4" w:space="0" w:color="000000"/>
              <w:left w:val="single" w:sz="4" w:space="0" w:color="000000"/>
              <w:bottom w:val="single" w:sz="4" w:space="0" w:color="000000"/>
            </w:tcBorders>
            <w:shd w:val="clear" w:color="auto" w:fill="auto"/>
          </w:tcPr>
          <w:p w:rsidR="005A349F" w:rsidRPr="00141197" w:rsidRDefault="005A349F" w:rsidP="000E5F4E">
            <w:pPr>
              <w:pStyle w:val="Pta"/>
              <w:tabs>
                <w:tab w:val="left" w:pos="708"/>
              </w:tabs>
              <w:spacing w:line="360" w:lineRule="auto"/>
              <w:jc w:val="both"/>
            </w:pPr>
            <w:r w:rsidRPr="00141197">
              <w:rPr>
                <w:szCs w:val="24"/>
              </w:rPr>
              <w:t>Počet žiakov zapísaných do 1.ročníka v školskom roku 2024/2025</w:t>
            </w:r>
          </w:p>
        </w:tc>
        <w:tc>
          <w:tcPr>
            <w:tcW w:w="1743" w:type="dxa"/>
            <w:tcBorders>
              <w:top w:val="single" w:sz="4" w:space="0" w:color="000000"/>
              <w:left w:val="single" w:sz="4" w:space="0" w:color="000000"/>
              <w:bottom w:val="single" w:sz="4" w:space="0" w:color="000000"/>
              <w:right w:val="single" w:sz="4" w:space="0" w:color="000000"/>
            </w:tcBorders>
            <w:shd w:val="clear" w:color="auto" w:fill="auto"/>
          </w:tcPr>
          <w:p w:rsidR="005A349F" w:rsidRPr="00141197" w:rsidRDefault="005A349F" w:rsidP="000E5F4E">
            <w:pPr>
              <w:pStyle w:val="Pta"/>
              <w:tabs>
                <w:tab w:val="left" w:pos="708"/>
              </w:tabs>
              <w:spacing w:line="360" w:lineRule="auto"/>
              <w:jc w:val="center"/>
            </w:pPr>
            <w:r w:rsidRPr="00141197">
              <w:t>5</w:t>
            </w:r>
          </w:p>
        </w:tc>
      </w:tr>
      <w:tr w:rsidR="005A349F" w:rsidRPr="00141197" w:rsidTr="000E5F4E">
        <w:tc>
          <w:tcPr>
            <w:tcW w:w="7479" w:type="dxa"/>
            <w:tcBorders>
              <w:top w:val="single" w:sz="4" w:space="0" w:color="000000"/>
              <w:left w:val="single" w:sz="4" w:space="0" w:color="000000"/>
              <w:bottom w:val="single" w:sz="4" w:space="0" w:color="000000"/>
            </w:tcBorders>
            <w:shd w:val="clear" w:color="auto" w:fill="auto"/>
          </w:tcPr>
          <w:p w:rsidR="005A349F" w:rsidRPr="00141197" w:rsidRDefault="005A349F" w:rsidP="000E5F4E">
            <w:pPr>
              <w:pStyle w:val="Pta"/>
              <w:tabs>
                <w:tab w:val="left" w:pos="708"/>
              </w:tabs>
              <w:spacing w:line="360" w:lineRule="auto"/>
              <w:jc w:val="both"/>
            </w:pPr>
            <w:r w:rsidRPr="00141197">
              <w:rPr>
                <w:szCs w:val="24"/>
              </w:rPr>
              <w:t>Počet žiakov zapísaných po prihlásení z inej školy počas školského roka</w:t>
            </w:r>
          </w:p>
        </w:tc>
        <w:tc>
          <w:tcPr>
            <w:tcW w:w="1743" w:type="dxa"/>
            <w:tcBorders>
              <w:top w:val="single" w:sz="4" w:space="0" w:color="000000"/>
              <w:left w:val="single" w:sz="4" w:space="0" w:color="000000"/>
              <w:bottom w:val="single" w:sz="4" w:space="0" w:color="000000"/>
              <w:right w:val="single" w:sz="4" w:space="0" w:color="000000"/>
            </w:tcBorders>
            <w:shd w:val="clear" w:color="auto" w:fill="auto"/>
          </w:tcPr>
          <w:p w:rsidR="005A349F" w:rsidRPr="00141197" w:rsidRDefault="005A349F" w:rsidP="000E5F4E">
            <w:pPr>
              <w:pStyle w:val="Pta"/>
              <w:tabs>
                <w:tab w:val="left" w:pos="708"/>
              </w:tabs>
              <w:spacing w:line="360" w:lineRule="auto"/>
              <w:jc w:val="center"/>
            </w:pPr>
            <w:r w:rsidRPr="00141197">
              <w:t>7</w:t>
            </w:r>
          </w:p>
        </w:tc>
      </w:tr>
      <w:tr w:rsidR="005A349F" w:rsidRPr="00141197" w:rsidTr="000E5F4E">
        <w:tc>
          <w:tcPr>
            <w:tcW w:w="7479" w:type="dxa"/>
            <w:tcBorders>
              <w:top w:val="single" w:sz="4" w:space="0" w:color="000000"/>
              <w:left w:val="single" w:sz="4" w:space="0" w:color="000000"/>
              <w:bottom w:val="single" w:sz="4" w:space="0" w:color="000000"/>
            </w:tcBorders>
            <w:shd w:val="clear" w:color="auto" w:fill="auto"/>
          </w:tcPr>
          <w:p w:rsidR="005A349F" w:rsidRPr="00141197" w:rsidRDefault="005A349F" w:rsidP="000E5F4E">
            <w:pPr>
              <w:pStyle w:val="Pta"/>
              <w:tabs>
                <w:tab w:val="left" w:pos="708"/>
              </w:tabs>
              <w:spacing w:line="360" w:lineRule="auto"/>
              <w:jc w:val="both"/>
            </w:pPr>
            <w:r w:rsidRPr="00141197">
              <w:rPr>
                <w:szCs w:val="24"/>
              </w:rPr>
              <w:t>Počet žiakov preradených do inej triedy našej školy počas školského roka</w:t>
            </w:r>
          </w:p>
        </w:tc>
        <w:tc>
          <w:tcPr>
            <w:tcW w:w="1743" w:type="dxa"/>
            <w:tcBorders>
              <w:top w:val="single" w:sz="4" w:space="0" w:color="000000"/>
              <w:left w:val="single" w:sz="4" w:space="0" w:color="000000"/>
              <w:bottom w:val="single" w:sz="4" w:space="0" w:color="000000"/>
              <w:right w:val="single" w:sz="4" w:space="0" w:color="000000"/>
            </w:tcBorders>
            <w:shd w:val="clear" w:color="auto" w:fill="auto"/>
          </w:tcPr>
          <w:p w:rsidR="005A349F" w:rsidRPr="00141197" w:rsidRDefault="005A349F" w:rsidP="000E5F4E">
            <w:pPr>
              <w:pStyle w:val="Pta"/>
              <w:tabs>
                <w:tab w:val="left" w:pos="708"/>
              </w:tabs>
              <w:spacing w:line="360" w:lineRule="auto"/>
              <w:jc w:val="center"/>
            </w:pPr>
            <w:r w:rsidRPr="00141197">
              <w:rPr>
                <w:szCs w:val="24"/>
              </w:rPr>
              <w:t>1</w:t>
            </w:r>
          </w:p>
        </w:tc>
      </w:tr>
      <w:tr w:rsidR="005A349F" w:rsidRPr="00141197" w:rsidTr="000E5F4E">
        <w:tc>
          <w:tcPr>
            <w:tcW w:w="7479" w:type="dxa"/>
            <w:tcBorders>
              <w:top w:val="single" w:sz="4" w:space="0" w:color="000000"/>
              <w:left w:val="single" w:sz="4" w:space="0" w:color="000000"/>
              <w:bottom w:val="single" w:sz="4" w:space="0" w:color="000000"/>
            </w:tcBorders>
            <w:shd w:val="clear" w:color="auto" w:fill="auto"/>
          </w:tcPr>
          <w:p w:rsidR="005A349F" w:rsidRPr="00141197" w:rsidRDefault="005A349F" w:rsidP="000E5F4E">
            <w:pPr>
              <w:pStyle w:val="Pta"/>
              <w:tabs>
                <w:tab w:val="left" w:pos="708"/>
              </w:tabs>
              <w:spacing w:line="360" w:lineRule="auto"/>
              <w:jc w:val="both"/>
            </w:pPr>
            <w:r w:rsidRPr="00141197">
              <w:rPr>
                <w:szCs w:val="24"/>
              </w:rPr>
              <w:t>Počet odhlásených žiakov – prestup na inú školu</w:t>
            </w:r>
          </w:p>
        </w:tc>
        <w:tc>
          <w:tcPr>
            <w:tcW w:w="1743" w:type="dxa"/>
            <w:tcBorders>
              <w:top w:val="single" w:sz="4" w:space="0" w:color="000000"/>
              <w:left w:val="single" w:sz="4" w:space="0" w:color="000000"/>
              <w:bottom w:val="single" w:sz="4" w:space="0" w:color="000000"/>
              <w:right w:val="single" w:sz="4" w:space="0" w:color="000000"/>
            </w:tcBorders>
            <w:shd w:val="clear" w:color="auto" w:fill="auto"/>
          </w:tcPr>
          <w:p w:rsidR="005A349F" w:rsidRPr="00141197" w:rsidRDefault="005A349F" w:rsidP="000E5F4E">
            <w:pPr>
              <w:pStyle w:val="Pta"/>
              <w:tabs>
                <w:tab w:val="left" w:pos="708"/>
              </w:tabs>
              <w:spacing w:line="360" w:lineRule="auto"/>
              <w:jc w:val="center"/>
            </w:pPr>
            <w:r w:rsidRPr="00141197">
              <w:t>8</w:t>
            </w:r>
          </w:p>
        </w:tc>
      </w:tr>
      <w:tr w:rsidR="005A349F" w:rsidRPr="00141197" w:rsidTr="000E5F4E">
        <w:tc>
          <w:tcPr>
            <w:tcW w:w="7479" w:type="dxa"/>
            <w:tcBorders>
              <w:top w:val="single" w:sz="4" w:space="0" w:color="000000"/>
              <w:left w:val="single" w:sz="4" w:space="0" w:color="000000"/>
              <w:bottom w:val="single" w:sz="4" w:space="0" w:color="000000"/>
            </w:tcBorders>
            <w:shd w:val="clear" w:color="auto" w:fill="auto"/>
          </w:tcPr>
          <w:p w:rsidR="005A349F" w:rsidRPr="00141197" w:rsidRDefault="005A349F" w:rsidP="000E5F4E">
            <w:pPr>
              <w:pStyle w:val="Pta"/>
              <w:tabs>
                <w:tab w:val="left" w:pos="708"/>
              </w:tabs>
              <w:spacing w:line="360" w:lineRule="auto"/>
              <w:jc w:val="both"/>
            </w:pPr>
            <w:r w:rsidRPr="00141197">
              <w:rPr>
                <w:szCs w:val="24"/>
              </w:rPr>
              <w:t>Výsledky hodnotenia žiakov – prospelo / neprospelo</w:t>
            </w:r>
          </w:p>
        </w:tc>
        <w:tc>
          <w:tcPr>
            <w:tcW w:w="1743" w:type="dxa"/>
            <w:tcBorders>
              <w:top w:val="single" w:sz="4" w:space="0" w:color="000000"/>
              <w:left w:val="single" w:sz="4" w:space="0" w:color="000000"/>
              <w:bottom w:val="single" w:sz="4" w:space="0" w:color="000000"/>
              <w:right w:val="single" w:sz="4" w:space="0" w:color="000000"/>
            </w:tcBorders>
            <w:shd w:val="clear" w:color="auto" w:fill="auto"/>
          </w:tcPr>
          <w:p w:rsidR="005A349F" w:rsidRPr="00141197" w:rsidRDefault="005A349F" w:rsidP="000E5F4E">
            <w:pPr>
              <w:pStyle w:val="Pta"/>
              <w:tabs>
                <w:tab w:val="left" w:pos="708"/>
              </w:tabs>
              <w:spacing w:line="360" w:lineRule="auto"/>
              <w:jc w:val="center"/>
            </w:pPr>
            <w:r w:rsidRPr="00141197">
              <w:rPr>
                <w:szCs w:val="24"/>
              </w:rPr>
              <w:t>74 / 1</w:t>
            </w:r>
          </w:p>
        </w:tc>
      </w:tr>
    </w:tbl>
    <w:p w:rsidR="005A349F" w:rsidRPr="00141197" w:rsidRDefault="005A349F" w:rsidP="005A349F"/>
    <w:p w:rsidR="00D02D71" w:rsidRPr="00141197" w:rsidRDefault="00D02D71" w:rsidP="00D02D71">
      <w:pPr>
        <w:spacing w:line="276" w:lineRule="auto"/>
        <w:jc w:val="both"/>
      </w:pPr>
      <w:bookmarkStart w:id="45" w:name="__RefHeading___Toc178020030"/>
      <w:bookmarkEnd w:id="45"/>
      <w:r w:rsidRPr="00141197">
        <w:t>V školskom roku 2024/2025 prospelo 74 žiakov, 1 žiačka neprospela z celkového počtu žiakov 75. Do prvého ročníka nastúpilo 5 žiakov, 7 žiaci prišli počas školského roka a 8 žiaci prestúpili na inú školu.</w:t>
      </w:r>
    </w:p>
    <w:p w:rsidR="00060B42" w:rsidRDefault="00060B42">
      <w:pPr>
        <w:pStyle w:val="Nadpis1"/>
        <w:ind w:left="0"/>
        <w:jc w:val="left"/>
      </w:pPr>
    </w:p>
    <w:p w:rsidR="00060B42" w:rsidRDefault="00060B42">
      <w:pPr>
        <w:pStyle w:val="Nadpis1"/>
        <w:ind w:left="0"/>
        <w:jc w:val="left"/>
      </w:pPr>
    </w:p>
    <w:p w:rsidR="00A658E2" w:rsidRPr="00141197" w:rsidRDefault="00060B42">
      <w:pPr>
        <w:pStyle w:val="Nadpis1"/>
        <w:ind w:left="0"/>
        <w:jc w:val="left"/>
      </w:pPr>
      <w:bookmarkStart w:id="46" w:name="_Toc210385995"/>
      <w:r>
        <w:t>11</w:t>
      </w:r>
      <w:r w:rsidR="00ED34BB" w:rsidRPr="00141197">
        <w:t xml:space="preserve"> ĎALŠIE INFORMÁCIE O ŠKOLE</w:t>
      </w:r>
      <w:bookmarkEnd w:id="46"/>
    </w:p>
    <w:p w:rsidR="00A658E2" w:rsidRPr="00141197" w:rsidRDefault="00A658E2">
      <w:pPr>
        <w:spacing w:line="276" w:lineRule="auto"/>
        <w:jc w:val="both"/>
        <w:rPr>
          <w:b/>
          <w:bCs/>
          <w:sz w:val="16"/>
          <w:szCs w:val="16"/>
        </w:rPr>
      </w:pPr>
    </w:p>
    <w:p w:rsidR="00A658E2" w:rsidRPr="00141197" w:rsidRDefault="00060B42">
      <w:pPr>
        <w:pStyle w:val="Nadpis2"/>
        <w:jc w:val="left"/>
      </w:pPr>
      <w:bookmarkStart w:id="47" w:name="__RefHeading___Toc178020031"/>
      <w:bookmarkStart w:id="48" w:name="_Toc210385996"/>
      <w:r>
        <w:t>11</w:t>
      </w:r>
      <w:r w:rsidR="00ED34BB" w:rsidRPr="00141197">
        <w:t>.1 Spolupráca školy a verejnosti</w:t>
      </w:r>
      <w:bookmarkEnd w:id="47"/>
      <w:bookmarkEnd w:id="48"/>
      <w:r w:rsidR="00ED34BB" w:rsidRPr="00141197">
        <w:t xml:space="preserve"> </w:t>
      </w:r>
    </w:p>
    <w:p w:rsidR="00A658E2" w:rsidRPr="00141197" w:rsidRDefault="00A658E2"/>
    <w:p w:rsidR="00A658E2" w:rsidRPr="00141197" w:rsidRDefault="00ED34BB">
      <w:r w:rsidRPr="00141197">
        <w:t xml:space="preserve">Regionálny úrad školskej správy v Nitre : </w:t>
      </w:r>
    </w:p>
    <w:p w:rsidR="00A658E2" w:rsidRPr="00141197" w:rsidRDefault="00ED34BB" w:rsidP="0003299F">
      <w:pPr>
        <w:numPr>
          <w:ilvl w:val="0"/>
          <w:numId w:val="12"/>
        </w:numPr>
      </w:pPr>
      <w:r w:rsidRPr="00141197">
        <w:t xml:space="preserve">zriaďovateľ školy,   </w:t>
      </w:r>
    </w:p>
    <w:p w:rsidR="00A658E2" w:rsidRPr="00141197" w:rsidRDefault="00ED34BB" w:rsidP="0041100F">
      <w:pPr>
        <w:ind w:left="360"/>
      </w:pPr>
      <w:r w:rsidRPr="00141197">
        <w:t xml:space="preserve">metodická a odborná pomoc. </w:t>
      </w:r>
    </w:p>
    <w:p w:rsidR="00A658E2" w:rsidRPr="00141197" w:rsidRDefault="00A658E2">
      <w:pPr>
        <w:rPr>
          <w:sz w:val="8"/>
          <w:szCs w:val="8"/>
        </w:rPr>
      </w:pPr>
    </w:p>
    <w:p w:rsidR="00A658E2" w:rsidRPr="00141197" w:rsidRDefault="00ED34BB">
      <w:r w:rsidRPr="00141197">
        <w:t xml:space="preserve"> ŠZŠ v okrese a v kraji :  </w:t>
      </w:r>
    </w:p>
    <w:p w:rsidR="00A658E2" w:rsidRPr="00141197" w:rsidRDefault="00ED34BB">
      <w:pPr>
        <w:pStyle w:val="Odsekzoznamu"/>
        <w:numPr>
          <w:ilvl w:val="0"/>
          <w:numId w:val="2"/>
        </w:numPr>
        <w:spacing w:line="276" w:lineRule="auto"/>
      </w:pPr>
      <w:r w:rsidRPr="00141197">
        <w:t>vzájomná spolupráca a pomoc pedagógov škôl,</w:t>
      </w:r>
    </w:p>
    <w:p w:rsidR="00A658E2" w:rsidRPr="00141197" w:rsidRDefault="00ED34BB">
      <w:pPr>
        <w:pStyle w:val="Odsekzoznamu"/>
        <w:numPr>
          <w:ilvl w:val="0"/>
          <w:numId w:val="2"/>
        </w:numPr>
        <w:spacing w:line="276" w:lineRule="auto"/>
      </w:pPr>
      <w:r w:rsidRPr="00141197">
        <w:t xml:space="preserve">vzájomná účasť na súťažiach a olympiádach organizovaných ŠZŠ. </w:t>
      </w:r>
    </w:p>
    <w:p w:rsidR="00A658E2" w:rsidRPr="00141197" w:rsidRDefault="00A658E2">
      <w:pPr>
        <w:spacing w:line="276" w:lineRule="auto"/>
        <w:rPr>
          <w:sz w:val="8"/>
          <w:szCs w:val="8"/>
        </w:rPr>
      </w:pPr>
    </w:p>
    <w:p w:rsidR="00A658E2" w:rsidRPr="00141197" w:rsidRDefault="00ED34BB">
      <w:pPr>
        <w:spacing w:line="276" w:lineRule="auto"/>
      </w:pPr>
      <w:r w:rsidRPr="00141197">
        <w:t> Centrum pre deti  a rodiny v Štúrove :</w:t>
      </w:r>
    </w:p>
    <w:p w:rsidR="00A658E2" w:rsidRPr="00141197" w:rsidRDefault="00ED34BB" w:rsidP="0003299F">
      <w:pPr>
        <w:pStyle w:val="Odsekzoznamu"/>
        <w:numPr>
          <w:ilvl w:val="0"/>
          <w:numId w:val="13"/>
        </w:numPr>
        <w:spacing w:line="276" w:lineRule="auto"/>
      </w:pPr>
      <w:r w:rsidRPr="00141197">
        <w:t>spolupráca s vedením CDR a so zamestnancami,</w:t>
      </w:r>
    </w:p>
    <w:p w:rsidR="00A658E2" w:rsidRPr="00141197" w:rsidRDefault="00ED34BB" w:rsidP="0003299F">
      <w:pPr>
        <w:pStyle w:val="Odsekzoznamu"/>
        <w:numPr>
          <w:ilvl w:val="0"/>
          <w:numId w:val="13"/>
        </w:numPr>
        <w:spacing w:line="276" w:lineRule="auto"/>
      </w:pPr>
      <w:r w:rsidRPr="00141197">
        <w:t xml:space="preserve">poskytovanie vzdelávania žiakom v starostlivosti CDR.   </w:t>
      </w:r>
    </w:p>
    <w:p w:rsidR="00A658E2" w:rsidRPr="00141197" w:rsidRDefault="00A658E2">
      <w:pPr>
        <w:spacing w:line="276" w:lineRule="auto"/>
        <w:rPr>
          <w:sz w:val="8"/>
          <w:szCs w:val="8"/>
          <w:u w:val="single"/>
        </w:rPr>
      </w:pPr>
    </w:p>
    <w:p w:rsidR="00A658E2" w:rsidRPr="00141197" w:rsidRDefault="00ED34BB">
      <w:pPr>
        <w:spacing w:line="276" w:lineRule="auto"/>
      </w:pPr>
      <w:r w:rsidRPr="00141197">
        <w:t> Mestská knižnica v Štúrove:</w:t>
      </w:r>
    </w:p>
    <w:p w:rsidR="00A658E2" w:rsidRPr="00141197" w:rsidRDefault="00ED34BB" w:rsidP="0003299F">
      <w:pPr>
        <w:pStyle w:val="Odsekzoznamu"/>
        <w:numPr>
          <w:ilvl w:val="0"/>
          <w:numId w:val="15"/>
        </w:numPr>
        <w:spacing w:line="276" w:lineRule="auto"/>
      </w:pPr>
      <w:r w:rsidRPr="00141197">
        <w:t>sporadické návštevy mestskej knižnice spojené s besedami.</w:t>
      </w:r>
    </w:p>
    <w:p w:rsidR="00A658E2" w:rsidRPr="00141197" w:rsidRDefault="00ED34BB" w:rsidP="0003299F">
      <w:pPr>
        <w:pStyle w:val="Odsekzoznamu"/>
        <w:numPr>
          <w:ilvl w:val="0"/>
          <w:numId w:val="15"/>
        </w:numPr>
        <w:spacing w:line="276" w:lineRule="auto"/>
      </w:pPr>
      <w:r w:rsidRPr="00141197">
        <w:t>zvyšovanie čitateľskej gramotnosti žiakov vypožičiavaním kníh.</w:t>
      </w:r>
    </w:p>
    <w:p w:rsidR="00A658E2" w:rsidRPr="00141197" w:rsidRDefault="00A658E2">
      <w:pPr>
        <w:pStyle w:val="Odsekzoznamu"/>
        <w:spacing w:line="276" w:lineRule="auto"/>
        <w:ind w:left="360"/>
        <w:rPr>
          <w:sz w:val="8"/>
          <w:szCs w:val="8"/>
        </w:rPr>
      </w:pPr>
    </w:p>
    <w:p w:rsidR="00A658E2" w:rsidRPr="00141197" w:rsidRDefault="00ED34BB">
      <w:pPr>
        <w:spacing w:line="276" w:lineRule="auto"/>
      </w:pPr>
      <w:r w:rsidRPr="00141197">
        <w:t xml:space="preserve"> Úrad práce, sociálnych vecí a rodiny v Štúrove, MsÚ Štúrovo : </w:t>
      </w:r>
    </w:p>
    <w:p w:rsidR="00A658E2" w:rsidRPr="00141197" w:rsidRDefault="00ED34BB" w:rsidP="0003299F">
      <w:pPr>
        <w:pStyle w:val="Odsekzoznamu"/>
        <w:numPr>
          <w:ilvl w:val="0"/>
          <w:numId w:val="6"/>
        </w:numPr>
        <w:spacing w:line="276" w:lineRule="auto"/>
        <w:jc w:val="both"/>
      </w:pPr>
      <w:r w:rsidRPr="00141197">
        <w:t xml:space="preserve">monitorovanie žiakov, </w:t>
      </w:r>
    </w:p>
    <w:p w:rsidR="00A658E2" w:rsidRPr="00141197" w:rsidRDefault="00ED34BB" w:rsidP="0003299F">
      <w:pPr>
        <w:pStyle w:val="Odsekzoznamu"/>
        <w:numPr>
          <w:ilvl w:val="0"/>
          <w:numId w:val="6"/>
        </w:numPr>
        <w:spacing w:line="276" w:lineRule="auto"/>
        <w:jc w:val="both"/>
      </w:pPr>
      <w:r w:rsidRPr="00141197">
        <w:t>mesačné zasielanie zoznamov  (na posudzovanie hmotnej núdze rodín žiakov),</w:t>
      </w:r>
    </w:p>
    <w:p w:rsidR="00A658E2" w:rsidRPr="00141197" w:rsidRDefault="00ED34BB" w:rsidP="0003299F">
      <w:pPr>
        <w:pStyle w:val="Odsekzoznamu"/>
        <w:numPr>
          <w:ilvl w:val="0"/>
          <w:numId w:val="6"/>
        </w:numPr>
        <w:spacing w:line="276" w:lineRule="auto"/>
        <w:jc w:val="both"/>
      </w:pPr>
      <w:r w:rsidRPr="00141197">
        <w:t>aktualizácia údajov o problémových žiakoch v oblastiach školskej dochádzky,</w:t>
      </w:r>
    </w:p>
    <w:p w:rsidR="00A658E2" w:rsidRPr="00141197" w:rsidRDefault="00ED34BB" w:rsidP="0003299F">
      <w:pPr>
        <w:pStyle w:val="Odsekzoznamu"/>
        <w:numPr>
          <w:ilvl w:val="0"/>
          <w:numId w:val="23"/>
        </w:numPr>
        <w:spacing w:line="276" w:lineRule="auto"/>
        <w:ind w:left="709"/>
        <w:jc w:val="both"/>
      </w:pPr>
      <w:r w:rsidRPr="00141197">
        <w:t xml:space="preserve">starostlivosť o deti zo strany rodičov.             </w:t>
      </w:r>
    </w:p>
    <w:p w:rsidR="00955A2D" w:rsidRPr="00141197" w:rsidRDefault="00955A2D">
      <w:pPr>
        <w:spacing w:line="276" w:lineRule="auto"/>
        <w:jc w:val="both"/>
        <w:rPr>
          <w:sz w:val="8"/>
          <w:szCs w:val="8"/>
        </w:rPr>
      </w:pPr>
    </w:p>
    <w:p w:rsidR="00A658E2" w:rsidRPr="00141197" w:rsidRDefault="00ED34BB">
      <w:pPr>
        <w:spacing w:line="276" w:lineRule="auto"/>
        <w:jc w:val="both"/>
      </w:pPr>
      <w:r w:rsidRPr="00141197">
        <w:t>Mestská polícia a OO PZ v Štúrove:</w:t>
      </w:r>
    </w:p>
    <w:p w:rsidR="00A658E2" w:rsidRPr="00141197" w:rsidRDefault="00ED34BB">
      <w:pPr>
        <w:pStyle w:val="Odsekzoznamu"/>
        <w:numPr>
          <w:ilvl w:val="0"/>
          <w:numId w:val="3"/>
        </w:numPr>
        <w:spacing w:line="276" w:lineRule="auto"/>
        <w:jc w:val="both"/>
      </w:pPr>
      <w:r w:rsidRPr="00141197">
        <w:t>spolupráca pri riešení záškoláctva,</w:t>
      </w:r>
    </w:p>
    <w:p w:rsidR="00A658E2" w:rsidRPr="00141197" w:rsidRDefault="00ED34BB">
      <w:pPr>
        <w:pStyle w:val="Odsekzoznamu"/>
        <w:numPr>
          <w:ilvl w:val="0"/>
          <w:numId w:val="3"/>
        </w:numPr>
        <w:spacing w:line="276" w:lineRule="auto"/>
        <w:jc w:val="both"/>
      </w:pPr>
      <w:r w:rsidRPr="00141197">
        <w:t>spolupráca pri riešení sociálno-patologických javov žiakov.</w:t>
      </w:r>
    </w:p>
    <w:p w:rsidR="00A658E2" w:rsidRPr="00141197" w:rsidRDefault="00A658E2">
      <w:pPr>
        <w:pStyle w:val="Nadpis3"/>
        <w:spacing w:line="276" w:lineRule="auto"/>
        <w:jc w:val="both"/>
        <w:rPr>
          <w:sz w:val="32"/>
          <w:szCs w:val="32"/>
        </w:rPr>
      </w:pPr>
      <w:bookmarkStart w:id="49" w:name="1a"/>
      <w:bookmarkEnd w:id="49"/>
    </w:p>
    <w:p w:rsidR="00A658E2" w:rsidRPr="00141197" w:rsidRDefault="00060B42">
      <w:pPr>
        <w:pStyle w:val="Nadpis2"/>
        <w:jc w:val="left"/>
      </w:pPr>
      <w:bookmarkStart w:id="50" w:name="__RefHeading___Toc178020032"/>
      <w:bookmarkStart w:id="51" w:name="_Toc210385997"/>
      <w:r>
        <w:t>11</w:t>
      </w:r>
      <w:r w:rsidR="00ED34BB" w:rsidRPr="00141197">
        <w:t>.2 Spolupráca školy s rodičmi</w:t>
      </w:r>
      <w:bookmarkEnd w:id="50"/>
      <w:bookmarkEnd w:id="51"/>
      <w:r w:rsidR="00ED34BB" w:rsidRPr="00141197">
        <w:t xml:space="preserve"> </w:t>
      </w:r>
    </w:p>
    <w:p w:rsidR="00A658E2" w:rsidRPr="00141197" w:rsidRDefault="00A658E2">
      <w:pPr>
        <w:pStyle w:val="Nadpis3"/>
        <w:rPr>
          <w:sz w:val="16"/>
          <w:szCs w:val="16"/>
        </w:rPr>
      </w:pPr>
    </w:p>
    <w:p w:rsidR="00A658E2" w:rsidRPr="00141197" w:rsidRDefault="00ED34BB" w:rsidP="0077266A">
      <w:pPr>
        <w:spacing w:line="276" w:lineRule="auto"/>
        <w:jc w:val="both"/>
      </w:pPr>
      <w:r w:rsidRPr="00141197">
        <w:t>Oblasti, v ktorých poskytujeme rodičom a žiakom našej školy služby sa sústreďujú na:</w:t>
      </w:r>
    </w:p>
    <w:p w:rsidR="00A658E2" w:rsidRPr="00141197" w:rsidRDefault="00A658E2" w:rsidP="0077266A">
      <w:pPr>
        <w:spacing w:line="276" w:lineRule="auto"/>
        <w:jc w:val="both"/>
        <w:rPr>
          <w:sz w:val="12"/>
          <w:szCs w:val="12"/>
        </w:rPr>
      </w:pPr>
    </w:p>
    <w:p w:rsidR="00A658E2" w:rsidRPr="00141197" w:rsidRDefault="00ED34BB" w:rsidP="0003299F">
      <w:pPr>
        <w:numPr>
          <w:ilvl w:val="0"/>
          <w:numId w:val="17"/>
        </w:numPr>
        <w:spacing w:line="276" w:lineRule="auto"/>
        <w:jc w:val="both"/>
      </w:pPr>
      <w:r w:rsidRPr="00141197">
        <w:t>empatický a  kvalifikovaný prístup učiteľov k žiakom a rodičom,</w:t>
      </w:r>
    </w:p>
    <w:p w:rsidR="00A658E2" w:rsidRPr="00141197" w:rsidRDefault="00ED34BB" w:rsidP="0003299F">
      <w:pPr>
        <w:numPr>
          <w:ilvl w:val="0"/>
          <w:numId w:val="17"/>
        </w:numPr>
        <w:spacing w:line="276" w:lineRule="auto"/>
        <w:jc w:val="both"/>
      </w:pPr>
      <w:r w:rsidRPr="00141197">
        <w:t>vytvorenie bezpečného, neohrozeného a zároveň  príjemného prostredia pre žiakov,</w:t>
      </w:r>
    </w:p>
    <w:p w:rsidR="00A658E2" w:rsidRPr="00141197" w:rsidRDefault="00ED34BB" w:rsidP="0003299F">
      <w:pPr>
        <w:numPr>
          <w:ilvl w:val="0"/>
          <w:numId w:val="17"/>
        </w:numPr>
        <w:spacing w:line="276" w:lineRule="auto"/>
        <w:jc w:val="both"/>
      </w:pPr>
      <w:r w:rsidRPr="00141197">
        <w:t>akceptovanie  individuálnych  požiadaviek,  ktoré  vyplývajú  z  postihnutia  dieťaťa,</w:t>
      </w:r>
    </w:p>
    <w:p w:rsidR="00A658E2" w:rsidRPr="00141197" w:rsidRDefault="00ED34BB" w:rsidP="0003299F">
      <w:pPr>
        <w:numPr>
          <w:ilvl w:val="0"/>
          <w:numId w:val="17"/>
        </w:numPr>
        <w:spacing w:line="276" w:lineRule="auto"/>
        <w:jc w:val="both"/>
      </w:pPr>
      <w:r w:rsidRPr="00141197">
        <w:t>hromadné a individuálne pohovory s rodičmi žiakov o ich výchovno-vzdelávacích výsledkoch,</w:t>
      </w:r>
    </w:p>
    <w:p w:rsidR="00A658E2" w:rsidRPr="00141197" w:rsidRDefault="00ED34BB" w:rsidP="0003299F">
      <w:pPr>
        <w:numPr>
          <w:ilvl w:val="0"/>
          <w:numId w:val="17"/>
        </w:numPr>
        <w:spacing w:line="276" w:lineRule="auto"/>
        <w:jc w:val="both"/>
      </w:pPr>
      <w:r w:rsidRPr="00141197">
        <w:t>spolupráca výchovného poradcu s rodičmi pri problémovom správaní žiakov,</w:t>
      </w:r>
    </w:p>
    <w:p w:rsidR="00A658E2" w:rsidRPr="00141197" w:rsidRDefault="00ED34BB" w:rsidP="0003299F">
      <w:pPr>
        <w:numPr>
          <w:ilvl w:val="0"/>
          <w:numId w:val="17"/>
        </w:numPr>
        <w:spacing w:line="276" w:lineRule="auto"/>
        <w:jc w:val="both"/>
      </w:pPr>
      <w:r w:rsidRPr="00141197">
        <w:t>informácie o možnostiach ďalšieho štúdia pre končiacich žiakov,</w:t>
      </w:r>
    </w:p>
    <w:p w:rsidR="00A658E2" w:rsidRPr="00141197" w:rsidRDefault="00ED34BB" w:rsidP="0003299F">
      <w:pPr>
        <w:numPr>
          <w:ilvl w:val="0"/>
          <w:numId w:val="17"/>
        </w:numPr>
        <w:spacing w:line="276" w:lineRule="auto"/>
        <w:jc w:val="both"/>
      </w:pPr>
      <w:r w:rsidRPr="00141197">
        <w:t>možnosť aktívneho zapojenia sa rodičov do akcií pre ich deti realizovaných školou,</w:t>
      </w:r>
    </w:p>
    <w:p w:rsidR="00A658E2" w:rsidRPr="00141197" w:rsidRDefault="00ED34BB" w:rsidP="0003299F">
      <w:pPr>
        <w:numPr>
          <w:ilvl w:val="0"/>
          <w:numId w:val="17"/>
        </w:numPr>
        <w:spacing w:after="280" w:line="276" w:lineRule="auto"/>
        <w:jc w:val="both"/>
      </w:pPr>
      <w:r w:rsidRPr="00141197">
        <w:t xml:space="preserve">rodičom neovládajúcim prácu s PC a internetom poskytujeme pomoc pri vypĺňaní rôznych typov formulárov. </w:t>
      </w:r>
    </w:p>
    <w:p w:rsidR="00A658E2" w:rsidRPr="00141197" w:rsidRDefault="00A658E2">
      <w:pPr>
        <w:rPr>
          <w:color w:val="FF0000"/>
        </w:rPr>
      </w:pPr>
    </w:p>
    <w:p w:rsidR="009F3CA3" w:rsidRPr="00141197" w:rsidRDefault="009F3CA3" w:rsidP="009F3CA3">
      <w:pPr>
        <w:pStyle w:val="Nadpis3"/>
        <w:ind w:left="563"/>
      </w:pPr>
      <w:bookmarkStart w:id="52" w:name="_Toc210385998"/>
      <w:r w:rsidRPr="00141197">
        <w:t>II. ORGANIZÁCIA ŠKOLSKÉHO ROKA 2025/2026</w:t>
      </w:r>
      <w:bookmarkEnd w:id="52"/>
      <w:r w:rsidRPr="00141197">
        <w:t xml:space="preserve"> </w:t>
      </w:r>
    </w:p>
    <w:p w:rsidR="009F3CA3" w:rsidRPr="00141197" w:rsidRDefault="009F3CA3" w:rsidP="009F3CA3">
      <w:pPr>
        <w:spacing w:after="52" w:line="259" w:lineRule="auto"/>
        <w:ind w:left="928"/>
      </w:pPr>
      <w:r w:rsidRPr="00141197">
        <w:t xml:space="preserve"> </w:t>
      </w:r>
    </w:p>
    <w:p w:rsidR="009F3CA3" w:rsidRPr="00141197" w:rsidRDefault="009F3CA3" w:rsidP="0003299F">
      <w:pPr>
        <w:numPr>
          <w:ilvl w:val="0"/>
          <w:numId w:val="30"/>
        </w:numPr>
        <w:suppressAutoHyphens w:val="0"/>
        <w:spacing w:after="5" w:line="271" w:lineRule="auto"/>
        <w:ind w:right="161" w:hanging="348"/>
        <w:jc w:val="both"/>
      </w:pPr>
      <w:r w:rsidRPr="00141197">
        <w:t>Školský rok 2025/2026 sa začína 1.septembra 202</w:t>
      </w:r>
      <w:r w:rsidR="00157F4B" w:rsidRPr="00141197">
        <w:t>5</w:t>
      </w:r>
      <w:r w:rsidRPr="00141197">
        <w:t xml:space="preserve">.  </w:t>
      </w:r>
    </w:p>
    <w:p w:rsidR="009F3CA3" w:rsidRPr="00141197" w:rsidRDefault="009F3CA3" w:rsidP="0003299F">
      <w:pPr>
        <w:numPr>
          <w:ilvl w:val="0"/>
          <w:numId w:val="30"/>
        </w:numPr>
        <w:suppressAutoHyphens w:val="0"/>
        <w:spacing w:after="5" w:line="271" w:lineRule="auto"/>
        <w:ind w:right="161" w:hanging="348"/>
        <w:jc w:val="both"/>
      </w:pPr>
      <w:r w:rsidRPr="00141197">
        <w:t xml:space="preserve">Školské vyučovanie sa začína </w:t>
      </w:r>
      <w:r w:rsidR="00157F4B" w:rsidRPr="00141197">
        <w:t>1.septembra 2025</w:t>
      </w:r>
      <w:r w:rsidRPr="00141197">
        <w:t xml:space="preserve">. </w:t>
      </w:r>
    </w:p>
    <w:p w:rsidR="009F3CA3" w:rsidRPr="00141197" w:rsidRDefault="009F3CA3" w:rsidP="0003299F">
      <w:pPr>
        <w:numPr>
          <w:ilvl w:val="0"/>
          <w:numId w:val="30"/>
        </w:numPr>
        <w:suppressAutoHyphens w:val="0"/>
        <w:spacing w:after="27" w:line="271" w:lineRule="auto"/>
        <w:ind w:right="161" w:hanging="348"/>
        <w:jc w:val="both"/>
      </w:pPr>
      <w:r w:rsidRPr="00141197">
        <w:t>Školské vyučovanie v prvom polroku školského roka sa končí 3</w:t>
      </w:r>
      <w:r w:rsidR="00157F4B" w:rsidRPr="00141197">
        <w:t>0</w:t>
      </w:r>
      <w:r w:rsidRPr="00141197">
        <w:t>. januára 202</w:t>
      </w:r>
      <w:r w:rsidR="00157F4B" w:rsidRPr="00141197">
        <w:t>6</w:t>
      </w:r>
      <w:r w:rsidRPr="00141197">
        <w:t xml:space="preserve">. </w:t>
      </w:r>
    </w:p>
    <w:p w:rsidR="009F3CA3" w:rsidRPr="00141197" w:rsidRDefault="009F3CA3" w:rsidP="0003299F">
      <w:pPr>
        <w:numPr>
          <w:ilvl w:val="0"/>
          <w:numId w:val="30"/>
        </w:numPr>
        <w:suppressAutoHyphens w:val="0"/>
        <w:spacing w:after="5" w:line="271" w:lineRule="auto"/>
        <w:ind w:right="161" w:hanging="348"/>
        <w:jc w:val="both"/>
      </w:pPr>
      <w:r w:rsidRPr="00141197">
        <w:t>Klasifikačná porada za prvý polrok sa uskutoční  2</w:t>
      </w:r>
      <w:r w:rsidR="00157F4B" w:rsidRPr="00141197">
        <w:t>3</w:t>
      </w:r>
      <w:r w:rsidRPr="00141197">
        <w:t>. januára 202</w:t>
      </w:r>
      <w:r w:rsidR="00157F4B" w:rsidRPr="00141197">
        <w:t>6</w:t>
      </w:r>
      <w:r w:rsidRPr="00141197">
        <w:t xml:space="preserve">. </w:t>
      </w:r>
    </w:p>
    <w:p w:rsidR="009F3CA3" w:rsidRPr="00141197" w:rsidRDefault="009F3CA3" w:rsidP="0003299F">
      <w:pPr>
        <w:numPr>
          <w:ilvl w:val="0"/>
          <w:numId w:val="30"/>
        </w:numPr>
        <w:suppressAutoHyphens w:val="0"/>
        <w:spacing w:after="5" w:line="271" w:lineRule="auto"/>
        <w:ind w:right="161" w:hanging="348"/>
        <w:jc w:val="both"/>
      </w:pPr>
      <w:r w:rsidRPr="00141197">
        <w:t xml:space="preserve">Školské vyučovanie v druhom polroku sa začne </w:t>
      </w:r>
      <w:r w:rsidR="00157F4B" w:rsidRPr="00141197">
        <w:t>3</w:t>
      </w:r>
      <w:r w:rsidRPr="00141197">
        <w:t>. februára 202</w:t>
      </w:r>
      <w:r w:rsidR="00157F4B" w:rsidRPr="00141197">
        <w:t xml:space="preserve">6 </w:t>
      </w:r>
      <w:r w:rsidRPr="00141197">
        <w:t xml:space="preserve">a končí sa </w:t>
      </w:r>
      <w:r w:rsidR="00157F4B" w:rsidRPr="00141197">
        <w:t>30</w:t>
      </w:r>
      <w:r w:rsidRPr="00141197">
        <w:t>. júna 202</w:t>
      </w:r>
      <w:r w:rsidR="00157F4B" w:rsidRPr="00141197">
        <w:t>6</w:t>
      </w:r>
      <w:r w:rsidRPr="00141197">
        <w:t xml:space="preserve">. </w:t>
      </w:r>
    </w:p>
    <w:p w:rsidR="00157F4B" w:rsidRPr="00141197" w:rsidRDefault="009F3CA3" w:rsidP="0003299F">
      <w:pPr>
        <w:numPr>
          <w:ilvl w:val="0"/>
          <w:numId w:val="30"/>
        </w:numPr>
        <w:suppressAutoHyphens w:val="0"/>
        <w:spacing w:after="5" w:line="271" w:lineRule="auto"/>
        <w:ind w:right="161" w:hanging="348"/>
        <w:jc w:val="both"/>
      </w:pPr>
      <w:r w:rsidRPr="00141197">
        <w:t>Klasifikačná porada za druhý polrok sa uskutoční 23. júna 202</w:t>
      </w:r>
      <w:r w:rsidR="00157F4B" w:rsidRPr="00141197">
        <w:t>6</w:t>
      </w:r>
      <w:r w:rsidRPr="00141197">
        <w:t>.</w:t>
      </w:r>
      <w:r w:rsidRPr="00141197">
        <w:rPr>
          <w:b/>
        </w:rPr>
        <w:t xml:space="preserve"> </w:t>
      </w:r>
    </w:p>
    <w:p w:rsidR="009F3CA3" w:rsidRPr="00141197" w:rsidRDefault="009F3CA3" w:rsidP="0003299F">
      <w:pPr>
        <w:numPr>
          <w:ilvl w:val="0"/>
          <w:numId w:val="30"/>
        </w:numPr>
        <w:suppressAutoHyphens w:val="0"/>
        <w:spacing w:after="5" w:line="271" w:lineRule="auto"/>
        <w:ind w:right="161" w:hanging="348"/>
        <w:jc w:val="both"/>
      </w:pPr>
      <w:r w:rsidRPr="00141197">
        <w:t xml:space="preserve">Termín prázdnin od </w:t>
      </w:r>
      <w:r w:rsidR="00157F4B" w:rsidRPr="00141197">
        <w:t xml:space="preserve">01.júla 2026 </w:t>
      </w:r>
      <w:r w:rsidRPr="00141197">
        <w:t xml:space="preserve"> do 31.augusta 202</w:t>
      </w:r>
      <w:r w:rsidR="00157F4B" w:rsidRPr="00141197">
        <w:t>6</w:t>
      </w:r>
      <w:r w:rsidRPr="00141197">
        <w:t>.</w:t>
      </w:r>
      <w:r w:rsidRPr="00141197">
        <w:rPr>
          <w:b/>
        </w:rPr>
        <w:t xml:space="preserve"> </w:t>
      </w:r>
    </w:p>
    <w:p w:rsidR="009F3CA3" w:rsidRPr="00141197" w:rsidRDefault="009F3CA3" w:rsidP="009F3CA3">
      <w:pPr>
        <w:spacing w:after="105" w:line="259" w:lineRule="auto"/>
        <w:ind w:left="568"/>
      </w:pPr>
      <w:r w:rsidRPr="00141197">
        <w:rPr>
          <w:b/>
          <w:sz w:val="16"/>
        </w:rPr>
        <w:t xml:space="preserve"> </w:t>
      </w:r>
    </w:p>
    <w:p w:rsidR="009F3CA3" w:rsidRPr="00141197" w:rsidRDefault="009F3CA3" w:rsidP="009F3CA3">
      <w:pPr>
        <w:ind w:left="563" w:right="161"/>
      </w:pPr>
      <w:r w:rsidRPr="00141197">
        <w:t xml:space="preserve">P r á z d n i n y : </w:t>
      </w:r>
    </w:p>
    <w:p w:rsidR="009F3CA3" w:rsidRPr="00141197" w:rsidRDefault="009F3CA3" w:rsidP="009F3CA3">
      <w:pPr>
        <w:spacing w:after="143" w:line="259" w:lineRule="auto"/>
        <w:ind w:left="568"/>
      </w:pPr>
      <w:r w:rsidRPr="00141197">
        <w:rPr>
          <w:b/>
          <w:sz w:val="16"/>
        </w:rPr>
        <w:t xml:space="preserve"> </w:t>
      </w:r>
    </w:p>
    <w:p w:rsidR="009F3CA3" w:rsidRPr="00141197" w:rsidRDefault="009F3CA3" w:rsidP="0003299F">
      <w:pPr>
        <w:numPr>
          <w:ilvl w:val="0"/>
          <w:numId w:val="31"/>
        </w:numPr>
        <w:suppressAutoHyphens w:val="0"/>
        <w:spacing w:after="53" w:line="271" w:lineRule="auto"/>
        <w:ind w:right="161" w:hanging="348"/>
        <w:jc w:val="both"/>
      </w:pPr>
      <w:r w:rsidRPr="00141197">
        <w:t>Jesenné prázdniny sa začínajú 30. októbra 202</w:t>
      </w:r>
      <w:r w:rsidR="00157F4B" w:rsidRPr="00141197">
        <w:t>5</w:t>
      </w:r>
      <w:r w:rsidRPr="00141197">
        <w:t xml:space="preserve"> a končia sa 31. októbra 202</w:t>
      </w:r>
      <w:r w:rsidR="00157F4B" w:rsidRPr="00141197">
        <w:t>5</w:t>
      </w:r>
      <w:r w:rsidRPr="00141197">
        <w:t xml:space="preserve">. Vyučovanie sa začína </w:t>
      </w:r>
      <w:r w:rsidR="00157F4B" w:rsidRPr="00141197">
        <w:t>3</w:t>
      </w:r>
      <w:r w:rsidRPr="00141197">
        <w:t>. novembra 202</w:t>
      </w:r>
      <w:r w:rsidR="00157F4B" w:rsidRPr="00141197">
        <w:t>5</w:t>
      </w:r>
      <w:r w:rsidRPr="00141197">
        <w:t xml:space="preserve">. </w:t>
      </w:r>
    </w:p>
    <w:p w:rsidR="009F3CA3" w:rsidRPr="00141197" w:rsidRDefault="009F3CA3" w:rsidP="0003299F">
      <w:pPr>
        <w:numPr>
          <w:ilvl w:val="0"/>
          <w:numId w:val="31"/>
        </w:numPr>
        <w:suppressAutoHyphens w:val="0"/>
        <w:spacing w:after="52" w:line="271" w:lineRule="auto"/>
        <w:ind w:right="161" w:hanging="348"/>
        <w:jc w:val="both"/>
      </w:pPr>
      <w:r w:rsidRPr="00141197">
        <w:t>Vianočné prázdniny sa začínajú 2</w:t>
      </w:r>
      <w:r w:rsidR="00157F4B" w:rsidRPr="00141197">
        <w:t>2</w:t>
      </w:r>
      <w:r w:rsidRPr="00141197">
        <w:t>. decembra 202</w:t>
      </w:r>
      <w:r w:rsidR="00157F4B" w:rsidRPr="00141197">
        <w:t>5</w:t>
      </w:r>
      <w:r w:rsidRPr="00141197">
        <w:t xml:space="preserve"> a končia sa 7. januára 202</w:t>
      </w:r>
      <w:r w:rsidR="00157F4B" w:rsidRPr="00141197">
        <w:t>6</w:t>
      </w:r>
      <w:r w:rsidRPr="00141197">
        <w:t>. Vyučovanie sa začína 8. januára 202</w:t>
      </w:r>
      <w:r w:rsidR="00157F4B" w:rsidRPr="00141197">
        <w:t>6</w:t>
      </w:r>
      <w:r w:rsidRPr="00141197">
        <w:t xml:space="preserve">. </w:t>
      </w:r>
    </w:p>
    <w:p w:rsidR="009F3CA3" w:rsidRPr="00141197" w:rsidRDefault="009F3CA3" w:rsidP="0003299F">
      <w:pPr>
        <w:numPr>
          <w:ilvl w:val="0"/>
          <w:numId w:val="31"/>
        </w:numPr>
        <w:suppressAutoHyphens w:val="0"/>
        <w:spacing w:after="57" w:line="271" w:lineRule="auto"/>
        <w:ind w:right="161" w:hanging="348"/>
        <w:jc w:val="both"/>
      </w:pPr>
      <w:r w:rsidRPr="00141197">
        <w:t xml:space="preserve">Jarné prázdniny trvajú týždeň, ich termín sa určuje v Nitrianskom kraji  v dňoch: od </w:t>
      </w:r>
      <w:r w:rsidR="00157F4B" w:rsidRPr="00141197">
        <w:t>16</w:t>
      </w:r>
      <w:r w:rsidRPr="00141197">
        <w:t>. februára 202</w:t>
      </w:r>
      <w:r w:rsidR="00157F4B" w:rsidRPr="00141197">
        <w:t>6</w:t>
      </w:r>
      <w:r w:rsidRPr="00141197">
        <w:t xml:space="preserve"> – do 2</w:t>
      </w:r>
      <w:r w:rsidR="00157F4B" w:rsidRPr="00141197">
        <w:t>0</w:t>
      </w:r>
      <w:r w:rsidRPr="00141197">
        <w:t>. februára 202</w:t>
      </w:r>
      <w:r w:rsidR="00157F4B" w:rsidRPr="00141197">
        <w:t>6</w:t>
      </w:r>
      <w:r w:rsidRPr="00141197">
        <w:t xml:space="preserve">. Vyučovanie sa začína dňom </w:t>
      </w:r>
      <w:r w:rsidR="00157F4B" w:rsidRPr="00141197">
        <w:t>2</w:t>
      </w:r>
      <w:r w:rsidRPr="00141197">
        <w:t xml:space="preserve">3. </w:t>
      </w:r>
      <w:r w:rsidR="00157F4B" w:rsidRPr="00141197">
        <w:t>februára</w:t>
      </w:r>
      <w:r w:rsidRPr="00141197">
        <w:t xml:space="preserve"> 202</w:t>
      </w:r>
      <w:r w:rsidR="00157F4B" w:rsidRPr="00141197">
        <w:t>6</w:t>
      </w:r>
      <w:r w:rsidRPr="00141197">
        <w:t xml:space="preserve">. </w:t>
      </w:r>
    </w:p>
    <w:p w:rsidR="009F3CA3" w:rsidRPr="00141197" w:rsidRDefault="009F3CA3" w:rsidP="0003299F">
      <w:pPr>
        <w:numPr>
          <w:ilvl w:val="0"/>
          <w:numId w:val="31"/>
        </w:numPr>
        <w:suppressAutoHyphens w:val="0"/>
        <w:spacing w:after="53" w:line="271" w:lineRule="auto"/>
        <w:ind w:right="161" w:hanging="348"/>
        <w:jc w:val="both"/>
      </w:pPr>
      <w:r w:rsidRPr="00141197">
        <w:t xml:space="preserve">Veľkonočné prázdniny sa začínajú </w:t>
      </w:r>
      <w:r w:rsidR="00157F4B" w:rsidRPr="00141197">
        <w:t>02</w:t>
      </w:r>
      <w:r w:rsidRPr="00141197">
        <w:t>. apríla 202</w:t>
      </w:r>
      <w:r w:rsidR="00157F4B" w:rsidRPr="00141197">
        <w:t>6</w:t>
      </w:r>
      <w:r w:rsidRPr="00141197">
        <w:t xml:space="preserve"> a končia sa </w:t>
      </w:r>
      <w:r w:rsidR="00157F4B" w:rsidRPr="00141197">
        <w:t>07</w:t>
      </w:r>
      <w:r w:rsidRPr="00141197">
        <w:t>. apríla 202</w:t>
      </w:r>
      <w:r w:rsidR="00157F4B" w:rsidRPr="00141197">
        <w:t>6</w:t>
      </w:r>
      <w:r w:rsidRPr="00141197">
        <w:t xml:space="preserve">. Vyučovanie sa začína </w:t>
      </w:r>
      <w:r w:rsidR="00157F4B" w:rsidRPr="00141197">
        <w:t>08.</w:t>
      </w:r>
      <w:r w:rsidRPr="00141197">
        <w:t xml:space="preserve"> apríla 202</w:t>
      </w:r>
      <w:r w:rsidR="00157F4B" w:rsidRPr="00141197">
        <w:t>6</w:t>
      </w:r>
      <w:r w:rsidRPr="00141197">
        <w:t xml:space="preserve">.  </w:t>
      </w:r>
    </w:p>
    <w:p w:rsidR="00157F4B" w:rsidRPr="00141197" w:rsidRDefault="009F3CA3" w:rsidP="0003299F">
      <w:pPr>
        <w:numPr>
          <w:ilvl w:val="0"/>
          <w:numId w:val="30"/>
        </w:numPr>
        <w:suppressAutoHyphens w:val="0"/>
        <w:spacing w:after="5" w:line="271" w:lineRule="auto"/>
        <w:ind w:right="161" w:hanging="348"/>
        <w:jc w:val="both"/>
      </w:pPr>
      <w:r w:rsidRPr="00141197">
        <w:t xml:space="preserve">Letné prázdniny sa začínajú </w:t>
      </w:r>
      <w:r w:rsidR="00157F4B" w:rsidRPr="00141197">
        <w:t>01.júla 2026  a končia sa dňa  31.augusta 2026.</w:t>
      </w:r>
      <w:r w:rsidR="00157F4B" w:rsidRPr="00141197">
        <w:rPr>
          <w:b/>
        </w:rPr>
        <w:t xml:space="preserve"> </w:t>
      </w:r>
    </w:p>
    <w:p w:rsidR="009F3CA3" w:rsidRPr="00141197" w:rsidRDefault="00157F4B" w:rsidP="00157F4B">
      <w:pPr>
        <w:spacing w:after="105" w:line="259" w:lineRule="auto"/>
        <w:ind w:left="568"/>
      </w:pPr>
      <w:r w:rsidRPr="00141197">
        <w:rPr>
          <w:b/>
          <w:sz w:val="16"/>
        </w:rPr>
        <w:t xml:space="preserve">               </w:t>
      </w:r>
      <w:r w:rsidR="009F3CA3" w:rsidRPr="00141197">
        <w:t>. Vyučovanie sa začína v novom školskom roku 1. septembra 202</w:t>
      </w:r>
      <w:r w:rsidRPr="00141197">
        <w:t>6</w:t>
      </w:r>
      <w:r w:rsidR="009F3CA3" w:rsidRPr="00141197">
        <w:t xml:space="preserve">. </w:t>
      </w:r>
    </w:p>
    <w:p w:rsidR="009F3CA3" w:rsidRPr="00141197" w:rsidRDefault="009F3CA3" w:rsidP="009F3CA3">
      <w:pPr>
        <w:spacing w:after="165" w:line="259" w:lineRule="auto"/>
        <w:ind w:left="568"/>
      </w:pPr>
      <w:r w:rsidRPr="00141197">
        <w:rPr>
          <w:b/>
          <w:sz w:val="16"/>
        </w:rPr>
        <w:t xml:space="preserve"> </w:t>
      </w:r>
    </w:p>
    <w:p w:rsidR="009F3CA3" w:rsidRPr="00141197" w:rsidRDefault="009F3CA3" w:rsidP="009F3CA3">
      <w:pPr>
        <w:pStyle w:val="Nadpis3"/>
        <w:ind w:left="563"/>
      </w:pPr>
      <w:bookmarkStart w:id="53" w:name="_Toc210385999"/>
      <w:r w:rsidRPr="00141197">
        <w:lastRenderedPageBreak/>
        <w:t>III.  HLAVNÉ ÚLOHY NA ŠKOLSKÝ ROK 202</w:t>
      </w:r>
      <w:r w:rsidR="00157F4B" w:rsidRPr="00141197">
        <w:t>5/2026</w:t>
      </w:r>
      <w:bookmarkEnd w:id="53"/>
      <w:r w:rsidRPr="00141197">
        <w:t xml:space="preserve"> </w:t>
      </w:r>
    </w:p>
    <w:p w:rsidR="009F3CA3" w:rsidRPr="00141197" w:rsidRDefault="009F3CA3" w:rsidP="009F3CA3">
      <w:pPr>
        <w:spacing w:after="54" w:line="259" w:lineRule="auto"/>
        <w:ind w:left="460"/>
        <w:jc w:val="center"/>
      </w:pPr>
      <w:r w:rsidRPr="00141197">
        <w:rPr>
          <w:b/>
        </w:rPr>
        <w:t xml:space="preserve"> </w:t>
      </w:r>
    </w:p>
    <w:p w:rsidR="009F3CA3" w:rsidRPr="00141197" w:rsidRDefault="009F3CA3" w:rsidP="009F3CA3">
      <w:pPr>
        <w:spacing w:line="259" w:lineRule="auto"/>
        <w:ind w:left="563"/>
      </w:pPr>
      <w:r w:rsidRPr="00141197">
        <w:rPr>
          <w:u w:val="single" w:color="000000"/>
        </w:rPr>
        <w:t>KRÁTKODOBÉ  ÚLOHY:</w:t>
      </w:r>
      <w:r w:rsidRPr="00141197">
        <w:t xml:space="preserve"> </w:t>
      </w:r>
    </w:p>
    <w:p w:rsidR="009F3CA3" w:rsidRPr="00141197" w:rsidRDefault="009F3CA3" w:rsidP="009F3CA3">
      <w:pPr>
        <w:spacing w:after="56" w:line="259" w:lineRule="auto"/>
        <w:ind w:left="568"/>
      </w:pPr>
      <w:r w:rsidRPr="00141197">
        <w:rPr>
          <w:b/>
        </w:rPr>
        <w:t xml:space="preserve"> </w:t>
      </w:r>
    </w:p>
    <w:p w:rsidR="009F3CA3" w:rsidRPr="00141197" w:rsidRDefault="009F3CA3" w:rsidP="009F3CA3">
      <w:pPr>
        <w:spacing w:after="66"/>
        <w:ind w:left="563" w:right="161"/>
      </w:pPr>
      <w:r w:rsidRPr="00141197">
        <w:t xml:space="preserve">Štvrťročne zhodnotiť úroveň a efektívnosť </w:t>
      </w:r>
      <w:proofErr w:type="spellStart"/>
      <w:r w:rsidRPr="00141197">
        <w:t>výchovno</w:t>
      </w:r>
      <w:proofErr w:type="spellEnd"/>
      <w:r w:rsidRPr="00141197">
        <w:t xml:space="preserve"> - vyučovacieho  procesu </w:t>
      </w:r>
    </w:p>
    <w:p w:rsidR="009F3CA3" w:rsidRPr="00141197" w:rsidRDefault="009F3CA3" w:rsidP="0003299F">
      <w:pPr>
        <w:numPr>
          <w:ilvl w:val="0"/>
          <w:numId w:val="32"/>
        </w:numPr>
        <w:suppressAutoHyphens w:val="0"/>
        <w:spacing w:after="5" w:line="271" w:lineRule="auto"/>
        <w:ind w:right="161" w:hanging="348"/>
        <w:jc w:val="both"/>
      </w:pPr>
      <w:r w:rsidRPr="00141197">
        <w:t xml:space="preserve">T: štvrťročne </w:t>
      </w:r>
    </w:p>
    <w:p w:rsidR="009F3CA3" w:rsidRPr="00141197" w:rsidRDefault="009F3CA3" w:rsidP="0003299F">
      <w:pPr>
        <w:numPr>
          <w:ilvl w:val="0"/>
          <w:numId w:val="32"/>
        </w:numPr>
        <w:suppressAutoHyphens w:val="0"/>
        <w:spacing w:after="5" w:line="271" w:lineRule="auto"/>
        <w:ind w:right="161" w:hanging="348"/>
        <w:jc w:val="both"/>
      </w:pPr>
      <w:r w:rsidRPr="00141197">
        <w:t xml:space="preserve">Z: riaditeľka školy </w:t>
      </w:r>
    </w:p>
    <w:p w:rsidR="009F3CA3" w:rsidRPr="00141197" w:rsidRDefault="009F3CA3" w:rsidP="009F3CA3">
      <w:pPr>
        <w:spacing w:after="203" w:line="259" w:lineRule="auto"/>
        <w:ind w:left="568"/>
      </w:pPr>
      <w:r w:rsidRPr="00141197">
        <w:rPr>
          <w:sz w:val="8"/>
        </w:rPr>
        <w:t xml:space="preserve"> </w:t>
      </w:r>
    </w:p>
    <w:p w:rsidR="009F3CA3" w:rsidRPr="00141197" w:rsidRDefault="009F3CA3" w:rsidP="009F3CA3">
      <w:pPr>
        <w:spacing w:after="62"/>
        <w:ind w:left="563" w:right="161"/>
      </w:pPr>
      <w:r w:rsidRPr="00141197">
        <w:t xml:space="preserve">V rámci pedagogických rád a triednických hodín ďalej prehlbovať poznatky a právne vedomie pedagógov a žiakov o ľudských hodnotách </w:t>
      </w:r>
    </w:p>
    <w:p w:rsidR="009F3CA3" w:rsidRPr="00141197" w:rsidRDefault="009F3CA3" w:rsidP="0003299F">
      <w:pPr>
        <w:numPr>
          <w:ilvl w:val="0"/>
          <w:numId w:val="33"/>
        </w:numPr>
        <w:suppressAutoHyphens w:val="0"/>
        <w:spacing w:after="5" w:line="271" w:lineRule="auto"/>
        <w:ind w:right="161" w:hanging="348"/>
        <w:jc w:val="both"/>
      </w:pPr>
      <w:r w:rsidRPr="00141197">
        <w:t xml:space="preserve">T: priebežne </w:t>
      </w:r>
    </w:p>
    <w:p w:rsidR="009F3CA3" w:rsidRPr="00141197" w:rsidRDefault="009F3CA3" w:rsidP="0003299F">
      <w:pPr>
        <w:numPr>
          <w:ilvl w:val="0"/>
          <w:numId w:val="33"/>
        </w:numPr>
        <w:suppressAutoHyphens w:val="0"/>
        <w:spacing w:after="5" w:line="271" w:lineRule="auto"/>
        <w:ind w:right="161" w:hanging="348"/>
        <w:jc w:val="both"/>
      </w:pPr>
      <w:r w:rsidRPr="00141197">
        <w:t xml:space="preserve">Z: vedenie školy, vyučujúci  </w:t>
      </w:r>
    </w:p>
    <w:p w:rsidR="009F3CA3" w:rsidRPr="00141197" w:rsidRDefault="009F3CA3" w:rsidP="009F3CA3">
      <w:pPr>
        <w:spacing w:after="195" w:line="259" w:lineRule="auto"/>
        <w:ind w:left="568"/>
      </w:pPr>
      <w:r w:rsidRPr="00141197">
        <w:rPr>
          <w:sz w:val="8"/>
        </w:rPr>
        <w:t xml:space="preserve"> </w:t>
      </w:r>
    </w:p>
    <w:p w:rsidR="009F3CA3" w:rsidRPr="00141197" w:rsidRDefault="009F3CA3" w:rsidP="009F3CA3">
      <w:pPr>
        <w:spacing w:after="58"/>
        <w:ind w:left="563" w:right="161"/>
      </w:pPr>
      <w:r w:rsidRPr="00141197">
        <w:t xml:space="preserve">Vo </w:t>
      </w:r>
      <w:proofErr w:type="spellStart"/>
      <w:r w:rsidRPr="00141197">
        <w:t>výchovno</w:t>
      </w:r>
      <w:proofErr w:type="spellEnd"/>
      <w:r w:rsidRPr="00141197">
        <w:t xml:space="preserve"> – vyučovacom procese využívať </w:t>
      </w:r>
      <w:proofErr w:type="spellStart"/>
      <w:r w:rsidRPr="00141197">
        <w:t>špeciálno</w:t>
      </w:r>
      <w:proofErr w:type="spellEnd"/>
      <w:r w:rsidRPr="00141197">
        <w:t xml:space="preserve"> pedagogické a terapeutické metódy         a formy práce. Naučiť žiakov používať a využívať moderné </w:t>
      </w:r>
      <w:proofErr w:type="spellStart"/>
      <w:r w:rsidRPr="00141197">
        <w:t>informačno</w:t>
      </w:r>
      <w:proofErr w:type="spellEnd"/>
      <w:r w:rsidRPr="00141197">
        <w:t xml:space="preserve"> – komunikačné technológie. </w:t>
      </w:r>
    </w:p>
    <w:p w:rsidR="009F3CA3" w:rsidRPr="00141197" w:rsidRDefault="009F3CA3" w:rsidP="0003299F">
      <w:pPr>
        <w:numPr>
          <w:ilvl w:val="0"/>
          <w:numId w:val="33"/>
        </w:numPr>
        <w:suppressAutoHyphens w:val="0"/>
        <w:spacing w:after="5" w:line="271" w:lineRule="auto"/>
        <w:ind w:right="161" w:hanging="348"/>
        <w:jc w:val="both"/>
      </w:pPr>
      <w:r w:rsidRPr="00141197">
        <w:t xml:space="preserve">T: priebežne </w:t>
      </w:r>
    </w:p>
    <w:p w:rsidR="009F3CA3" w:rsidRPr="00141197" w:rsidRDefault="009F3CA3" w:rsidP="0003299F">
      <w:pPr>
        <w:numPr>
          <w:ilvl w:val="0"/>
          <w:numId w:val="33"/>
        </w:numPr>
        <w:suppressAutoHyphens w:val="0"/>
        <w:spacing w:after="5" w:line="271" w:lineRule="auto"/>
        <w:ind w:right="161" w:hanging="348"/>
        <w:jc w:val="both"/>
      </w:pPr>
      <w:r w:rsidRPr="00141197">
        <w:t xml:space="preserve">Z: vedenie školy, vyučujúci    </w:t>
      </w:r>
    </w:p>
    <w:p w:rsidR="009F3CA3" w:rsidRPr="00141197" w:rsidRDefault="009F3CA3" w:rsidP="009F3CA3">
      <w:pPr>
        <w:spacing w:after="59"/>
        <w:ind w:left="563" w:right="161"/>
      </w:pPr>
      <w:r w:rsidRPr="00141197">
        <w:t xml:space="preserve">Pravidelne kontrolovať a na zasadnutiach PR vyhodnocovať úroveň pracovného vyučovania ako prioritného predmetu školy </w:t>
      </w:r>
    </w:p>
    <w:p w:rsidR="009F3CA3" w:rsidRPr="00141197" w:rsidRDefault="009F3CA3" w:rsidP="0003299F">
      <w:pPr>
        <w:numPr>
          <w:ilvl w:val="0"/>
          <w:numId w:val="33"/>
        </w:numPr>
        <w:suppressAutoHyphens w:val="0"/>
        <w:spacing w:after="5" w:line="271" w:lineRule="auto"/>
        <w:ind w:right="161" w:hanging="348"/>
        <w:jc w:val="both"/>
      </w:pPr>
      <w:r w:rsidRPr="00141197">
        <w:t xml:space="preserve">T: štvrťročne                     </w:t>
      </w:r>
    </w:p>
    <w:p w:rsidR="009F3CA3" w:rsidRPr="00141197" w:rsidRDefault="009F3CA3" w:rsidP="0003299F">
      <w:pPr>
        <w:numPr>
          <w:ilvl w:val="0"/>
          <w:numId w:val="33"/>
        </w:numPr>
        <w:suppressAutoHyphens w:val="0"/>
        <w:spacing w:after="5" w:line="271" w:lineRule="auto"/>
        <w:ind w:right="161" w:hanging="348"/>
        <w:jc w:val="both"/>
      </w:pPr>
      <w:r w:rsidRPr="00141197">
        <w:t xml:space="preserve">Z: riaditeľka školy  </w:t>
      </w:r>
    </w:p>
    <w:p w:rsidR="009F3CA3" w:rsidRPr="00141197" w:rsidRDefault="009F3CA3" w:rsidP="009F3CA3">
      <w:pPr>
        <w:spacing w:after="7" w:line="259" w:lineRule="auto"/>
        <w:ind w:left="568"/>
      </w:pPr>
      <w:r w:rsidRPr="00141197">
        <w:t xml:space="preserve">  </w:t>
      </w:r>
      <w:r w:rsidRPr="00141197">
        <w:rPr>
          <w:sz w:val="8"/>
        </w:rPr>
        <w:t xml:space="preserve"> </w:t>
      </w:r>
    </w:p>
    <w:p w:rsidR="009F3CA3" w:rsidRPr="00141197" w:rsidRDefault="009F3CA3" w:rsidP="009F3CA3">
      <w:pPr>
        <w:spacing w:after="42"/>
        <w:ind w:left="563" w:right="161"/>
      </w:pPr>
      <w:r w:rsidRPr="00141197">
        <w:t xml:space="preserve">Polročne zvolať zasadnutie rodičov a žiakov končiacich ročníkov, informovať a usmerňovať ich o možnostiach </w:t>
      </w:r>
      <w:r w:rsidR="007A079F" w:rsidRPr="00141197">
        <w:t>ďalšieho</w:t>
      </w:r>
      <w:r w:rsidRPr="00141197">
        <w:t xml:space="preserve"> štúdia s cieľom – dosiahnuť, aby sa prihlásilo čím väčší počet  žiakov do odborných učilíšť  </w:t>
      </w:r>
    </w:p>
    <w:p w:rsidR="009F3CA3" w:rsidRPr="00141197" w:rsidRDefault="009F3CA3" w:rsidP="0003299F">
      <w:pPr>
        <w:numPr>
          <w:ilvl w:val="0"/>
          <w:numId w:val="33"/>
        </w:numPr>
        <w:suppressAutoHyphens w:val="0"/>
        <w:spacing w:after="5" w:line="271" w:lineRule="auto"/>
        <w:ind w:right="161" w:hanging="348"/>
        <w:jc w:val="both"/>
      </w:pPr>
      <w:r w:rsidRPr="00141197">
        <w:t xml:space="preserve">T: polročne  </w:t>
      </w:r>
    </w:p>
    <w:p w:rsidR="009F3CA3" w:rsidRPr="00141197" w:rsidRDefault="009F3CA3" w:rsidP="0003299F">
      <w:pPr>
        <w:numPr>
          <w:ilvl w:val="0"/>
          <w:numId w:val="33"/>
        </w:numPr>
        <w:suppressAutoHyphens w:val="0"/>
        <w:spacing w:after="5" w:line="271" w:lineRule="auto"/>
        <w:ind w:right="161" w:hanging="348"/>
        <w:jc w:val="both"/>
      </w:pPr>
      <w:r w:rsidRPr="00141197">
        <w:t xml:space="preserve">Z: výchovný poradca </w:t>
      </w:r>
    </w:p>
    <w:p w:rsidR="009F3CA3" w:rsidRPr="00141197" w:rsidRDefault="009F3CA3" w:rsidP="009F3CA3">
      <w:pPr>
        <w:spacing w:after="194" w:line="259" w:lineRule="auto"/>
        <w:ind w:left="568"/>
      </w:pPr>
      <w:r w:rsidRPr="00141197">
        <w:rPr>
          <w:sz w:val="8"/>
        </w:rPr>
        <w:t xml:space="preserve"> </w:t>
      </w:r>
    </w:p>
    <w:p w:rsidR="009F3CA3" w:rsidRPr="00141197" w:rsidRDefault="009F3CA3" w:rsidP="009F3CA3">
      <w:pPr>
        <w:spacing w:after="46"/>
        <w:ind w:left="563" w:right="161"/>
      </w:pPr>
      <w:r w:rsidRPr="00141197">
        <w:t xml:space="preserve">Výchova k manželstvu, </w:t>
      </w:r>
      <w:proofErr w:type="spellStart"/>
      <w:r w:rsidRPr="00141197">
        <w:t>rodičovstu</w:t>
      </w:r>
      <w:proofErr w:type="spellEnd"/>
      <w:r w:rsidRPr="00141197">
        <w:t xml:space="preserve"> a sexuálnej výchovy – premietanie filmov na danú tému, rozhovory, situačné scény, žiaci anonymne napíšu otázky, témy, o čom sa chcú rozprávať. </w:t>
      </w:r>
    </w:p>
    <w:p w:rsidR="009F3CA3" w:rsidRPr="00141197" w:rsidRDefault="009F3CA3" w:rsidP="0003299F">
      <w:pPr>
        <w:numPr>
          <w:ilvl w:val="0"/>
          <w:numId w:val="33"/>
        </w:numPr>
        <w:suppressAutoHyphens w:val="0"/>
        <w:spacing w:after="5" w:line="271" w:lineRule="auto"/>
        <w:ind w:right="161" w:hanging="348"/>
        <w:jc w:val="both"/>
      </w:pPr>
      <w:r w:rsidRPr="00141197">
        <w:t xml:space="preserve">T: priebežne </w:t>
      </w:r>
    </w:p>
    <w:p w:rsidR="009F3CA3" w:rsidRPr="00141197" w:rsidRDefault="009F3CA3" w:rsidP="0003299F">
      <w:pPr>
        <w:numPr>
          <w:ilvl w:val="0"/>
          <w:numId w:val="33"/>
        </w:numPr>
        <w:suppressAutoHyphens w:val="0"/>
        <w:spacing w:after="5" w:line="271" w:lineRule="auto"/>
        <w:ind w:right="161" w:hanging="348"/>
        <w:jc w:val="both"/>
      </w:pPr>
      <w:r w:rsidRPr="00141197">
        <w:t xml:space="preserve">Z: koordinátor výchovy k manželstvu, </w:t>
      </w:r>
      <w:proofErr w:type="spellStart"/>
      <w:r w:rsidRPr="00141197">
        <w:t>rodičovstu</w:t>
      </w:r>
      <w:proofErr w:type="spellEnd"/>
      <w:r w:rsidRPr="00141197">
        <w:t xml:space="preserve"> a sexuálnej výchovy, učitelia ETV     </w:t>
      </w:r>
    </w:p>
    <w:p w:rsidR="009F3CA3" w:rsidRPr="00141197" w:rsidRDefault="009F3CA3" w:rsidP="009F3CA3">
      <w:pPr>
        <w:spacing w:after="198" w:line="259" w:lineRule="auto"/>
        <w:ind w:left="568"/>
      </w:pPr>
      <w:r w:rsidRPr="00141197">
        <w:rPr>
          <w:sz w:val="8"/>
        </w:rPr>
        <w:t xml:space="preserve"> </w:t>
      </w:r>
    </w:p>
    <w:p w:rsidR="009F3CA3" w:rsidRPr="00141197" w:rsidRDefault="009F3CA3" w:rsidP="009F3CA3">
      <w:pPr>
        <w:spacing w:after="47"/>
        <w:ind w:left="563" w:right="161"/>
      </w:pPr>
      <w:r w:rsidRPr="00141197">
        <w:t xml:space="preserve">Pravidelne kontrolovať činnosť ŠKD, zamerať sa na prípravu žiakov na vyučovanie                      a organizovať záujmovo - rekreačnú a športovú činnosť pre žiakov školy </w:t>
      </w:r>
    </w:p>
    <w:p w:rsidR="009F3CA3" w:rsidRPr="00141197" w:rsidRDefault="009F3CA3" w:rsidP="0003299F">
      <w:pPr>
        <w:numPr>
          <w:ilvl w:val="0"/>
          <w:numId w:val="33"/>
        </w:numPr>
        <w:suppressAutoHyphens w:val="0"/>
        <w:spacing w:after="26" w:line="271" w:lineRule="auto"/>
        <w:ind w:right="161" w:hanging="348"/>
        <w:jc w:val="both"/>
      </w:pPr>
      <w:r w:rsidRPr="00141197">
        <w:t xml:space="preserve">T: priebežne                   </w:t>
      </w:r>
    </w:p>
    <w:p w:rsidR="009F3CA3" w:rsidRPr="00141197" w:rsidRDefault="009F3CA3" w:rsidP="0003299F">
      <w:pPr>
        <w:numPr>
          <w:ilvl w:val="0"/>
          <w:numId w:val="33"/>
        </w:numPr>
        <w:suppressAutoHyphens w:val="0"/>
        <w:spacing w:after="5" w:line="271" w:lineRule="auto"/>
        <w:ind w:right="161" w:hanging="348"/>
        <w:jc w:val="both"/>
      </w:pPr>
      <w:r w:rsidRPr="00141197">
        <w:t xml:space="preserve">Z: zástupkyňa riaditeľky školy </w:t>
      </w:r>
    </w:p>
    <w:p w:rsidR="009F3CA3" w:rsidRPr="00141197" w:rsidRDefault="009F3CA3" w:rsidP="009F3CA3">
      <w:pPr>
        <w:spacing w:after="194" w:line="259" w:lineRule="auto"/>
        <w:ind w:left="568"/>
      </w:pPr>
      <w:r w:rsidRPr="00141197">
        <w:rPr>
          <w:sz w:val="8"/>
        </w:rPr>
        <w:t xml:space="preserve"> </w:t>
      </w:r>
    </w:p>
    <w:p w:rsidR="009F3CA3" w:rsidRPr="00141197" w:rsidRDefault="009931E3" w:rsidP="009F3CA3">
      <w:pPr>
        <w:spacing w:after="61"/>
        <w:ind w:left="563" w:right="161"/>
      </w:pPr>
      <w:r w:rsidRPr="009931E3">
        <w:rPr>
          <w:rFonts w:eastAsia="Calibri"/>
          <w:noProof/>
          <w:sz w:val="22"/>
        </w:rPr>
        <w:lastRenderedPageBreak/>
        <w:pict>
          <v:group id="Group 165033" o:spid="_x0000_s1033" style="position:absolute;left:0;text-align:left;margin-left:611.8pt;margin-top:298.6pt;width:3pt;height:13.3pt;z-index:251660800;mso-position-horizontal-relative:page;mso-position-vertical-relative:page" coordsize="381,1687">
            <v:rect id="Rectangle 10958" o:spid="_x0000_s1034" style="position:absolute;width:506;height:2243" filled="f" stroked="f">
              <v:textbox inset="0,0,0,0">
                <w:txbxContent>
                  <w:p w:rsidR="007A079F" w:rsidRDefault="007A079F" w:rsidP="009F3CA3">
                    <w:pPr>
                      <w:spacing w:after="160" w:line="259" w:lineRule="auto"/>
                    </w:pPr>
                    <w:r>
                      <w:t xml:space="preserve"> </w:t>
                    </w:r>
                  </w:p>
                </w:txbxContent>
              </v:textbox>
            </v:rect>
            <w10:wrap type="square" anchorx="page" anchory="page"/>
          </v:group>
        </w:pict>
      </w:r>
      <w:r w:rsidR="009F3CA3" w:rsidRPr="00141197">
        <w:t xml:space="preserve">Monitorovať zmeny v správaní sa žiakov a sledovať školskú dochádzku v spolupráci                      s výchovným poradcom a školským psychológom, sledovať a riešiť nepravidelnú školskú dochádzku žiakov, správanie, či nie sú týrané alebo mravne ohrozované. </w:t>
      </w:r>
    </w:p>
    <w:p w:rsidR="009F3CA3" w:rsidRPr="00141197" w:rsidRDefault="009F3CA3" w:rsidP="0003299F">
      <w:pPr>
        <w:numPr>
          <w:ilvl w:val="0"/>
          <w:numId w:val="33"/>
        </w:numPr>
        <w:suppressAutoHyphens w:val="0"/>
        <w:spacing w:after="5" w:line="271" w:lineRule="auto"/>
        <w:ind w:right="161" w:hanging="348"/>
        <w:jc w:val="both"/>
      </w:pPr>
      <w:r w:rsidRPr="00141197">
        <w:t xml:space="preserve">T: priebežne </w:t>
      </w:r>
    </w:p>
    <w:p w:rsidR="009F3CA3" w:rsidRPr="00141197" w:rsidRDefault="009F3CA3" w:rsidP="0003299F">
      <w:pPr>
        <w:numPr>
          <w:ilvl w:val="0"/>
          <w:numId w:val="33"/>
        </w:numPr>
        <w:suppressAutoHyphens w:val="0"/>
        <w:spacing w:after="5" w:line="271" w:lineRule="auto"/>
        <w:ind w:right="161" w:hanging="348"/>
        <w:jc w:val="both"/>
      </w:pPr>
      <w:r w:rsidRPr="00141197">
        <w:t xml:space="preserve">Z: triedni učitelia, výchovný poradca, školský psychológ </w:t>
      </w:r>
    </w:p>
    <w:p w:rsidR="009F3CA3" w:rsidRPr="00141197" w:rsidRDefault="009F3CA3" w:rsidP="009F3CA3">
      <w:pPr>
        <w:spacing w:after="193" w:line="259" w:lineRule="auto"/>
        <w:ind w:left="568"/>
      </w:pPr>
      <w:r w:rsidRPr="00141197">
        <w:rPr>
          <w:sz w:val="8"/>
        </w:rPr>
        <w:t xml:space="preserve"> </w:t>
      </w:r>
    </w:p>
    <w:p w:rsidR="009F3CA3" w:rsidRPr="00141197" w:rsidRDefault="009F3CA3" w:rsidP="009F3CA3">
      <w:pPr>
        <w:spacing w:after="63"/>
        <w:ind w:left="563" w:right="161"/>
      </w:pPr>
      <w:r w:rsidRPr="00141197">
        <w:t xml:space="preserve">V rámci hospitačnej činnosti venovať osobitnú pozornosť uplatneniu komunikatívneho princípu vo vyučovaní slovenského jazyka v triedach s vyučovacím jazykom maďarským  </w:t>
      </w:r>
    </w:p>
    <w:p w:rsidR="009F3CA3" w:rsidRPr="00141197" w:rsidRDefault="009F3CA3" w:rsidP="0003299F">
      <w:pPr>
        <w:numPr>
          <w:ilvl w:val="0"/>
          <w:numId w:val="34"/>
        </w:numPr>
        <w:suppressAutoHyphens w:val="0"/>
        <w:spacing w:after="5" w:line="271" w:lineRule="auto"/>
        <w:ind w:right="161" w:hanging="348"/>
        <w:jc w:val="both"/>
      </w:pPr>
      <w:r w:rsidRPr="00141197">
        <w:t xml:space="preserve">T: priebežne </w:t>
      </w:r>
    </w:p>
    <w:p w:rsidR="009F3CA3" w:rsidRPr="00141197" w:rsidRDefault="009F3CA3" w:rsidP="0003299F">
      <w:pPr>
        <w:numPr>
          <w:ilvl w:val="0"/>
          <w:numId w:val="34"/>
        </w:numPr>
        <w:suppressAutoHyphens w:val="0"/>
        <w:spacing w:after="5" w:line="271" w:lineRule="auto"/>
        <w:ind w:right="161" w:hanging="348"/>
        <w:jc w:val="both"/>
      </w:pPr>
      <w:r w:rsidRPr="00141197">
        <w:t xml:space="preserve">Z: vedenie školy </w:t>
      </w:r>
    </w:p>
    <w:p w:rsidR="009F3CA3" w:rsidRPr="00141197" w:rsidRDefault="009F3CA3" w:rsidP="009F3CA3">
      <w:pPr>
        <w:spacing w:after="156" w:line="259" w:lineRule="auto"/>
        <w:ind w:left="568"/>
      </w:pPr>
      <w:r w:rsidRPr="00141197">
        <w:rPr>
          <w:sz w:val="8"/>
        </w:rPr>
        <w:t xml:space="preserve"> </w:t>
      </w:r>
    </w:p>
    <w:p w:rsidR="009F3CA3" w:rsidRPr="00141197" w:rsidRDefault="009F3CA3" w:rsidP="009F3CA3">
      <w:pPr>
        <w:spacing w:after="63"/>
        <w:ind w:left="563" w:right="161"/>
      </w:pPr>
      <w:r w:rsidRPr="00141197">
        <w:t xml:space="preserve">Na hodinách etickej výchovy sledovať a sústrediť pozornosť na hodnotovú orientáciu žiakov, tým prispieť k zlepšeniu medziľudských vzťahov. Sledovať </w:t>
      </w:r>
      <w:proofErr w:type="spellStart"/>
      <w:r w:rsidRPr="00141197">
        <w:t>medzipredmetové</w:t>
      </w:r>
      <w:proofErr w:type="spellEnd"/>
      <w:r w:rsidRPr="00141197">
        <w:t xml:space="preserve"> vzťahy etickej výchovy s vlastivedou a občianskou náukou. </w:t>
      </w:r>
    </w:p>
    <w:p w:rsidR="009F3CA3" w:rsidRPr="00141197" w:rsidRDefault="009F3CA3" w:rsidP="0003299F">
      <w:pPr>
        <w:numPr>
          <w:ilvl w:val="0"/>
          <w:numId w:val="34"/>
        </w:numPr>
        <w:suppressAutoHyphens w:val="0"/>
        <w:spacing w:after="5" w:line="271" w:lineRule="auto"/>
        <w:ind w:right="161" w:hanging="348"/>
        <w:jc w:val="both"/>
      </w:pPr>
      <w:r w:rsidRPr="00141197">
        <w:t xml:space="preserve">T: priebežne </w:t>
      </w:r>
    </w:p>
    <w:p w:rsidR="009F3CA3" w:rsidRPr="00141197" w:rsidRDefault="009F3CA3" w:rsidP="0003299F">
      <w:pPr>
        <w:numPr>
          <w:ilvl w:val="0"/>
          <w:numId w:val="34"/>
        </w:numPr>
        <w:suppressAutoHyphens w:val="0"/>
        <w:spacing w:after="5" w:line="271" w:lineRule="auto"/>
        <w:ind w:right="161" w:hanging="348"/>
        <w:jc w:val="both"/>
      </w:pPr>
      <w:r w:rsidRPr="00141197">
        <w:t xml:space="preserve">Z: vyučujúci  </w:t>
      </w:r>
    </w:p>
    <w:p w:rsidR="009F3CA3" w:rsidRPr="00141197" w:rsidRDefault="009F3CA3" w:rsidP="009F3CA3">
      <w:pPr>
        <w:spacing w:after="152" w:line="259" w:lineRule="auto"/>
        <w:ind w:left="568"/>
      </w:pPr>
      <w:r w:rsidRPr="00141197">
        <w:rPr>
          <w:sz w:val="8"/>
        </w:rPr>
        <w:t xml:space="preserve"> </w:t>
      </w:r>
    </w:p>
    <w:p w:rsidR="009F3CA3" w:rsidRPr="00141197" w:rsidRDefault="009F3CA3" w:rsidP="009F3CA3">
      <w:pPr>
        <w:spacing w:after="52"/>
        <w:ind w:left="563" w:right="161"/>
      </w:pPr>
      <w:r w:rsidRPr="00141197">
        <w:t xml:space="preserve">Vo vyučovacom procese realizovať úlohy v súlade s koncepciou prevencie drogových závislostí v rezorte školstva. Preventívne programy budú založené na princípe posilňovania zdravého životného štýlu, primeraného hodnotového systému, informovania o škodlivosti škodlivých látok </w:t>
      </w:r>
    </w:p>
    <w:p w:rsidR="009F3CA3" w:rsidRPr="00141197" w:rsidRDefault="009F3CA3" w:rsidP="0003299F">
      <w:pPr>
        <w:numPr>
          <w:ilvl w:val="0"/>
          <w:numId w:val="34"/>
        </w:numPr>
        <w:suppressAutoHyphens w:val="0"/>
        <w:spacing w:after="26" w:line="271" w:lineRule="auto"/>
        <w:ind w:right="161" w:hanging="348"/>
        <w:jc w:val="both"/>
      </w:pPr>
      <w:r w:rsidRPr="00141197">
        <w:t xml:space="preserve">T: priebežne </w:t>
      </w:r>
    </w:p>
    <w:p w:rsidR="009F3CA3" w:rsidRPr="00141197" w:rsidRDefault="009F3CA3" w:rsidP="0003299F">
      <w:pPr>
        <w:numPr>
          <w:ilvl w:val="0"/>
          <w:numId w:val="34"/>
        </w:numPr>
        <w:suppressAutoHyphens w:val="0"/>
        <w:spacing w:after="5" w:line="271" w:lineRule="auto"/>
        <w:ind w:right="161" w:hanging="348"/>
        <w:jc w:val="both"/>
      </w:pPr>
      <w:r w:rsidRPr="00141197">
        <w:t xml:space="preserve">Z: koordinátor programu boja proti drogám </w:t>
      </w:r>
    </w:p>
    <w:p w:rsidR="009F3CA3" w:rsidRPr="00141197" w:rsidRDefault="009F3CA3" w:rsidP="009F3CA3">
      <w:pPr>
        <w:spacing w:line="259" w:lineRule="auto"/>
        <w:ind w:left="568"/>
      </w:pPr>
      <w:r w:rsidRPr="00141197">
        <w:t xml:space="preserve"> </w:t>
      </w:r>
    </w:p>
    <w:p w:rsidR="009F3CA3" w:rsidRPr="00141197" w:rsidRDefault="009F3CA3" w:rsidP="009F3CA3">
      <w:pPr>
        <w:spacing w:after="48"/>
        <w:ind w:left="563" w:right="161"/>
      </w:pPr>
      <w:r w:rsidRPr="00141197">
        <w:t xml:space="preserve">Aktívne sa zapájať do regionálnych, okresných a krajských súťaží a taktiež sa zapojiť do akcií organizovaných MŠ SR  </w:t>
      </w:r>
    </w:p>
    <w:p w:rsidR="009F3CA3" w:rsidRPr="00141197" w:rsidRDefault="009F3CA3" w:rsidP="0003299F">
      <w:pPr>
        <w:numPr>
          <w:ilvl w:val="0"/>
          <w:numId w:val="34"/>
        </w:numPr>
        <w:suppressAutoHyphens w:val="0"/>
        <w:spacing w:after="28" w:line="271" w:lineRule="auto"/>
        <w:ind w:right="161" w:hanging="348"/>
        <w:jc w:val="both"/>
      </w:pPr>
      <w:r w:rsidRPr="00141197">
        <w:t xml:space="preserve">T: priebežne  </w:t>
      </w:r>
    </w:p>
    <w:p w:rsidR="009F3CA3" w:rsidRPr="00141197" w:rsidRDefault="009F3CA3" w:rsidP="0003299F">
      <w:pPr>
        <w:numPr>
          <w:ilvl w:val="0"/>
          <w:numId w:val="34"/>
        </w:numPr>
        <w:suppressAutoHyphens w:val="0"/>
        <w:spacing w:after="5" w:line="271" w:lineRule="auto"/>
        <w:ind w:right="161" w:hanging="348"/>
        <w:jc w:val="both"/>
      </w:pPr>
      <w:r w:rsidRPr="00141197">
        <w:t xml:space="preserve">Z: vedenie školy, pedagogický zbor </w:t>
      </w:r>
    </w:p>
    <w:p w:rsidR="009F3CA3" w:rsidRPr="00141197" w:rsidRDefault="009F3CA3" w:rsidP="009F3CA3">
      <w:pPr>
        <w:spacing w:after="197" w:line="259" w:lineRule="auto"/>
        <w:ind w:left="568"/>
      </w:pPr>
      <w:r w:rsidRPr="00141197">
        <w:rPr>
          <w:sz w:val="8"/>
        </w:rPr>
        <w:t xml:space="preserve"> </w:t>
      </w:r>
    </w:p>
    <w:p w:rsidR="009F3CA3" w:rsidRPr="00141197" w:rsidRDefault="009F3CA3" w:rsidP="009F3CA3">
      <w:pPr>
        <w:spacing w:after="66"/>
        <w:ind w:left="563" w:right="161"/>
      </w:pPr>
      <w:r w:rsidRPr="00141197">
        <w:t xml:space="preserve">Spolupracovať a zúčastňovať sa na rôznych akciách organizovaných mestom i mimo mesta </w:t>
      </w:r>
    </w:p>
    <w:p w:rsidR="009F3CA3" w:rsidRPr="00141197" w:rsidRDefault="009F3CA3" w:rsidP="0003299F">
      <w:pPr>
        <w:numPr>
          <w:ilvl w:val="0"/>
          <w:numId w:val="34"/>
        </w:numPr>
        <w:suppressAutoHyphens w:val="0"/>
        <w:spacing w:after="5" w:line="271" w:lineRule="auto"/>
        <w:ind w:right="161" w:hanging="348"/>
        <w:jc w:val="both"/>
      </w:pPr>
      <w:r w:rsidRPr="00141197">
        <w:t xml:space="preserve">T: priebežne </w:t>
      </w:r>
    </w:p>
    <w:p w:rsidR="009F3CA3" w:rsidRPr="00141197" w:rsidRDefault="009F3CA3" w:rsidP="0003299F">
      <w:pPr>
        <w:numPr>
          <w:ilvl w:val="0"/>
          <w:numId w:val="34"/>
        </w:numPr>
        <w:suppressAutoHyphens w:val="0"/>
        <w:spacing w:after="5" w:line="271" w:lineRule="auto"/>
        <w:ind w:right="161" w:hanging="348"/>
        <w:jc w:val="both"/>
      </w:pPr>
      <w:r w:rsidRPr="00141197">
        <w:t xml:space="preserve">Z: vedenie školy, pedagogický zbor </w:t>
      </w:r>
    </w:p>
    <w:p w:rsidR="009F3CA3" w:rsidRPr="00141197" w:rsidRDefault="009F3CA3" w:rsidP="009F3CA3">
      <w:pPr>
        <w:spacing w:after="195" w:line="259" w:lineRule="auto"/>
        <w:ind w:left="568"/>
      </w:pPr>
      <w:r w:rsidRPr="00141197">
        <w:rPr>
          <w:sz w:val="8"/>
        </w:rPr>
        <w:t xml:space="preserve"> </w:t>
      </w:r>
    </w:p>
    <w:p w:rsidR="009F3CA3" w:rsidRPr="00141197" w:rsidRDefault="009F3CA3" w:rsidP="009F3CA3">
      <w:pPr>
        <w:spacing w:after="68"/>
        <w:ind w:left="563" w:right="161"/>
      </w:pPr>
      <w:r w:rsidRPr="00141197">
        <w:t>Organizovať enviro</w:t>
      </w:r>
      <w:r w:rsidR="007A079F">
        <w:t>n</w:t>
      </w:r>
      <w:r w:rsidRPr="00141197">
        <w:t xml:space="preserve">mentálne vychádzky </w:t>
      </w:r>
    </w:p>
    <w:p w:rsidR="009F3CA3" w:rsidRPr="00141197" w:rsidRDefault="009F3CA3" w:rsidP="0003299F">
      <w:pPr>
        <w:numPr>
          <w:ilvl w:val="0"/>
          <w:numId w:val="34"/>
        </w:numPr>
        <w:suppressAutoHyphens w:val="0"/>
        <w:spacing w:after="5" w:line="271" w:lineRule="auto"/>
        <w:ind w:right="161" w:hanging="348"/>
        <w:jc w:val="both"/>
      </w:pPr>
      <w:r w:rsidRPr="00141197">
        <w:t xml:space="preserve">T: podľa plánu činnosti </w:t>
      </w:r>
    </w:p>
    <w:p w:rsidR="009F3CA3" w:rsidRPr="00141197" w:rsidRDefault="009F3CA3" w:rsidP="0003299F">
      <w:pPr>
        <w:numPr>
          <w:ilvl w:val="0"/>
          <w:numId w:val="34"/>
        </w:numPr>
        <w:suppressAutoHyphens w:val="0"/>
        <w:spacing w:after="5" w:line="271" w:lineRule="auto"/>
        <w:ind w:right="161" w:hanging="348"/>
        <w:jc w:val="both"/>
      </w:pPr>
      <w:r w:rsidRPr="00141197">
        <w:t xml:space="preserve">Z: pedagogický zbor </w:t>
      </w:r>
    </w:p>
    <w:p w:rsidR="009F3CA3" w:rsidRPr="00141197" w:rsidRDefault="009F3CA3" w:rsidP="00E0290F">
      <w:pPr>
        <w:spacing w:after="203" w:line="259" w:lineRule="auto"/>
        <w:ind w:left="568"/>
      </w:pPr>
      <w:r w:rsidRPr="00141197">
        <w:rPr>
          <w:sz w:val="8"/>
        </w:rPr>
        <w:t xml:space="preserve"> </w:t>
      </w:r>
      <w:r w:rsidRPr="00141197">
        <w:t>Dodržiavanie vypracovaných a schválených tematických výchovno-vzdelávacích plánov na školský rok 202</w:t>
      </w:r>
      <w:r w:rsidR="00157F4B" w:rsidRPr="00141197">
        <w:t>5</w:t>
      </w:r>
      <w:r w:rsidRPr="00141197">
        <w:t>/202</w:t>
      </w:r>
      <w:r w:rsidR="00157F4B" w:rsidRPr="00141197">
        <w:t>6</w:t>
      </w:r>
      <w:r w:rsidRPr="00141197">
        <w:t xml:space="preserve"> </w:t>
      </w:r>
    </w:p>
    <w:p w:rsidR="009F3CA3" w:rsidRPr="00141197" w:rsidRDefault="009F3CA3" w:rsidP="0003299F">
      <w:pPr>
        <w:numPr>
          <w:ilvl w:val="0"/>
          <w:numId w:val="34"/>
        </w:numPr>
        <w:suppressAutoHyphens w:val="0"/>
        <w:spacing w:after="5" w:line="271" w:lineRule="auto"/>
        <w:ind w:right="161" w:hanging="348"/>
        <w:jc w:val="both"/>
      </w:pPr>
      <w:r w:rsidRPr="00141197">
        <w:t xml:space="preserve">T: stály </w:t>
      </w:r>
    </w:p>
    <w:p w:rsidR="009F3CA3" w:rsidRPr="00141197" w:rsidRDefault="009F3CA3" w:rsidP="0003299F">
      <w:pPr>
        <w:numPr>
          <w:ilvl w:val="0"/>
          <w:numId w:val="34"/>
        </w:numPr>
        <w:suppressAutoHyphens w:val="0"/>
        <w:spacing w:after="5" w:line="271" w:lineRule="auto"/>
        <w:ind w:right="161" w:hanging="348"/>
        <w:jc w:val="both"/>
      </w:pPr>
      <w:r w:rsidRPr="00141197">
        <w:t xml:space="preserve">Z: vyučujúci </w:t>
      </w:r>
    </w:p>
    <w:p w:rsidR="009F3CA3" w:rsidRPr="00141197" w:rsidRDefault="009F3CA3" w:rsidP="009F3CA3">
      <w:pPr>
        <w:spacing w:after="194" w:line="259" w:lineRule="auto"/>
        <w:ind w:left="568"/>
      </w:pPr>
      <w:r w:rsidRPr="00141197">
        <w:rPr>
          <w:sz w:val="8"/>
        </w:rPr>
        <w:lastRenderedPageBreak/>
        <w:t xml:space="preserve"> </w:t>
      </w:r>
    </w:p>
    <w:p w:rsidR="00157F4B" w:rsidRPr="00141197" w:rsidRDefault="009F3CA3" w:rsidP="009F3CA3">
      <w:pPr>
        <w:ind w:left="563" w:right="161"/>
      </w:pPr>
      <w:r w:rsidRPr="00141197">
        <w:t>Vo výchovno-vyučovacom procese v školskom roku 202</w:t>
      </w:r>
      <w:r w:rsidR="00157F4B" w:rsidRPr="00141197">
        <w:t>5</w:t>
      </w:r>
      <w:r w:rsidRPr="00141197">
        <w:t>/202</w:t>
      </w:r>
      <w:r w:rsidR="00157F4B" w:rsidRPr="00141197">
        <w:t>6</w:t>
      </w:r>
      <w:r w:rsidRPr="00141197">
        <w:t xml:space="preserve"> si pripomenúť nasledovné sviatky, výročia a pamätné dni: </w:t>
      </w:r>
    </w:p>
    <w:p w:rsidR="009F3CA3" w:rsidRPr="00141197" w:rsidRDefault="009F3CA3" w:rsidP="00060B42">
      <w:pPr>
        <w:ind w:right="161"/>
      </w:pPr>
    </w:p>
    <w:p w:rsidR="009F3CA3" w:rsidRDefault="009F3CA3" w:rsidP="0003299F">
      <w:pPr>
        <w:numPr>
          <w:ilvl w:val="0"/>
          <w:numId w:val="98"/>
        </w:numPr>
        <w:suppressAutoHyphens w:val="0"/>
        <w:spacing w:after="5" w:line="271" w:lineRule="auto"/>
        <w:ind w:right="161"/>
        <w:jc w:val="both"/>
      </w:pPr>
      <w:r w:rsidRPr="00141197">
        <w:t xml:space="preserve"> </w:t>
      </w:r>
      <w:r w:rsidR="0077266A" w:rsidRPr="00141197">
        <w:t>Deň ústavy SR - 01.09</w:t>
      </w:r>
    </w:p>
    <w:p w:rsidR="0077266A" w:rsidRPr="00141197" w:rsidRDefault="0077266A" w:rsidP="0003299F">
      <w:pPr>
        <w:numPr>
          <w:ilvl w:val="0"/>
          <w:numId w:val="98"/>
        </w:numPr>
        <w:suppressAutoHyphens w:val="0"/>
        <w:spacing w:after="5" w:line="271" w:lineRule="auto"/>
        <w:ind w:right="161"/>
        <w:jc w:val="both"/>
      </w:pPr>
      <w:r w:rsidRPr="00141197">
        <w:t>Deň obetí holokaustu a rasového násilia  - 09.09</w:t>
      </w:r>
    </w:p>
    <w:p w:rsidR="009F3CA3" w:rsidRPr="00141197" w:rsidRDefault="009F3CA3" w:rsidP="0003299F">
      <w:pPr>
        <w:numPr>
          <w:ilvl w:val="0"/>
          <w:numId w:val="98"/>
        </w:numPr>
        <w:suppressAutoHyphens w:val="0"/>
        <w:spacing w:after="5" w:line="271" w:lineRule="auto"/>
        <w:ind w:right="161"/>
        <w:jc w:val="both"/>
      </w:pPr>
      <w:r w:rsidRPr="00141197">
        <w:t xml:space="preserve">Deň vzniku Slovenskej národnej rady - 19.09. </w:t>
      </w:r>
    </w:p>
    <w:p w:rsidR="009F3CA3" w:rsidRPr="00141197" w:rsidRDefault="009F3CA3" w:rsidP="0003299F">
      <w:pPr>
        <w:numPr>
          <w:ilvl w:val="0"/>
          <w:numId w:val="98"/>
        </w:numPr>
        <w:suppressAutoHyphens w:val="0"/>
        <w:spacing w:after="5" w:line="271" w:lineRule="auto"/>
        <w:ind w:right="161"/>
        <w:jc w:val="both"/>
      </w:pPr>
      <w:r w:rsidRPr="00141197">
        <w:t xml:space="preserve">Deň obetí Dukly - 06.10. </w:t>
      </w:r>
    </w:p>
    <w:p w:rsidR="009F3CA3" w:rsidRPr="00141197" w:rsidRDefault="009F3CA3" w:rsidP="0003299F">
      <w:pPr>
        <w:numPr>
          <w:ilvl w:val="0"/>
          <w:numId w:val="98"/>
        </w:numPr>
        <w:suppressAutoHyphens w:val="0"/>
        <w:spacing w:after="5" w:line="271" w:lineRule="auto"/>
        <w:ind w:right="161"/>
        <w:jc w:val="both"/>
      </w:pPr>
      <w:r w:rsidRPr="00141197">
        <w:t xml:space="preserve">Deň černovskej tragédie - 27.10. </w:t>
      </w:r>
    </w:p>
    <w:p w:rsidR="009F3CA3" w:rsidRPr="00141197" w:rsidRDefault="009F3CA3" w:rsidP="0003299F">
      <w:pPr>
        <w:numPr>
          <w:ilvl w:val="0"/>
          <w:numId w:val="98"/>
        </w:numPr>
        <w:suppressAutoHyphens w:val="0"/>
        <w:spacing w:after="5" w:line="271" w:lineRule="auto"/>
        <w:ind w:right="161"/>
        <w:jc w:val="both"/>
      </w:pPr>
      <w:r w:rsidRPr="00141197">
        <w:t xml:space="preserve">Deň vzniku samostatného Česko - slovenského štátu - 28.10. </w:t>
      </w:r>
    </w:p>
    <w:p w:rsidR="009F3CA3" w:rsidRPr="00141197" w:rsidRDefault="009F3CA3" w:rsidP="0003299F">
      <w:pPr>
        <w:numPr>
          <w:ilvl w:val="0"/>
          <w:numId w:val="98"/>
        </w:numPr>
        <w:suppressAutoHyphens w:val="0"/>
        <w:spacing w:after="5" w:line="271" w:lineRule="auto"/>
        <w:ind w:right="161"/>
        <w:jc w:val="both"/>
      </w:pPr>
      <w:r w:rsidRPr="00141197">
        <w:t xml:space="preserve">Medzinárodný deň tolerancie - 16.11. </w:t>
      </w:r>
    </w:p>
    <w:p w:rsidR="009F3CA3" w:rsidRPr="00141197" w:rsidRDefault="009F3CA3" w:rsidP="0003299F">
      <w:pPr>
        <w:numPr>
          <w:ilvl w:val="0"/>
          <w:numId w:val="98"/>
        </w:numPr>
        <w:suppressAutoHyphens w:val="0"/>
        <w:spacing w:after="5" w:line="271" w:lineRule="auto"/>
        <w:ind w:right="161"/>
        <w:jc w:val="both"/>
      </w:pPr>
      <w:r w:rsidRPr="00141197">
        <w:t xml:space="preserve">Deň boja za slobodu a demokraciu - 17.11. </w:t>
      </w:r>
    </w:p>
    <w:p w:rsidR="009F3CA3" w:rsidRPr="00141197" w:rsidRDefault="009F3CA3" w:rsidP="0003299F">
      <w:pPr>
        <w:numPr>
          <w:ilvl w:val="0"/>
          <w:numId w:val="98"/>
        </w:numPr>
        <w:suppressAutoHyphens w:val="0"/>
        <w:spacing w:after="5" w:line="271" w:lineRule="auto"/>
        <w:ind w:right="161"/>
        <w:jc w:val="both"/>
      </w:pPr>
      <w:r w:rsidRPr="00141197">
        <w:t xml:space="preserve">Medzinárodný deň bez fajčenia - 20.11. </w:t>
      </w:r>
    </w:p>
    <w:p w:rsidR="009F3CA3" w:rsidRPr="00141197" w:rsidRDefault="009F3CA3" w:rsidP="0003299F">
      <w:pPr>
        <w:numPr>
          <w:ilvl w:val="0"/>
          <w:numId w:val="98"/>
        </w:numPr>
        <w:suppressAutoHyphens w:val="0"/>
        <w:spacing w:after="5" w:line="271" w:lineRule="auto"/>
        <w:ind w:right="161"/>
        <w:jc w:val="both"/>
      </w:pPr>
      <w:r w:rsidRPr="00141197">
        <w:t xml:space="preserve">Deň počítačovej bezpečnosti - 30.11. </w:t>
      </w:r>
    </w:p>
    <w:p w:rsidR="009F3CA3" w:rsidRPr="00141197" w:rsidRDefault="009F3CA3" w:rsidP="0003299F">
      <w:pPr>
        <w:numPr>
          <w:ilvl w:val="0"/>
          <w:numId w:val="98"/>
        </w:numPr>
        <w:suppressAutoHyphens w:val="0"/>
        <w:spacing w:after="5" w:line="271" w:lineRule="auto"/>
        <w:ind w:right="161"/>
        <w:jc w:val="both"/>
      </w:pPr>
      <w:r w:rsidRPr="00141197">
        <w:t xml:space="preserve">Deň postihnutých osôb - 03.12. </w:t>
      </w:r>
    </w:p>
    <w:p w:rsidR="009F3CA3" w:rsidRPr="00141197" w:rsidRDefault="009F3CA3" w:rsidP="0003299F">
      <w:pPr>
        <w:numPr>
          <w:ilvl w:val="0"/>
          <w:numId w:val="98"/>
        </w:numPr>
        <w:suppressAutoHyphens w:val="0"/>
        <w:spacing w:after="5" w:line="271" w:lineRule="auto"/>
        <w:ind w:right="161"/>
        <w:jc w:val="both"/>
      </w:pPr>
      <w:r w:rsidRPr="00141197">
        <w:t xml:space="preserve">Deň vzniku SR - 01.01. </w:t>
      </w:r>
    </w:p>
    <w:p w:rsidR="009F3CA3" w:rsidRPr="00141197" w:rsidRDefault="009F3CA3" w:rsidP="0003299F">
      <w:pPr>
        <w:numPr>
          <w:ilvl w:val="0"/>
          <w:numId w:val="98"/>
        </w:numPr>
        <w:suppressAutoHyphens w:val="0"/>
        <w:spacing w:after="5" w:line="271" w:lineRule="auto"/>
        <w:ind w:right="161"/>
        <w:jc w:val="both"/>
      </w:pPr>
      <w:r w:rsidRPr="00141197">
        <w:t xml:space="preserve">Svetový deň armády – 15.01. </w:t>
      </w:r>
    </w:p>
    <w:p w:rsidR="009F3CA3" w:rsidRPr="00141197" w:rsidRDefault="009F3CA3" w:rsidP="0003299F">
      <w:pPr>
        <w:numPr>
          <w:ilvl w:val="0"/>
          <w:numId w:val="98"/>
        </w:numPr>
        <w:suppressAutoHyphens w:val="0"/>
        <w:spacing w:after="5" w:line="271" w:lineRule="auto"/>
        <w:ind w:right="161"/>
        <w:jc w:val="both"/>
      </w:pPr>
      <w:r w:rsidRPr="00141197">
        <w:t xml:space="preserve">Medzinárodný deň pamiatky obetí holokaustu - 27.01. </w:t>
      </w:r>
    </w:p>
    <w:p w:rsidR="009F3CA3" w:rsidRPr="00141197" w:rsidRDefault="009F3CA3" w:rsidP="0003299F">
      <w:pPr>
        <w:numPr>
          <w:ilvl w:val="0"/>
          <w:numId w:val="98"/>
        </w:numPr>
        <w:suppressAutoHyphens w:val="0"/>
        <w:spacing w:after="5" w:line="271" w:lineRule="auto"/>
        <w:ind w:right="161"/>
        <w:jc w:val="both"/>
      </w:pPr>
      <w:r w:rsidRPr="00141197">
        <w:t xml:space="preserve">Medzinárodný deň materinského jazyka - 21.02. </w:t>
      </w:r>
    </w:p>
    <w:p w:rsidR="009F3CA3" w:rsidRPr="00141197" w:rsidRDefault="009F3CA3" w:rsidP="0003299F">
      <w:pPr>
        <w:numPr>
          <w:ilvl w:val="0"/>
          <w:numId w:val="98"/>
        </w:numPr>
        <w:suppressAutoHyphens w:val="0"/>
        <w:spacing w:after="5" w:line="271" w:lineRule="auto"/>
        <w:ind w:right="161"/>
        <w:jc w:val="both"/>
      </w:pPr>
      <w:r w:rsidRPr="00141197">
        <w:t xml:space="preserve">Svetový deň proti rasizmu - 02.03. </w:t>
      </w:r>
    </w:p>
    <w:p w:rsidR="009F3CA3" w:rsidRPr="00141197" w:rsidRDefault="009F3CA3" w:rsidP="0003299F">
      <w:pPr>
        <w:numPr>
          <w:ilvl w:val="0"/>
          <w:numId w:val="98"/>
        </w:numPr>
        <w:suppressAutoHyphens w:val="0"/>
        <w:spacing w:after="5" w:line="271" w:lineRule="auto"/>
        <w:ind w:right="161"/>
        <w:jc w:val="both"/>
      </w:pPr>
      <w:r w:rsidRPr="00141197">
        <w:t xml:space="preserve">Medzinárodný deň žien – 08.03. </w:t>
      </w:r>
    </w:p>
    <w:p w:rsidR="009F3CA3" w:rsidRPr="00141197" w:rsidRDefault="009F3CA3" w:rsidP="0003299F">
      <w:pPr>
        <w:numPr>
          <w:ilvl w:val="0"/>
          <w:numId w:val="98"/>
        </w:numPr>
        <w:suppressAutoHyphens w:val="0"/>
        <w:spacing w:after="5" w:line="271" w:lineRule="auto"/>
        <w:ind w:right="161"/>
        <w:jc w:val="both"/>
      </w:pPr>
      <w:r w:rsidRPr="00141197">
        <w:t xml:space="preserve">Svetový deň vody - 22.03. </w:t>
      </w:r>
    </w:p>
    <w:p w:rsidR="009F3CA3" w:rsidRPr="00141197" w:rsidRDefault="009F3CA3" w:rsidP="0003299F">
      <w:pPr>
        <w:numPr>
          <w:ilvl w:val="0"/>
          <w:numId w:val="98"/>
        </w:numPr>
        <w:suppressAutoHyphens w:val="0"/>
        <w:spacing w:after="5" w:line="271" w:lineRule="auto"/>
        <w:ind w:right="161"/>
        <w:jc w:val="both"/>
      </w:pPr>
      <w:r w:rsidRPr="00141197">
        <w:t xml:space="preserve">Deň zápasu za ľudské práva - 25.03. </w:t>
      </w:r>
    </w:p>
    <w:p w:rsidR="009F3CA3" w:rsidRPr="00141197" w:rsidRDefault="009F3CA3" w:rsidP="0003299F">
      <w:pPr>
        <w:numPr>
          <w:ilvl w:val="0"/>
          <w:numId w:val="98"/>
        </w:numPr>
        <w:suppressAutoHyphens w:val="0"/>
        <w:spacing w:after="5" w:line="271" w:lineRule="auto"/>
        <w:ind w:right="161"/>
        <w:jc w:val="both"/>
      </w:pPr>
      <w:r w:rsidRPr="00141197">
        <w:t xml:space="preserve">Deň učiteľov SR - 28.03. </w:t>
      </w:r>
    </w:p>
    <w:p w:rsidR="009F3CA3" w:rsidRPr="00141197" w:rsidRDefault="009F3CA3" w:rsidP="0003299F">
      <w:pPr>
        <w:numPr>
          <w:ilvl w:val="0"/>
          <w:numId w:val="98"/>
        </w:numPr>
        <w:suppressAutoHyphens w:val="0"/>
        <w:spacing w:after="5" w:line="271" w:lineRule="auto"/>
        <w:ind w:right="161"/>
        <w:jc w:val="both"/>
      </w:pPr>
      <w:r w:rsidRPr="00141197">
        <w:t xml:space="preserve">Medzinárodný deň bez násilia - 04.04. </w:t>
      </w:r>
    </w:p>
    <w:p w:rsidR="009F3CA3" w:rsidRPr="00141197" w:rsidRDefault="009F3CA3" w:rsidP="0003299F">
      <w:pPr>
        <w:numPr>
          <w:ilvl w:val="0"/>
          <w:numId w:val="98"/>
        </w:numPr>
        <w:suppressAutoHyphens w:val="0"/>
        <w:spacing w:after="5" w:line="271" w:lineRule="auto"/>
        <w:ind w:right="161"/>
        <w:jc w:val="both"/>
      </w:pPr>
      <w:r w:rsidRPr="00141197">
        <w:t xml:space="preserve">Svetový deň zdravia (WHO) - 07.04. </w:t>
      </w:r>
    </w:p>
    <w:p w:rsidR="007A079F" w:rsidRDefault="009F3CA3" w:rsidP="0003299F">
      <w:pPr>
        <w:numPr>
          <w:ilvl w:val="0"/>
          <w:numId w:val="98"/>
        </w:numPr>
        <w:suppressAutoHyphens w:val="0"/>
        <w:spacing w:after="5" w:line="290" w:lineRule="auto"/>
        <w:ind w:right="161"/>
        <w:jc w:val="both"/>
      </w:pPr>
      <w:r w:rsidRPr="00141197">
        <w:t xml:space="preserve">Svetový deň </w:t>
      </w:r>
      <w:proofErr w:type="spellStart"/>
      <w:r w:rsidRPr="00141197">
        <w:t>genia</w:t>
      </w:r>
      <w:proofErr w:type="spellEnd"/>
      <w:r w:rsidRPr="00141197">
        <w:t xml:space="preserve"> - 15.04</w:t>
      </w:r>
    </w:p>
    <w:p w:rsidR="007A079F" w:rsidRPr="007A079F" w:rsidRDefault="009F3CA3" w:rsidP="0003299F">
      <w:pPr>
        <w:numPr>
          <w:ilvl w:val="0"/>
          <w:numId w:val="98"/>
        </w:numPr>
        <w:suppressAutoHyphens w:val="0"/>
        <w:spacing w:after="5" w:line="290" w:lineRule="auto"/>
        <w:ind w:right="161"/>
        <w:jc w:val="both"/>
      </w:pPr>
      <w:r w:rsidRPr="00141197">
        <w:t xml:space="preserve">Deň Zeme - 22.04. </w:t>
      </w:r>
    </w:p>
    <w:p w:rsidR="009F3CA3" w:rsidRPr="00141197" w:rsidRDefault="009F3CA3" w:rsidP="0003299F">
      <w:pPr>
        <w:numPr>
          <w:ilvl w:val="0"/>
          <w:numId w:val="98"/>
        </w:numPr>
        <w:suppressAutoHyphens w:val="0"/>
        <w:spacing w:after="5" w:line="290" w:lineRule="auto"/>
        <w:ind w:right="161"/>
        <w:jc w:val="both"/>
      </w:pPr>
      <w:r w:rsidRPr="00141197">
        <w:t xml:space="preserve">Deň narcisov - 28.04. </w:t>
      </w:r>
    </w:p>
    <w:p w:rsidR="009F3CA3" w:rsidRPr="00141197" w:rsidRDefault="009F3CA3" w:rsidP="0003299F">
      <w:pPr>
        <w:numPr>
          <w:ilvl w:val="0"/>
          <w:numId w:val="98"/>
        </w:numPr>
        <w:suppressAutoHyphens w:val="0"/>
        <w:spacing w:after="5" w:line="271" w:lineRule="auto"/>
        <w:ind w:right="161"/>
        <w:jc w:val="both"/>
      </w:pPr>
      <w:r w:rsidRPr="00141197">
        <w:t xml:space="preserve">Deň víťazstva nad fašizmom - 08.05. </w:t>
      </w:r>
    </w:p>
    <w:p w:rsidR="009F3CA3" w:rsidRPr="00141197" w:rsidRDefault="009F3CA3" w:rsidP="0003299F">
      <w:pPr>
        <w:numPr>
          <w:ilvl w:val="0"/>
          <w:numId w:val="98"/>
        </w:numPr>
        <w:suppressAutoHyphens w:val="0"/>
        <w:spacing w:after="5" w:line="271" w:lineRule="auto"/>
        <w:ind w:right="161"/>
        <w:jc w:val="both"/>
      </w:pPr>
      <w:r w:rsidRPr="00141197">
        <w:t xml:space="preserve">Sviatok práce - 01.05. </w:t>
      </w:r>
    </w:p>
    <w:p w:rsidR="009F3CA3" w:rsidRPr="00141197" w:rsidRDefault="009F3CA3" w:rsidP="0003299F">
      <w:pPr>
        <w:numPr>
          <w:ilvl w:val="0"/>
          <w:numId w:val="98"/>
        </w:numPr>
        <w:suppressAutoHyphens w:val="0"/>
        <w:spacing w:after="5" w:line="271" w:lineRule="auto"/>
        <w:ind w:right="161"/>
        <w:jc w:val="both"/>
      </w:pPr>
      <w:r w:rsidRPr="00141197">
        <w:t xml:space="preserve">Deň matiek - 11.05. </w:t>
      </w:r>
    </w:p>
    <w:p w:rsidR="009F3CA3" w:rsidRPr="00141197" w:rsidRDefault="009F3CA3" w:rsidP="0003299F">
      <w:pPr>
        <w:numPr>
          <w:ilvl w:val="0"/>
          <w:numId w:val="98"/>
        </w:numPr>
        <w:suppressAutoHyphens w:val="0"/>
        <w:spacing w:after="5" w:line="271" w:lineRule="auto"/>
        <w:ind w:right="161"/>
        <w:jc w:val="both"/>
      </w:pPr>
      <w:r w:rsidRPr="00141197">
        <w:t xml:space="preserve">Svetový deň bez tabaku - 31.05. </w:t>
      </w:r>
    </w:p>
    <w:p w:rsidR="009F3CA3" w:rsidRPr="00141197" w:rsidRDefault="009F3CA3" w:rsidP="0003299F">
      <w:pPr>
        <w:numPr>
          <w:ilvl w:val="0"/>
          <w:numId w:val="98"/>
        </w:numPr>
        <w:suppressAutoHyphens w:val="0"/>
        <w:spacing w:after="5" w:line="271" w:lineRule="auto"/>
        <w:ind w:right="161"/>
        <w:jc w:val="both"/>
      </w:pPr>
      <w:r w:rsidRPr="00141197">
        <w:t xml:space="preserve">Medzinárodný deň detí - 01.06. </w:t>
      </w:r>
    </w:p>
    <w:p w:rsidR="00157F4B" w:rsidRPr="00141197" w:rsidRDefault="009F3CA3" w:rsidP="0003299F">
      <w:pPr>
        <w:numPr>
          <w:ilvl w:val="0"/>
          <w:numId w:val="98"/>
        </w:numPr>
        <w:suppressAutoHyphens w:val="0"/>
        <w:spacing w:after="5" w:line="271" w:lineRule="auto"/>
        <w:ind w:right="161"/>
        <w:jc w:val="both"/>
      </w:pPr>
      <w:r w:rsidRPr="00141197">
        <w:t xml:space="preserve">Výročie Memoranda slovenského národa - 07.06. </w:t>
      </w:r>
    </w:p>
    <w:p w:rsidR="009F3CA3" w:rsidRPr="00141197" w:rsidRDefault="009F3CA3" w:rsidP="0003299F">
      <w:pPr>
        <w:numPr>
          <w:ilvl w:val="0"/>
          <w:numId w:val="98"/>
        </w:numPr>
        <w:suppressAutoHyphens w:val="0"/>
        <w:spacing w:after="5" w:line="271" w:lineRule="auto"/>
        <w:ind w:right="161"/>
        <w:jc w:val="both"/>
      </w:pPr>
      <w:r w:rsidRPr="00141197">
        <w:t xml:space="preserve">Výročie SNP -  29.08. </w:t>
      </w:r>
    </w:p>
    <w:p w:rsidR="00157F4B" w:rsidRPr="00141197" w:rsidRDefault="00157F4B" w:rsidP="009F3CA3">
      <w:pPr>
        <w:spacing w:line="259" w:lineRule="auto"/>
        <w:ind w:left="563"/>
        <w:rPr>
          <w:u w:val="single" w:color="000000"/>
        </w:rPr>
      </w:pPr>
    </w:p>
    <w:p w:rsidR="009F3CA3" w:rsidRPr="00141197" w:rsidRDefault="009F3CA3" w:rsidP="009F3CA3">
      <w:pPr>
        <w:spacing w:line="259" w:lineRule="auto"/>
        <w:ind w:left="563"/>
      </w:pPr>
      <w:r w:rsidRPr="00141197">
        <w:rPr>
          <w:u w:val="single" w:color="000000"/>
        </w:rPr>
        <w:t xml:space="preserve">DLHODOBÉ </w:t>
      </w:r>
      <w:r w:rsidR="0077266A">
        <w:rPr>
          <w:u w:val="single" w:color="000000"/>
        </w:rPr>
        <w:t xml:space="preserve"> </w:t>
      </w:r>
      <w:r w:rsidRPr="00141197">
        <w:rPr>
          <w:u w:val="single" w:color="000000"/>
        </w:rPr>
        <w:t>ÚLOHY:</w:t>
      </w:r>
      <w:r w:rsidRPr="00141197">
        <w:t xml:space="preserve"> </w:t>
      </w:r>
    </w:p>
    <w:p w:rsidR="009F3CA3" w:rsidRPr="00141197" w:rsidRDefault="009F3CA3" w:rsidP="009F3CA3">
      <w:pPr>
        <w:spacing w:after="134" w:line="259" w:lineRule="auto"/>
        <w:ind w:left="568"/>
      </w:pPr>
      <w:r w:rsidRPr="00141197">
        <w:rPr>
          <w:b/>
          <w:sz w:val="16"/>
        </w:rPr>
        <w:t xml:space="preserve"> </w:t>
      </w:r>
    </w:p>
    <w:p w:rsidR="009F3CA3" w:rsidRPr="00141197" w:rsidRDefault="009F3CA3" w:rsidP="009F3CA3">
      <w:pPr>
        <w:spacing w:after="56"/>
        <w:ind w:left="563" w:right="161"/>
      </w:pPr>
      <w:r w:rsidRPr="00141197">
        <w:t xml:space="preserve">V rámci výchovy a vzdelávania venovať zvýšenú pozornosť problematike diskriminácie, rasizmu a ostatných prejavov intolerancie  </w:t>
      </w:r>
    </w:p>
    <w:p w:rsidR="009F3CA3" w:rsidRPr="00141197" w:rsidRDefault="009F3CA3" w:rsidP="0003299F">
      <w:pPr>
        <w:numPr>
          <w:ilvl w:val="0"/>
          <w:numId w:val="35"/>
        </w:numPr>
        <w:suppressAutoHyphens w:val="0"/>
        <w:spacing w:after="29" w:line="271" w:lineRule="auto"/>
        <w:ind w:right="161" w:hanging="348"/>
        <w:jc w:val="both"/>
      </w:pPr>
      <w:r w:rsidRPr="00141197">
        <w:t xml:space="preserve">T: stály </w:t>
      </w:r>
    </w:p>
    <w:p w:rsidR="009F3CA3" w:rsidRPr="00141197" w:rsidRDefault="009F3CA3" w:rsidP="0003299F">
      <w:pPr>
        <w:numPr>
          <w:ilvl w:val="0"/>
          <w:numId w:val="35"/>
        </w:numPr>
        <w:suppressAutoHyphens w:val="0"/>
        <w:spacing w:after="5" w:line="271" w:lineRule="auto"/>
        <w:ind w:right="161" w:hanging="348"/>
        <w:jc w:val="both"/>
      </w:pPr>
      <w:r w:rsidRPr="00141197">
        <w:t xml:space="preserve">Z: vedenie školy, pedagogický zbor </w:t>
      </w:r>
    </w:p>
    <w:p w:rsidR="009F3CA3" w:rsidRPr="00141197" w:rsidRDefault="009F3CA3" w:rsidP="009F3CA3">
      <w:pPr>
        <w:spacing w:after="203" w:line="259" w:lineRule="auto"/>
        <w:ind w:left="928"/>
      </w:pPr>
      <w:r w:rsidRPr="00141197">
        <w:rPr>
          <w:sz w:val="8"/>
        </w:rPr>
        <w:lastRenderedPageBreak/>
        <w:t xml:space="preserve"> </w:t>
      </w:r>
    </w:p>
    <w:p w:rsidR="009F3CA3" w:rsidRPr="00141197" w:rsidRDefault="00157F4B" w:rsidP="009F3CA3">
      <w:pPr>
        <w:spacing w:after="44" w:line="290" w:lineRule="auto"/>
        <w:ind w:left="578" w:right="157"/>
      </w:pPr>
      <w:r w:rsidRPr="00141197">
        <w:t xml:space="preserve">Podieľať </w:t>
      </w:r>
      <w:r w:rsidR="009F3CA3" w:rsidRPr="00141197">
        <w:t xml:space="preserve"> sa na plnení úloh Národného programu boja proti drogám, zabezpečovať aktívnu ochranu žiakov pred vznikom užívania a šírenia drog, monitorovať a koordinovať preventívnu protidrogovú výchovu </w:t>
      </w:r>
    </w:p>
    <w:p w:rsidR="009F3CA3" w:rsidRPr="00141197" w:rsidRDefault="009F3CA3" w:rsidP="0003299F">
      <w:pPr>
        <w:numPr>
          <w:ilvl w:val="0"/>
          <w:numId w:val="35"/>
        </w:numPr>
        <w:suppressAutoHyphens w:val="0"/>
        <w:spacing w:after="5" w:line="271" w:lineRule="auto"/>
        <w:ind w:right="161" w:hanging="348"/>
        <w:jc w:val="both"/>
      </w:pPr>
      <w:r w:rsidRPr="00141197">
        <w:t xml:space="preserve">T: stály </w:t>
      </w:r>
    </w:p>
    <w:p w:rsidR="009F3CA3" w:rsidRPr="00141197" w:rsidRDefault="009F3CA3" w:rsidP="0003299F">
      <w:pPr>
        <w:numPr>
          <w:ilvl w:val="0"/>
          <w:numId w:val="35"/>
        </w:numPr>
        <w:suppressAutoHyphens w:val="0"/>
        <w:spacing w:after="5" w:line="271" w:lineRule="auto"/>
        <w:ind w:right="161" w:hanging="348"/>
        <w:jc w:val="both"/>
      </w:pPr>
      <w:r w:rsidRPr="00141197">
        <w:t xml:space="preserve">Z: vedenie školy, pedagogický zbor, koordinátor programu boja proti drogám </w:t>
      </w:r>
    </w:p>
    <w:p w:rsidR="009F3CA3" w:rsidRPr="00141197" w:rsidRDefault="009F3CA3" w:rsidP="009F3CA3">
      <w:pPr>
        <w:spacing w:after="195" w:line="259" w:lineRule="auto"/>
        <w:ind w:left="928"/>
      </w:pPr>
      <w:r w:rsidRPr="00141197">
        <w:rPr>
          <w:sz w:val="8"/>
        </w:rPr>
        <w:t xml:space="preserve"> </w:t>
      </w:r>
    </w:p>
    <w:p w:rsidR="00157F4B" w:rsidRPr="00141197" w:rsidRDefault="009F3CA3" w:rsidP="009F3CA3">
      <w:pPr>
        <w:spacing w:line="290" w:lineRule="auto"/>
        <w:ind w:left="578" w:right="157"/>
      </w:pPr>
      <w:r w:rsidRPr="00141197">
        <w:t xml:space="preserve">V zmysle Dohovoru o právach dieťaťa zabezpečovať aktívnu ochranu detí pred </w:t>
      </w:r>
      <w:proofErr w:type="spellStart"/>
      <w:r w:rsidRPr="00141197">
        <w:t>sociálno</w:t>
      </w:r>
      <w:proofErr w:type="spellEnd"/>
      <w:r w:rsidRPr="00141197">
        <w:t xml:space="preserve"> patologickými javmi, monitorovať zmeny v správaní detí a v prípade oprávneného  podozrenia z fyzického alebo psychického týrania či ohrozovania mravného vývinu bezodkladne riešiť tento problém </w:t>
      </w:r>
    </w:p>
    <w:p w:rsidR="009F3CA3" w:rsidRPr="00141197" w:rsidRDefault="009F3CA3" w:rsidP="0003299F">
      <w:pPr>
        <w:pStyle w:val="Odsekzoznamu"/>
        <w:numPr>
          <w:ilvl w:val="0"/>
          <w:numId w:val="99"/>
        </w:numPr>
        <w:spacing w:line="290" w:lineRule="auto"/>
        <w:ind w:left="709" w:right="157" w:firstLine="142"/>
      </w:pPr>
      <w:r w:rsidRPr="00141197">
        <w:t xml:space="preserve">T: stály </w:t>
      </w:r>
    </w:p>
    <w:p w:rsidR="009F3CA3" w:rsidRPr="00141197" w:rsidRDefault="009F3CA3" w:rsidP="0003299F">
      <w:pPr>
        <w:numPr>
          <w:ilvl w:val="0"/>
          <w:numId w:val="36"/>
        </w:numPr>
        <w:suppressAutoHyphens w:val="0"/>
        <w:spacing w:after="46" w:line="271" w:lineRule="auto"/>
        <w:ind w:right="161" w:hanging="348"/>
        <w:jc w:val="both"/>
      </w:pPr>
      <w:r w:rsidRPr="00141197">
        <w:t xml:space="preserve">Z: vedenie školy, pedagogickí zamestnanci, koordinátor pre prevencie detskej delikvencie, kriminality a ostatných patologických javov  </w:t>
      </w:r>
    </w:p>
    <w:p w:rsidR="009F3CA3" w:rsidRPr="00141197" w:rsidRDefault="009F3CA3" w:rsidP="009F3CA3">
      <w:pPr>
        <w:spacing w:after="198" w:line="259" w:lineRule="auto"/>
        <w:ind w:left="568"/>
      </w:pPr>
      <w:r w:rsidRPr="00141197">
        <w:rPr>
          <w:sz w:val="8"/>
        </w:rPr>
        <w:t xml:space="preserve"> </w:t>
      </w:r>
    </w:p>
    <w:p w:rsidR="009F3CA3" w:rsidRPr="00141197" w:rsidRDefault="009F3CA3" w:rsidP="009F3CA3">
      <w:pPr>
        <w:spacing w:after="60"/>
        <w:ind w:left="563" w:right="161"/>
      </w:pPr>
      <w:r w:rsidRPr="00141197">
        <w:t xml:space="preserve">Dôsledne realizovať výchovu k manželstvu a rodičovstvu v súlade s Koncepciou výchovy k manželstvu a rodičovstvu,  venovať  náležitú  pozornosť  príprave  žiakov  na zodpovedný život </w:t>
      </w:r>
    </w:p>
    <w:p w:rsidR="009F3CA3" w:rsidRPr="00141197" w:rsidRDefault="009F3CA3" w:rsidP="0003299F">
      <w:pPr>
        <w:numPr>
          <w:ilvl w:val="0"/>
          <w:numId w:val="36"/>
        </w:numPr>
        <w:suppressAutoHyphens w:val="0"/>
        <w:spacing w:after="5" w:line="271" w:lineRule="auto"/>
        <w:ind w:right="161" w:hanging="348"/>
        <w:jc w:val="both"/>
      </w:pPr>
      <w:r w:rsidRPr="00141197">
        <w:t xml:space="preserve">T: stály                            </w:t>
      </w:r>
    </w:p>
    <w:p w:rsidR="009F3CA3" w:rsidRPr="00141197" w:rsidRDefault="009F3CA3" w:rsidP="0003299F">
      <w:pPr>
        <w:numPr>
          <w:ilvl w:val="0"/>
          <w:numId w:val="36"/>
        </w:numPr>
        <w:suppressAutoHyphens w:val="0"/>
        <w:spacing w:after="5" w:line="271" w:lineRule="auto"/>
        <w:ind w:right="161" w:hanging="348"/>
        <w:jc w:val="both"/>
      </w:pPr>
      <w:r w:rsidRPr="00141197">
        <w:t xml:space="preserve">Z: pedagogickí zamestnanci, koordinátor výchovy manželstvu a rodičovstvu </w:t>
      </w:r>
    </w:p>
    <w:p w:rsidR="009F3CA3" w:rsidRPr="00141197" w:rsidRDefault="009F3CA3" w:rsidP="009F3CA3">
      <w:pPr>
        <w:spacing w:after="198" w:line="259" w:lineRule="auto"/>
        <w:ind w:left="928"/>
      </w:pPr>
      <w:r w:rsidRPr="00141197">
        <w:rPr>
          <w:sz w:val="8"/>
        </w:rPr>
        <w:t xml:space="preserve"> </w:t>
      </w:r>
    </w:p>
    <w:p w:rsidR="009F3CA3" w:rsidRPr="00141197" w:rsidRDefault="009F3CA3" w:rsidP="009F3CA3">
      <w:pPr>
        <w:spacing w:after="41"/>
        <w:ind w:left="563" w:right="161"/>
      </w:pPr>
      <w:r w:rsidRPr="00141197">
        <w:t xml:space="preserve">Plniť a realizovať úlohy vyplývajúce z  Koncepcie environmentálnej výchovy a vzdelávania schválenej vládou SR  </w:t>
      </w:r>
    </w:p>
    <w:p w:rsidR="009F3CA3" w:rsidRPr="00141197" w:rsidRDefault="009F3CA3" w:rsidP="0003299F">
      <w:pPr>
        <w:numPr>
          <w:ilvl w:val="0"/>
          <w:numId w:val="36"/>
        </w:numPr>
        <w:suppressAutoHyphens w:val="0"/>
        <w:spacing w:after="5" w:line="271" w:lineRule="auto"/>
        <w:ind w:right="161" w:hanging="348"/>
        <w:jc w:val="both"/>
      </w:pPr>
      <w:r w:rsidRPr="00141197">
        <w:t xml:space="preserve">T: stály </w:t>
      </w:r>
    </w:p>
    <w:p w:rsidR="009F3CA3" w:rsidRPr="00141197" w:rsidRDefault="009F3CA3" w:rsidP="0003299F">
      <w:pPr>
        <w:numPr>
          <w:ilvl w:val="0"/>
          <w:numId w:val="36"/>
        </w:numPr>
        <w:suppressAutoHyphens w:val="0"/>
        <w:spacing w:after="5" w:line="271" w:lineRule="auto"/>
        <w:ind w:right="161" w:hanging="348"/>
        <w:jc w:val="both"/>
      </w:pPr>
      <w:r w:rsidRPr="00141197">
        <w:t xml:space="preserve">Z: pedagogickí zamestnanci         </w:t>
      </w:r>
    </w:p>
    <w:p w:rsidR="009F3CA3" w:rsidRPr="00141197" w:rsidRDefault="009F3CA3" w:rsidP="009F3CA3">
      <w:pPr>
        <w:spacing w:after="52"/>
        <w:ind w:left="563" w:right="161"/>
      </w:pPr>
      <w:r w:rsidRPr="00141197">
        <w:t xml:space="preserve">Umožniť vzdelávanie v profesijnom rozvoji a </w:t>
      </w:r>
      <w:proofErr w:type="spellStart"/>
      <w:r w:rsidRPr="00141197">
        <w:t>ďaľšie</w:t>
      </w:r>
      <w:proofErr w:type="spellEnd"/>
      <w:r w:rsidRPr="00141197">
        <w:t xml:space="preserve"> rozširovanie odbornosti pedagogických zamestnancov. </w:t>
      </w:r>
    </w:p>
    <w:p w:rsidR="009F3CA3" w:rsidRPr="00141197" w:rsidRDefault="009F3CA3" w:rsidP="0003299F">
      <w:pPr>
        <w:numPr>
          <w:ilvl w:val="0"/>
          <w:numId w:val="36"/>
        </w:numPr>
        <w:suppressAutoHyphens w:val="0"/>
        <w:spacing w:after="26" w:line="271" w:lineRule="auto"/>
        <w:ind w:right="161" w:hanging="348"/>
        <w:jc w:val="both"/>
      </w:pPr>
      <w:r w:rsidRPr="00141197">
        <w:t xml:space="preserve">T: stály </w:t>
      </w:r>
    </w:p>
    <w:p w:rsidR="009F3CA3" w:rsidRPr="00141197" w:rsidRDefault="009F3CA3" w:rsidP="0003299F">
      <w:pPr>
        <w:numPr>
          <w:ilvl w:val="0"/>
          <w:numId w:val="36"/>
        </w:numPr>
        <w:suppressAutoHyphens w:val="0"/>
        <w:spacing w:after="5" w:line="271" w:lineRule="auto"/>
        <w:ind w:right="161" w:hanging="348"/>
        <w:jc w:val="both"/>
      </w:pPr>
      <w:r w:rsidRPr="00141197">
        <w:t xml:space="preserve">Z: vedenie školy  </w:t>
      </w:r>
    </w:p>
    <w:p w:rsidR="009F3CA3" w:rsidRPr="00141197" w:rsidRDefault="009F3CA3" w:rsidP="009F3CA3">
      <w:pPr>
        <w:spacing w:after="251" w:line="259" w:lineRule="auto"/>
        <w:ind w:left="568"/>
      </w:pPr>
      <w:r w:rsidRPr="00141197">
        <w:rPr>
          <w:sz w:val="2"/>
        </w:rPr>
        <w:t xml:space="preserve"> </w:t>
      </w:r>
    </w:p>
    <w:p w:rsidR="009F3CA3" w:rsidRPr="00141197" w:rsidRDefault="009F3CA3" w:rsidP="009F3CA3">
      <w:pPr>
        <w:spacing w:after="60"/>
        <w:ind w:left="563" w:right="161"/>
      </w:pPr>
      <w:r w:rsidRPr="00141197">
        <w:t xml:space="preserve">Zvýšiť kvalifikovanosť a odbornosť vyučovania vo výchovno-vzdelávacom procese, využívať didaktické a kompenzačné pomôcky a IKT </w:t>
      </w:r>
    </w:p>
    <w:p w:rsidR="009F3CA3" w:rsidRPr="00141197" w:rsidRDefault="009F3CA3" w:rsidP="0003299F">
      <w:pPr>
        <w:numPr>
          <w:ilvl w:val="0"/>
          <w:numId w:val="36"/>
        </w:numPr>
        <w:suppressAutoHyphens w:val="0"/>
        <w:spacing w:after="5" w:line="271" w:lineRule="auto"/>
        <w:ind w:right="161" w:hanging="348"/>
        <w:jc w:val="both"/>
      </w:pPr>
      <w:r w:rsidRPr="00141197">
        <w:t xml:space="preserve">T: stály </w:t>
      </w:r>
    </w:p>
    <w:p w:rsidR="009F3CA3" w:rsidRPr="00141197" w:rsidRDefault="009F3CA3" w:rsidP="0003299F">
      <w:pPr>
        <w:numPr>
          <w:ilvl w:val="0"/>
          <w:numId w:val="36"/>
        </w:numPr>
        <w:suppressAutoHyphens w:val="0"/>
        <w:spacing w:after="5" w:line="271" w:lineRule="auto"/>
        <w:ind w:right="161" w:hanging="348"/>
        <w:jc w:val="both"/>
      </w:pPr>
      <w:r w:rsidRPr="00141197">
        <w:t xml:space="preserve">Z: vedenie školy, pedagogickí zamestnanci  </w:t>
      </w:r>
    </w:p>
    <w:p w:rsidR="009F3CA3" w:rsidRPr="00141197" w:rsidRDefault="009F3CA3" w:rsidP="009F3CA3">
      <w:pPr>
        <w:spacing w:after="250" w:line="259" w:lineRule="auto"/>
        <w:ind w:left="568"/>
      </w:pPr>
      <w:r w:rsidRPr="00141197">
        <w:rPr>
          <w:sz w:val="2"/>
        </w:rPr>
        <w:t xml:space="preserve"> </w:t>
      </w:r>
    </w:p>
    <w:p w:rsidR="009F3CA3" w:rsidRPr="00141197" w:rsidRDefault="009F3CA3" w:rsidP="009F3CA3">
      <w:pPr>
        <w:spacing w:after="56"/>
        <w:ind w:left="563" w:right="161"/>
      </w:pPr>
      <w:r w:rsidRPr="00141197">
        <w:t xml:space="preserve">Spolupracovať s  OPPP v Nových Zámkoch ako metodickým orgánom a sprostredkovávať spojenie školy s odbornými inštitúciami, spolupracovať OÚ odb. soc. vecí a OOPZ   </w:t>
      </w:r>
    </w:p>
    <w:p w:rsidR="009F3CA3" w:rsidRPr="00141197" w:rsidRDefault="009F3CA3" w:rsidP="0003299F">
      <w:pPr>
        <w:numPr>
          <w:ilvl w:val="0"/>
          <w:numId w:val="36"/>
        </w:numPr>
        <w:suppressAutoHyphens w:val="0"/>
        <w:spacing w:after="5" w:line="271" w:lineRule="auto"/>
        <w:ind w:right="161" w:hanging="348"/>
        <w:jc w:val="both"/>
      </w:pPr>
      <w:r w:rsidRPr="00141197">
        <w:t xml:space="preserve">T: stály  </w:t>
      </w:r>
    </w:p>
    <w:p w:rsidR="009F3CA3" w:rsidRPr="00141197" w:rsidRDefault="009F3CA3" w:rsidP="0003299F">
      <w:pPr>
        <w:numPr>
          <w:ilvl w:val="0"/>
          <w:numId w:val="36"/>
        </w:numPr>
        <w:suppressAutoHyphens w:val="0"/>
        <w:spacing w:after="108" w:line="271" w:lineRule="auto"/>
        <w:ind w:right="161" w:hanging="348"/>
        <w:jc w:val="both"/>
      </w:pPr>
      <w:r w:rsidRPr="00141197">
        <w:t xml:space="preserve">Z: vedenie školy, výchovný poradca, školský psychológ      </w:t>
      </w:r>
    </w:p>
    <w:p w:rsidR="009F3CA3" w:rsidRPr="007A079F" w:rsidRDefault="009F3CA3" w:rsidP="007A079F">
      <w:pPr>
        <w:spacing w:line="259" w:lineRule="auto"/>
        <w:ind w:left="568"/>
        <w:rPr>
          <w:b/>
        </w:rPr>
      </w:pPr>
      <w:r w:rsidRPr="007A079F">
        <w:rPr>
          <w:b/>
          <w:sz w:val="40"/>
        </w:rPr>
        <w:lastRenderedPageBreak/>
        <w:t xml:space="preserve"> </w:t>
      </w:r>
      <w:r w:rsidR="0077266A" w:rsidRPr="007A079F">
        <w:rPr>
          <w:b/>
        </w:rPr>
        <w:t>IV. RIADIACA Č</w:t>
      </w:r>
      <w:r w:rsidRPr="007A079F">
        <w:rPr>
          <w:b/>
        </w:rPr>
        <w:t xml:space="preserve">INNOSŤ A ZVYŠOVANIE ÚROVNE VÝCHOVNO – </w:t>
      </w:r>
    </w:p>
    <w:p w:rsidR="009F3CA3" w:rsidRPr="007A079F" w:rsidRDefault="009F3CA3" w:rsidP="009F3CA3">
      <w:pPr>
        <w:pStyle w:val="Nadpis3"/>
        <w:ind w:left="563"/>
      </w:pPr>
      <w:bookmarkStart w:id="54" w:name="_Toc210386000"/>
      <w:r w:rsidRPr="007A079F">
        <w:t>VZDELÁVACEJ ČINNOSTI V ŠKOLSKOM ROKU 202</w:t>
      </w:r>
      <w:r w:rsidR="00157F4B" w:rsidRPr="007A079F">
        <w:t>5</w:t>
      </w:r>
      <w:r w:rsidRPr="007A079F">
        <w:t>/202</w:t>
      </w:r>
      <w:r w:rsidR="00157F4B" w:rsidRPr="007A079F">
        <w:t>6</w:t>
      </w:r>
      <w:bookmarkEnd w:id="54"/>
      <w:r w:rsidRPr="007A079F">
        <w:t xml:space="preserve"> </w:t>
      </w:r>
    </w:p>
    <w:p w:rsidR="009F3CA3" w:rsidRPr="00141197" w:rsidRDefault="009F3CA3" w:rsidP="00157F4B">
      <w:pPr>
        <w:spacing w:after="134" w:line="259" w:lineRule="auto"/>
        <w:ind w:left="568"/>
        <w:jc w:val="both"/>
      </w:pPr>
      <w:r w:rsidRPr="00141197">
        <w:rPr>
          <w:sz w:val="16"/>
        </w:rPr>
        <w:t xml:space="preserve"> </w:t>
      </w:r>
    </w:p>
    <w:p w:rsidR="009F3CA3" w:rsidRPr="00141197" w:rsidRDefault="009F3CA3" w:rsidP="00157F4B">
      <w:pPr>
        <w:spacing w:after="30"/>
        <w:ind w:left="563" w:right="161"/>
        <w:jc w:val="both"/>
      </w:pPr>
      <w:r w:rsidRPr="00141197">
        <w:t>Výchovno-vzdelávaciu činnosť v  školskom roku bude zabezpečovať 12 pedagógov vrátane r</w:t>
      </w:r>
      <w:r w:rsidR="00AA13DA" w:rsidRPr="00141197">
        <w:t>iaditeľky a zástupkyne školy, 7</w:t>
      </w:r>
      <w:r w:rsidRPr="00141197">
        <w:t xml:space="preserve"> asistentov učiteľa</w:t>
      </w:r>
      <w:r w:rsidR="00AA13DA" w:rsidRPr="00141197">
        <w:t xml:space="preserve"> z toho 5 na 100%, 1 na 25% a 1 na 50% úväzok</w:t>
      </w:r>
      <w:r w:rsidRPr="00141197">
        <w:t>, školský psychológ na 50%,</w:t>
      </w:r>
      <w:r w:rsidR="00AA13DA" w:rsidRPr="00141197">
        <w:t xml:space="preserve"> </w:t>
      </w:r>
      <w:r w:rsidRPr="00141197">
        <w:t>2 vychovávateľky</w:t>
      </w:r>
      <w:r w:rsidR="00AA13DA" w:rsidRPr="00141197">
        <w:t xml:space="preserve"> z toho 1 na 50% a 1 na 75% </w:t>
      </w:r>
      <w:r w:rsidRPr="00141197">
        <w:t xml:space="preserve"> a </w:t>
      </w:r>
      <w:r w:rsidR="00AA13DA" w:rsidRPr="00141197">
        <w:t>2</w:t>
      </w:r>
      <w:r w:rsidRPr="00141197">
        <w:t xml:space="preserve"> pomocní vychovávatelia. Administratívnu prevádzku školy zabezpečujú 2 zamestnankyne: hospodárka a účtovníčka školy. Prevádzkovú činnosť </w:t>
      </w:r>
      <w:r w:rsidR="007A079F" w:rsidRPr="00141197">
        <w:t>zabezpečujú</w:t>
      </w:r>
      <w:r w:rsidRPr="00141197">
        <w:t xml:space="preserve">: školník – údržbár, upratovačka a 2 expedientky vo výdajnej školskej jedálni, ktoré zároveň vykonávajú aj prácu upratovačky. Kontakt s pedagogickým zborom sa bude zabezpečovať na pravidelných plánovaných poradách: </w:t>
      </w:r>
    </w:p>
    <w:p w:rsidR="009F3CA3" w:rsidRPr="00141197" w:rsidRDefault="009F3CA3" w:rsidP="0003299F">
      <w:pPr>
        <w:numPr>
          <w:ilvl w:val="0"/>
          <w:numId w:val="37"/>
        </w:numPr>
        <w:suppressAutoHyphens w:val="0"/>
        <w:spacing w:after="29" w:line="271" w:lineRule="auto"/>
        <w:ind w:right="161" w:hanging="361"/>
        <w:jc w:val="both"/>
      </w:pPr>
      <w:r w:rsidRPr="00141197">
        <w:t xml:space="preserve">na zasadnutiach pedagogickej rady  </w:t>
      </w:r>
    </w:p>
    <w:p w:rsidR="009F3CA3" w:rsidRPr="00141197" w:rsidRDefault="009F3CA3" w:rsidP="0003299F">
      <w:pPr>
        <w:numPr>
          <w:ilvl w:val="0"/>
          <w:numId w:val="37"/>
        </w:numPr>
        <w:suppressAutoHyphens w:val="0"/>
        <w:spacing w:after="5" w:line="271" w:lineRule="auto"/>
        <w:ind w:right="161" w:hanging="361"/>
        <w:jc w:val="both"/>
      </w:pPr>
      <w:r w:rsidRPr="00141197">
        <w:t xml:space="preserve">na pracovných poradách </w:t>
      </w:r>
    </w:p>
    <w:p w:rsidR="009F3CA3" w:rsidRPr="00141197" w:rsidRDefault="009F3CA3" w:rsidP="00157F4B">
      <w:pPr>
        <w:spacing w:after="134" w:line="259" w:lineRule="auto"/>
        <w:ind w:left="1348"/>
        <w:jc w:val="both"/>
      </w:pPr>
      <w:r w:rsidRPr="00141197">
        <w:rPr>
          <w:sz w:val="16"/>
        </w:rPr>
        <w:t xml:space="preserve"> </w:t>
      </w:r>
    </w:p>
    <w:p w:rsidR="009F3CA3" w:rsidRPr="00141197" w:rsidRDefault="009F3CA3" w:rsidP="00157F4B">
      <w:pPr>
        <w:spacing w:after="32"/>
        <w:ind w:left="563" w:right="161"/>
        <w:jc w:val="both"/>
      </w:pPr>
      <w:r w:rsidRPr="00141197">
        <w:t xml:space="preserve">ZVYŠOVANIE ÚROVNE VÝCHOVNO-VZDELÁVACEJ ČINNOSTI: </w:t>
      </w:r>
    </w:p>
    <w:p w:rsidR="009F3CA3" w:rsidRPr="00141197" w:rsidRDefault="009F3CA3" w:rsidP="0003299F">
      <w:pPr>
        <w:numPr>
          <w:ilvl w:val="0"/>
          <w:numId w:val="37"/>
        </w:numPr>
        <w:suppressAutoHyphens w:val="0"/>
        <w:spacing w:after="26" w:line="271" w:lineRule="auto"/>
        <w:ind w:right="161" w:hanging="361"/>
        <w:jc w:val="both"/>
      </w:pPr>
      <w:r w:rsidRPr="00141197">
        <w:t xml:space="preserve">optimalizovať a zefektívňovať riadiacu prácu v škole </w:t>
      </w:r>
    </w:p>
    <w:p w:rsidR="009F3CA3" w:rsidRPr="00141197" w:rsidRDefault="009F3CA3" w:rsidP="0003299F">
      <w:pPr>
        <w:numPr>
          <w:ilvl w:val="0"/>
          <w:numId w:val="37"/>
        </w:numPr>
        <w:suppressAutoHyphens w:val="0"/>
        <w:spacing w:after="60" w:line="271" w:lineRule="auto"/>
        <w:ind w:right="161" w:hanging="361"/>
        <w:jc w:val="both"/>
      </w:pPr>
      <w:r w:rsidRPr="00141197">
        <w:t xml:space="preserve">ťažisko riadiacej činnosti zamerať na vedenie a motivovanie pedagogického kolektívu k tvorivej výchovno-vzdelávacej práci </w:t>
      </w:r>
    </w:p>
    <w:p w:rsidR="009F3CA3" w:rsidRPr="00141197" w:rsidRDefault="009F3CA3" w:rsidP="0003299F">
      <w:pPr>
        <w:numPr>
          <w:ilvl w:val="0"/>
          <w:numId w:val="37"/>
        </w:numPr>
        <w:suppressAutoHyphens w:val="0"/>
        <w:spacing w:after="27" w:line="271" w:lineRule="auto"/>
        <w:ind w:right="161" w:hanging="361"/>
        <w:jc w:val="both"/>
      </w:pPr>
      <w:r w:rsidRPr="00141197">
        <w:t xml:space="preserve">zabezpečovať optimálne podmienky výchovy a vzdelávania </w:t>
      </w:r>
    </w:p>
    <w:p w:rsidR="009F3CA3" w:rsidRPr="00141197" w:rsidRDefault="009F3CA3" w:rsidP="0003299F">
      <w:pPr>
        <w:numPr>
          <w:ilvl w:val="0"/>
          <w:numId w:val="37"/>
        </w:numPr>
        <w:suppressAutoHyphens w:val="0"/>
        <w:spacing w:after="5" w:line="271" w:lineRule="auto"/>
        <w:ind w:right="161" w:hanging="361"/>
        <w:jc w:val="both"/>
      </w:pPr>
      <w:r w:rsidRPr="00141197">
        <w:t xml:space="preserve">humanizovať vzťahy v škole: učiteľ – žiak – rodič </w:t>
      </w:r>
    </w:p>
    <w:p w:rsidR="009F3CA3" w:rsidRPr="00141197" w:rsidRDefault="009F3CA3" w:rsidP="0003299F">
      <w:pPr>
        <w:numPr>
          <w:ilvl w:val="0"/>
          <w:numId w:val="37"/>
        </w:numPr>
        <w:suppressAutoHyphens w:val="0"/>
        <w:spacing w:after="29" w:line="271" w:lineRule="auto"/>
        <w:ind w:right="161" w:hanging="361"/>
        <w:jc w:val="both"/>
      </w:pPr>
      <w:r w:rsidRPr="00141197">
        <w:t xml:space="preserve">realizovať kontrolno-hospitačnú činnosť po kvantitatívnej a kvalitatívnej stránke </w:t>
      </w:r>
    </w:p>
    <w:p w:rsidR="009F3CA3" w:rsidRPr="00141197" w:rsidRDefault="009F3CA3" w:rsidP="0003299F">
      <w:pPr>
        <w:numPr>
          <w:ilvl w:val="0"/>
          <w:numId w:val="37"/>
        </w:numPr>
        <w:suppressAutoHyphens w:val="0"/>
        <w:spacing w:after="57" w:line="271" w:lineRule="auto"/>
        <w:ind w:right="161" w:hanging="361"/>
        <w:jc w:val="both"/>
      </w:pPr>
      <w:r w:rsidRPr="00141197">
        <w:t xml:space="preserve">v </w:t>
      </w:r>
      <w:proofErr w:type="spellStart"/>
      <w:r w:rsidRPr="00141197">
        <w:t>pohospitačných</w:t>
      </w:r>
      <w:proofErr w:type="spellEnd"/>
      <w:r w:rsidRPr="00141197">
        <w:t xml:space="preserve"> rozboroch poskytovať vyučujúcim metodické návody na zlepšenie práce a odstránenie zistených nedostatkov </w:t>
      </w:r>
    </w:p>
    <w:p w:rsidR="009F3CA3" w:rsidRPr="00141197" w:rsidRDefault="009F3CA3" w:rsidP="0003299F">
      <w:pPr>
        <w:numPr>
          <w:ilvl w:val="0"/>
          <w:numId w:val="37"/>
        </w:numPr>
        <w:suppressAutoHyphens w:val="0"/>
        <w:spacing w:after="62" w:line="271" w:lineRule="auto"/>
        <w:ind w:right="161" w:hanging="361"/>
        <w:jc w:val="both"/>
      </w:pPr>
      <w:r w:rsidRPr="00141197">
        <w:t xml:space="preserve">žiakov s viacnásobným postihnutím a žiakov s </w:t>
      </w:r>
      <w:proofErr w:type="spellStart"/>
      <w:r w:rsidRPr="00141197">
        <w:t>autizmom</w:t>
      </w:r>
      <w:proofErr w:type="spellEnd"/>
      <w:r w:rsidRPr="00141197">
        <w:t xml:space="preserve"> a s inými </w:t>
      </w:r>
      <w:proofErr w:type="spellStart"/>
      <w:r w:rsidRPr="00141197">
        <w:t>pervazívnymi</w:t>
      </w:r>
      <w:proofErr w:type="spellEnd"/>
      <w:r w:rsidRPr="00141197">
        <w:t xml:space="preserve"> vývinovými poruchami vzdelávať podľa individuálnych vzdelávacích plánov </w:t>
      </w:r>
    </w:p>
    <w:p w:rsidR="009F3CA3" w:rsidRPr="00141197" w:rsidRDefault="009F3CA3" w:rsidP="0003299F">
      <w:pPr>
        <w:numPr>
          <w:ilvl w:val="0"/>
          <w:numId w:val="37"/>
        </w:numPr>
        <w:suppressAutoHyphens w:val="0"/>
        <w:spacing w:after="5" w:line="271" w:lineRule="auto"/>
        <w:ind w:right="161" w:hanging="361"/>
        <w:jc w:val="both"/>
      </w:pPr>
      <w:r w:rsidRPr="00141197">
        <w:t xml:space="preserve">úzko spolupracovať s RŠ a s výborom ZRPŠ </w:t>
      </w:r>
    </w:p>
    <w:p w:rsidR="009F3CA3" w:rsidRPr="00141197" w:rsidRDefault="009F3CA3" w:rsidP="0003299F">
      <w:pPr>
        <w:numPr>
          <w:ilvl w:val="0"/>
          <w:numId w:val="37"/>
        </w:numPr>
        <w:suppressAutoHyphens w:val="0"/>
        <w:spacing w:after="29" w:line="271" w:lineRule="auto"/>
        <w:ind w:right="161" w:hanging="361"/>
        <w:jc w:val="both"/>
      </w:pPr>
      <w:r w:rsidRPr="00141197">
        <w:t xml:space="preserve">v rámci finančných možností školy vylepšovať materiálno - technické vybavenie školy </w:t>
      </w:r>
    </w:p>
    <w:p w:rsidR="009F3CA3" w:rsidRPr="00141197" w:rsidRDefault="009F3CA3" w:rsidP="0003299F">
      <w:pPr>
        <w:numPr>
          <w:ilvl w:val="0"/>
          <w:numId w:val="37"/>
        </w:numPr>
        <w:suppressAutoHyphens w:val="0"/>
        <w:spacing w:after="5" w:line="271" w:lineRule="auto"/>
        <w:ind w:right="161" w:hanging="361"/>
        <w:jc w:val="both"/>
      </w:pPr>
      <w:r w:rsidRPr="00141197">
        <w:t xml:space="preserve">pripraviť a organizovať exkurzie, výlety, návštevy filmových predstavení </w:t>
      </w:r>
    </w:p>
    <w:p w:rsidR="00AA13DA" w:rsidRPr="00141197" w:rsidRDefault="00AA13DA" w:rsidP="00157F4B">
      <w:pPr>
        <w:pStyle w:val="Nadpis3"/>
        <w:ind w:left="563"/>
        <w:jc w:val="both"/>
      </w:pPr>
    </w:p>
    <w:p w:rsidR="009F3CA3" w:rsidRPr="00141197" w:rsidRDefault="009F3CA3" w:rsidP="00157F4B">
      <w:pPr>
        <w:pStyle w:val="Nadpis3"/>
        <w:ind w:left="563"/>
        <w:jc w:val="both"/>
      </w:pPr>
      <w:bookmarkStart w:id="55" w:name="_Toc210386001"/>
      <w:r w:rsidRPr="00141197">
        <w:t>V. ČASOVÝ PLÁN ZASADNUTÍ  PEDAGOGICKÝCH  RÁD NA  ŠKOLSKÝ</w:t>
      </w:r>
      <w:bookmarkEnd w:id="55"/>
      <w:r w:rsidRPr="00141197">
        <w:t xml:space="preserve">  </w:t>
      </w:r>
    </w:p>
    <w:p w:rsidR="009F3CA3" w:rsidRPr="00141197" w:rsidRDefault="009F3CA3" w:rsidP="00157F4B">
      <w:pPr>
        <w:pStyle w:val="Nadpis3"/>
        <w:ind w:left="563"/>
        <w:jc w:val="both"/>
      </w:pPr>
      <w:bookmarkStart w:id="56" w:name="_Toc210386002"/>
      <w:r w:rsidRPr="00141197">
        <w:t>ROK  202</w:t>
      </w:r>
      <w:r w:rsidR="00AA13DA" w:rsidRPr="00141197">
        <w:t>5</w:t>
      </w:r>
      <w:r w:rsidRPr="00141197">
        <w:t>/202</w:t>
      </w:r>
      <w:r w:rsidR="00AA13DA" w:rsidRPr="00141197">
        <w:t>6</w:t>
      </w:r>
      <w:bookmarkEnd w:id="56"/>
    </w:p>
    <w:p w:rsidR="009F3CA3" w:rsidRPr="00141197" w:rsidRDefault="009F3CA3" w:rsidP="00157F4B">
      <w:pPr>
        <w:spacing w:after="71" w:line="259" w:lineRule="auto"/>
        <w:ind w:left="568"/>
        <w:jc w:val="both"/>
      </w:pPr>
      <w:r w:rsidRPr="00141197">
        <w:rPr>
          <w:sz w:val="20"/>
        </w:rPr>
        <w:t xml:space="preserve"> </w:t>
      </w:r>
    </w:p>
    <w:p w:rsidR="009F3CA3" w:rsidRPr="00141197" w:rsidRDefault="00AA13DA" w:rsidP="00157F4B">
      <w:pPr>
        <w:spacing w:after="74"/>
        <w:ind w:left="563" w:right="161"/>
        <w:jc w:val="both"/>
      </w:pPr>
      <w:r w:rsidRPr="00141197">
        <w:t>28</w:t>
      </w:r>
      <w:r w:rsidR="009F3CA3" w:rsidRPr="00141197">
        <w:t>.0</w:t>
      </w:r>
      <w:r w:rsidRPr="00141197">
        <w:t>8</w:t>
      </w:r>
      <w:r w:rsidR="009F3CA3" w:rsidRPr="00141197">
        <w:t>. 202</w:t>
      </w:r>
      <w:r w:rsidRPr="00141197">
        <w:t>5</w:t>
      </w:r>
      <w:r w:rsidR="009F3CA3" w:rsidRPr="00141197">
        <w:t xml:space="preserve">  Úvodné zasadnutie pedagogickej rady: </w:t>
      </w:r>
    </w:p>
    <w:p w:rsidR="009F3CA3" w:rsidRPr="00141197" w:rsidRDefault="009F3CA3" w:rsidP="0003299F">
      <w:pPr>
        <w:numPr>
          <w:ilvl w:val="0"/>
          <w:numId w:val="38"/>
        </w:numPr>
        <w:suppressAutoHyphens w:val="0"/>
        <w:spacing w:after="44" w:line="271" w:lineRule="auto"/>
        <w:ind w:left="1760" w:right="161" w:hanging="340"/>
        <w:jc w:val="both"/>
      </w:pPr>
      <w:r w:rsidRPr="00141197">
        <w:t xml:space="preserve">Prerokovanie správy o výsledkoch a podmienkach </w:t>
      </w:r>
      <w:proofErr w:type="spellStart"/>
      <w:r w:rsidRPr="00141197">
        <w:t>výchovno</w:t>
      </w:r>
      <w:proofErr w:type="spellEnd"/>
      <w:r w:rsidRPr="00141197">
        <w:t xml:space="preserve"> – vzdelávacej činnosti Špeciálnej základnej školy v Štúrove za školský rok 202</w:t>
      </w:r>
      <w:r w:rsidR="00AA13DA" w:rsidRPr="00141197">
        <w:t>4</w:t>
      </w:r>
      <w:r w:rsidRPr="00141197">
        <w:t>/202</w:t>
      </w:r>
      <w:r w:rsidR="00AA13DA" w:rsidRPr="00141197">
        <w:t>5</w:t>
      </w:r>
      <w:r w:rsidRPr="00141197">
        <w:t xml:space="preserve"> </w:t>
      </w:r>
    </w:p>
    <w:p w:rsidR="009F3CA3" w:rsidRPr="00141197" w:rsidRDefault="009F3CA3" w:rsidP="0003299F">
      <w:pPr>
        <w:numPr>
          <w:ilvl w:val="0"/>
          <w:numId w:val="38"/>
        </w:numPr>
        <w:suppressAutoHyphens w:val="0"/>
        <w:spacing w:after="5" w:line="271" w:lineRule="auto"/>
        <w:ind w:left="1760" w:right="161" w:hanging="340"/>
        <w:jc w:val="both"/>
      </w:pPr>
      <w:r w:rsidRPr="00141197">
        <w:t>Pedagogicko-organizačné pokyny na školský rok 202</w:t>
      </w:r>
      <w:r w:rsidR="00AA13DA" w:rsidRPr="00141197">
        <w:t>5</w:t>
      </w:r>
      <w:r w:rsidRPr="00141197">
        <w:t>/202</w:t>
      </w:r>
      <w:r w:rsidR="00AA13DA" w:rsidRPr="00141197">
        <w:t>6</w:t>
      </w:r>
      <w:r w:rsidRPr="00141197">
        <w:t xml:space="preserve">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Hlavné úlohy, organizácia školy </w:t>
      </w:r>
    </w:p>
    <w:p w:rsidR="009F3CA3" w:rsidRPr="00141197" w:rsidRDefault="009F3CA3" w:rsidP="0003299F">
      <w:pPr>
        <w:numPr>
          <w:ilvl w:val="0"/>
          <w:numId w:val="38"/>
        </w:numPr>
        <w:suppressAutoHyphens w:val="0"/>
        <w:spacing w:after="28" w:line="271" w:lineRule="auto"/>
        <w:ind w:left="1760" w:right="161" w:hanging="340"/>
        <w:jc w:val="both"/>
      </w:pPr>
      <w:r w:rsidRPr="00141197">
        <w:t xml:space="preserve">Triednictvo a úväzky učiteľov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Plán práce školy, Vnútorný poriadok školy, Školský vzdelávací program </w:t>
      </w:r>
    </w:p>
    <w:p w:rsidR="009F3CA3" w:rsidRPr="00141197" w:rsidRDefault="00AA13DA" w:rsidP="0003299F">
      <w:pPr>
        <w:numPr>
          <w:ilvl w:val="0"/>
          <w:numId w:val="38"/>
        </w:numPr>
        <w:suppressAutoHyphens w:val="0"/>
        <w:spacing w:after="5" w:line="271" w:lineRule="auto"/>
        <w:ind w:left="1760" w:right="161" w:hanging="340"/>
        <w:jc w:val="both"/>
      </w:pPr>
      <w:r w:rsidRPr="00141197">
        <w:lastRenderedPageBreak/>
        <w:t>Schválenie IV</w:t>
      </w:r>
      <w:r w:rsidR="009F3CA3" w:rsidRPr="00141197">
        <w:t>P na prvý štvrťrok školského roku 202</w:t>
      </w:r>
      <w:r w:rsidRPr="00141197">
        <w:t>5</w:t>
      </w:r>
      <w:r w:rsidR="009F3CA3" w:rsidRPr="00141197">
        <w:t>/202</w:t>
      </w:r>
      <w:r w:rsidRPr="00141197">
        <w:t>6</w:t>
      </w:r>
      <w:r w:rsidR="009F3CA3" w:rsidRPr="00141197">
        <w:t xml:space="preserve"> </w:t>
      </w:r>
    </w:p>
    <w:p w:rsidR="009F3CA3" w:rsidRPr="00141197" w:rsidRDefault="009F3CA3" w:rsidP="0003299F">
      <w:pPr>
        <w:numPr>
          <w:ilvl w:val="0"/>
          <w:numId w:val="38"/>
        </w:numPr>
        <w:suppressAutoHyphens w:val="0"/>
        <w:spacing w:after="5" w:line="271" w:lineRule="auto"/>
        <w:ind w:left="1760" w:right="161" w:hanging="340"/>
        <w:jc w:val="both"/>
      </w:pPr>
      <w:r w:rsidRPr="00141197">
        <w:t>Krúžková činnosť v školskom roku 202</w:t>
      </w:r>
      <w:r w:rsidR="00AA13DA" w:rsidRPr="00141197">
        <w:t>5</w:t>
      </w:r>
      <w:r w:rsidRPr="00141197">
        <w:t>/202</w:t>
      </w:r>
      <w:r w:rsidR="00AA13DA" w:rsidRPr="00141197">
        <w:t>6</w:t>
      </w:r>
      <w:r w:rsidRPr="00141197">
        <w:t xml:space="preserve"> </w:t>
      </w:r>
    </w:p>
    <w:p w:rsidR="009F3CA3" w:rsidRPr="00141197" w:rsidRDefault="009F3CA3" w:rsidP="00157F4B">
      <w:pPr>
        <w:spacing w:after="86" w:line="259" w:lineRule="auto"/>
        <w:ind w:left="568"/>
        <w:jc w:val="both"/>
      </w:pPr>
      <w:r w:rsidRPr="00141197">
        <w:rPr>
          <w:sz w:val="20"/>
        </w:rPr>
        <w:t xml:space="preserve"> </w:t>
      </w:r>
    </w:p>
    <w:p w:rsidR="009F3CA3" w:rsidRPr="00141197" w:rsidRDefault="00AA13DA" w:rsidP="00157F4B">
      <w:pPr>
        <w:spacing w:after="69"/>
        <w:ind w:left="563" w:right="161"/>
        <w:jc w:val="both"/>
      </w:pPr>
      <w:r w:rsidRPr="00141197">
        <w:t>24</w:t>
      </w:r>
      <w:r w:rsidR="009F3CA3" w:rsidRPr="00141197">
        <w:t>.11. 202</w:t>
      </w:r>
      <w:r w:rsidRPr="00141197">
        <w:t>5</w:t>
      </w:r>
      <w:r w:rsidR="009F3CA3" w:rsidRPr="00141197">
        <w:t xml:space="preserve">  Hodnotiaca pedagogická rada: </w:t>
      </w:r>
    </w:p>
    <w:p w:rsidR="009F3CA3" w:rsidRPr="00141197" w:rsidRDefault="009F3CA3" w:rsidP="0003299F">
      <w:pPr>
        <w:numPr>
          <w:ilvl w:val="0"/>
          <w:numId w:val="38"/>
        </w:numPr>
        <w:suppressAutoHyphens w:val="0"/>
        <w:spacing w:after="28" w:line="271" w:lineRule="auto"/>
        <w:ind w:left="1760" w:right="161" w:hanging="340"/>
        <w:jc w:val="both"/>
      </w:pPr>
      <w:r w:rsidRPr="00141197">
        <w:t xml:space="preserve">Prejednanie prospechu, dochádzky a správania žiakov za I. štvrťrok </w:t>
      </w:r>
    </w:p>
    <w:p w:rsidR="009F3CA3" w:rsidRPr="00141197" w:rsidRDefault="009F3CA3" w:rsidP="0003299F">
      <w:pPr>
        <w:numPr>
          <w:ilvl w:val="0"/>
          <w:numId w:val="38"/>
        </w:numPr>
        <w:suppressAutoHyphens w:val="0"/>
        <w:spacing w:after="25" w:line="271" w:lineRule="auto"/>
        <w:ind w:left="1760" w:right="161" w:hanging="340"/>
        <w:jc w:val="both"/>
      </w:pPr>
      <w:r w:rsidRPr="00141197">
        <w:t xml:space="preserve">Plnenie učebných plánov </w:t>
      </w:r>
    </w:p>
    <w:p w:rsidR="009F3CA3" w:rsidRPr="00141197" w:rsidRDefault="009F3CA3" w:rsidP="0003299F">
      <w:pPr>
        <w:numPr>
          <w:ilvl w:val="0"/>
          <w:numId w:val="38"/>
        </w:numPr>
        <w:suppressAutoHyphens w:val="0"/>
        <w:spacing w:after="29" w:line="271" w:lineRule="auto"/>
        <w:ind w:left="1760" w:right="161" w:hanging="340"/>
        <w:jc w:val="both"/>
      </w:pPr>
      <w:r w:rsidRPr="00141197">
        <w:t xml:space="preserve">Pomoc </w:t>
      </w:r>
      <w:proofErr w:type="spellStart"/>
      <w:r w:rsidRPr="00141197">
        <w:t>slaboprospievajúcim</w:t>
      </w:r>
      <w:proofErr w:type="spellEnd"/>
      <w:r w:rsidRPr="00141197">
        <w:t xml:space="preserve"> žiakom </w:t>
      </w:r>
    </w:p>
    <w:p w:rsidR="009F3CA3" w:rsidRPr="00141197" w:rsidRDefault="009F3CA3" w:rsidP="0003299F">
      <w:pPr>
        <w:numPr>
          <w:ilvl w:val="0"/>
          <w:numId w:val="38"/>
        </w:numPr>
        <w:suppressAutoHyphens w:val="0"/>
        <w:spacing w:after="26" w:line="271" w:lineRule="auto"/>
        <w:ind w:left="1760" w:right="161" w:hanging="340"/>
        <w:jc w:val="both"/>
      </w:pPr>
      <w:r w:rsidRPr="00141197">
        <w:t xml:space="preserve">Správy o individuálne vyučovaných žiakoch </w:t>
      </w:r>
    </w:p>
    <w:p w:rsidR="009F3CA3" w:rsidRPr="00141197" w:rsidRDefault="00AA13DA" w:rsidP="0003299F">
      <w:pPr>
        <w:numPr>
          <w:ilvl w:val="0"/>
          <w:numId w:val="38"/>
        </w:numPr>
        <w:suppressAutoHyphens w:val="0"/>
        <w:spacing w:after="5" w:line="271" w:lineRule="auto"/>
        <w:ind w:left="1760" w:right="161" w:hanging="340"/>
        <w:jc w:val="both"/>
      </w:pPr>
      <w:r w:rsidRPr="00141197">
        <w:t>Schválenie I</w:t>
      </w:r>
      <w:r w:rsidR="009F3CA3" w:rsidRPr="00141197">
        <w:t xml:space="preserve">VP na ďalší štvrťrok </w:t>
      </w:r>
    </w:p>
    <w:p w:rsidR="009F3CA3" w:rsidRPr="00141197" w:rsidRDefault="009F3CA3" w:rsidP="0003299F">
      <w:pPr>
        <w:numPr>
          <w:ilvl w:val="0"/>
          <w:numId w:val="38"/>
        </w:numPr>
        <w:suppressAutoHyphens w:val="0"/>
        <w:spacing w:after="28" w:line="271" w:lineRule="auto"/>
        <w:ind w:left="1760" w:right="161" w:hanging="340"/>
        <w:jc w:val="both"/>
      </w:pPr>
      <w:r w:rsidRPr="00141197">
        <w:t xml:space="preserve">Riešenie záškoláctva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Informácie o končiacich žiakoch - výchovný poradca </w:t>
      </w:r>
    </w:p>
    <w:p w:rsidR="009F3CA3" w:rsidRPr="00141197" w:rsidRDefault="009F3CA3" w:rsidP="00157F4B">
      <w:pPr>
        <w:spacing w:after="86" w:line="259" w:lineRule="auto"/>
        <w:ind w:left="568"/>
        <w:jc w:val="both"/>
      </w:pPr>
      <w:r w:rsidRPr="00141197">
        <w:rPr>
          <w:sz w:val="20"/>
        </w:rPr>
        <w:t xml:space="preserve"> </w:t>
      </w:r>
    </w:p>
    <w:p w:rsidR="009F3CA3" w:rsidRPr="00141197" w:rsidRDefault="009F3CA3" w:rsidP="00157F4B">
      <w:pPr>
        <w:spacing w:after="64"/>
        <w:ind w:left="563" w:right="161"/>
        <w:jc w:val="both"/>
      </w:pPr>
      <w:r w:rsidRPr="00141197">
        <w:t>2</w:t>
      </w:r>
      <w:r w:rsidR="00AA13DA" w:rsidRPr="00141197">
        <w:t>3</w:t>
      </w:r>
      <w:r w:rsidRPr="00141197">
        <w:t>.01.202</w:t>
      </w:r>
      <w:r w:rsidR="00AA13DA" w:rsidRPr="00141197">
        <w:t>6</w:t>
      </w:r>
      <w:r w:rsidRPr="00141197">
        <w:t xml:space="preserve">  Hodnotiaca pedagogická rada: </w:t>
      </w:r>
    </w:p>
    <w:p w:rsidR="00AA13DA" w:rsidRPr="00141197" w:rsidRDefault="009F3CA3" w:rsidP="0003299F">
      <w:pPr>
        <w:numPr>
          <w:ilvl w:val="0"/>
          <w:numId w:val="38"/>
        </w:numPr>
        <w:suppressAutoHyphens w:val="0"/>
        <w:spacing w:after="5" w:line="271" w:lineRule="auto"/>
        <w:ind w:left="1760" w:right="161" w:hanging="340"/>
        <w:jc w:val="both"/>
      </w:pPr>
      <w:r w:rsidRPr="00141197">
        <w:t xml:space="preserve">Vyhodnotenie prospechu, správania a dochádzky za I. polrok </w:t>
      </w:r>
    </w:p>
    <w:p w:rsidR="009F3CA3" w:rsidRPr="00141197" w:rsidRDefault="009F3CA3" w:rsidP="0003299F">
      <w:pPr>
        <w:numPr>
          <w:ilvl w:val="0"/>
          <w:numId w:val="38"/>
        </w:numPr>
        <w:suppressAutoHyphens w:val="0"/>
        <w:spacing w:after="5" w:line="271" w:lineRule="auto"/>
        <w:ind w:left="1760" w:right="161" w:hanging="340"/>
        <w:jc w:val="both"/>
      </w:pPr>
      <w:r w:rsidRPr="00141197">
        <w:rPr>
          <w:rFonts w:eastAsia="Arial"/>
        </w:rPr>
        <w:t xml:space="preserve"> </w:t>
      </w:r>
      <w:r w:rsidRPr="00141197">
        <w:t xml:space="preserve">Návrhy pedagógov na zlepšenie prospechu, správania a dochádzky žiakov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Metodické pokyny na slovné hodnotenie a  klasifikáciu žiakov </w:t>
      </w:r>
    </w:p>
    <w:p w:rsidR="009F3CA3" w:rsidRPr="00141197" w:rsidRDefault="009F3CA3" w:rsidP="0003299F">
      <w:pPr>
        <w:numPr>
          <w:ilvl w:val="0"/>
          <w:numId w:val="38"/>
        </w:numPr>
        <w:suppressAutoHyphens w:val="0"/>
        <w:spacing w:after="26" w:line="271" w:lineRule="auto"/>
        <w:ind w:left="1760" w:right="161" w:hanging="340"/>
        <w:jc w:val="both"/>
      </w:pPr>
      <w:r w:rsidRPr="00141197">
        <w:t xml:space="preserve">Správy o individuálne vyučovaných žiakoch </w:t>
      </w:r>
    </w:p>
    <w:p w:rsidR="009F3CA3" w:rsidRPr="00141197" w:rsidRDefault="007A079F" w:rsidP="0003299F">
      <w:pPr>
        <w:numPr>
          <w:ilvl w:val="0"/>
          <w:numId w:val="38"/>
        </w:numPr>
        <w:suppressAutoHyphens w:val="0"/>
        <w:spacing w:after="29" w:line="271" w:lineRule="auto"/>
        <w:ind w:left="1760" w:right="161" w:hanging="340"/>
        <w:jc w:val="both"/>
      </w:pPr>
      <w:r>
        <w:t>Schválenie I</w:t>
      </w:r>
      <w:r w:rsidR="009F3CA3" w:rsidRPr="00141197">
        <w:t xml:space="preserve">VP na ďalší štvrťrok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Vyhodnotenie práce školského psychológa </w:t>
      </w:r>
    </w:p>
    <w:p w:rsidR="009F3CA3" w:rsidRPr="00141197" w:rsidRDefault="009F3CA3" w:rsidP="00157F4B">
      <w:pPr>
        <w:spacing w:after="81" w:line="259" w:lineRule="auto"/>
        <w:ind w:left="568"/>
        <w:jc w:val="both"/>
      </w:pPr>
      <w:r w:rsidRPr="00141197">
        <w:rPr>
          <w:sz w:val="20"/>
        </w:rPr>
        <w:t xml:space="preserve"> </w:t>
      </w:r>
    </w:p>
    <w:p w:rsidR="009F3CA3" w:rsidRPr="00141197" w:rsidRDefault="00AA13DA" w:rsidP="00157F4B">
      <w:pPr>
        <w:ind w:left="563" w:right="161"/>
        <w:jc w:val="both"/>
      </w:pPr>
      <w:r w:rsidRPr="00141197">
        <w:t>30</w:t>
      </w:r>
      <w:r w:rsidR="009F3CA3" w:rsidRPr="00141197">
        <w:t>.03.202</w:t>
      </w:r>
      <w:r w:rsidRPr="00141197">
        <w:t>6</w:t>
      </w:r>
      <w:r w:rsidR="009F3CA3" w:rsidRPr="00141197">
        <w:t xml:space="preserve"> Slávnostné zasadnutie pri príležitosti Dňa učiteľov </w:t>
      </w:r>
    </w:p>
    <w:p w:rsidR="009F3CA3" w:rsidRPr="00141197" w:rsidRDefault="009F3CA3" w:rsidP="00157F4B">
      <w:pPr>
        <w:spacing w:after="12" w:line="259" w:lineRule="auto"/>
        <w:ind w:left="568"/>
        <w:jc w:val="both"/>
      </w:pPr>
      <w:r w:rsidRPr="00141197">
        <w:t xml:space="preserve">          </w:t>
      </w:r>
      <w:r w:rsidRPr="00141197">
        <w:rPr>
          <w:vertAlign w:val="subscript"/>
        </w:rPr>
        <w:t xml:space="preserve"> </w:t>
      </w:r>
    </w:p>
    <w:p w:rsidR="009F3CA3" w:rsidRPr="00141197" w:rsidRDefault="00AA13DA" w:rsidP="00157F4B">
      <w:pPr>
        <w:spacing w:after="70"/>
        <w:ind w:left="563" w:right="161"/>
        <w:jc w:val="both"/>
      </w:pPr>
      <w:r w:rsidRPr="00141197">
        <w:t>23</w:t>
      </w:r>
      <w:r w:rsidR="009F3CA3" w:rsidRPr="00141197">
        <w:t>.04. 202</w:t>
      </w:r>
      <w:r w:rsidRPr="00141197">
        <w:t>6</w:t>
      </w:r>
      <w:r w:rsidR="009F3CA3" w:rsidRPr="00141197">
        <w:t xml:space="preserve"> Hodnotiaca pedagogická rada: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Vyhodnotenie prospechu, správania a dochádzky žiakov za III. štvrťrok </w:t>
      </w:r>
    </w:p>
    <w:p w:rsidR="009F3CA3" w:rsidRPr="00141197" w:rsidRDefault="009F3CA3" w:rsidP="0003299F">
      <w:pPr>
        <w:numPr>
          <w:ilvl w:val="0"/>
          <w:numId w:val="38"/>
        </w:numPr>
        <w:suppressAutoHyphens w:val="0"/>
        <w:spacing w:after="65" w:line="271" w:lineRule="auto"/>
        <w:ind w:left="1760" w:right="161" w:hanging="340"/>
        <w:jc w:val="both"/>
      </w:pPr>
      <w:r w:rsidRPr="00141197">
        <w:t xml:space="preserve">Informácie o prihlásených žiakoch do OU, ich pripravenosť na prijímacie pohovory: výchovný poradca, triedni učitelia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Hodnotenie práce so </w:t>
      </w:r>
      <w:proofErr w:type="spellStart"/>
      <w:r w:rsidRPr="00141197">
        <w:t>slaboprospievajúcimi</w:t>
      </w:r>
      <w:proofErr w:type="spellEnd"/>
      <w:r w:rsidRPr="00141197">
        <w:t xml:space="preserve"> </w:t>
      </w:r>
    </w:p>
    <w:p w:rsidR="009F3CA3" w:rsidRPr="00141197" w:rsidRDefault="009F3CA3" w:rsidP="0003299F">
      <w:pPr>
        <w:numPr>
          <w:ilvl w:val="0"/>
          <w:numId w:val="38"/>
        </w:numPr>
        <w:suppressAutoHyphens w:val="0"/>
        <w:spacing w:after="29" w:line="271" w:lineRule="auto"/>
        <w:ind w:left="1760" w:right="161" w:hanging="340"/>
        <w:jc w:val="both"/>
      </w:pPr>
      <w:r w:rsidRPr="00141197">
        <w:t xml:space="preserve">Výchovno-vzdelávacie výsledky individuálne vyučovaných žiakoch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Schválenie IVP na ďalší štvrťrok </w:t>
      </w:r>
    </w:p>
    <w:p w:rsidR="009F3CA3" w:rsidRPr="00141197" w:rsidRDefault="009F3CA3" w:rsidP="00157F4B">
      <w:pPr>
        <w:spacing w:after="88" w:line="259" w:lineRule="auto"/>
        <w:ind w:left="568"/>
        <w:jc w:val="both"/>
      </w:pPr>
      <w:r w:rsidRPr="00141197">
        <w:rPr>
          <w:sz w:val="16"/>
        </w:rPr>
        <w:t xml:space="preserve"> </w:t>
      </w:r>
    </w:p>
    <w:p w:rsidR="009F3CA3" w:rsidRPr="00141197" w:rsidRDefault="009F3CA3" w:rsidP="00157F4B">
      <w:pPr>
        <w:spacing w:line="259" w:lineRule="auto"/>
        <w:ind w:left="568"/>
        <w:jc w:val="both"/>
      </w:pPr>
      <w:r w:rsidRPr="00141197">
        <w:t xml:space="preserve"> </w:t>
      </w:r>
    </w:p>
    <w:p w:rsidR="009F3CA3" w:rsidRPr="00141197" w:rsidRDefault="009F3CA3" w:rsidP="00157F4B">
      <w:pPr>
        <w:spacing w:after="65"/>
        <w:ind w:left="563" w:right="161"/>
        <w:jc w:val="both"/>
      </w:pPr>
      <w:r w:rsidRPr="00141197">
        <w:t>23.06.202</w:t>
      </w:r>
      <w:r w:rsidR="00AA13DA" w:rsidRPr="00141197">
        <w:t>6</w:t>
      </w:r>
      <w:r w:rsidRPr="00141197">
        <w:t xml:space="preserve">  Hodnotiaca pedagogická rada: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Vyhodnotenie </w:t>
      </w:r>
      <w:proofErr w:type="spellStart"/>
      <w:r w:rsidRPr="00141197">
        <w:t>výchovno</w:t>
      </w:r>
      <w:proofErr w:type="spellEnd"/>
      <w:r w:rsidRPr="00141197">
        <w:t xml:space="preserve"> - vyučovacích výsledkov za II. polrok </w:t>
      </w:r>
    </w:p>
    <w:p w:rsidR="009F3CA3" w:rsidRPr="00141197" w:rsidRDefault="009F3CA3" w:rsidP="0003299F">
      <w:pPr>
        <w:numPr>
          <w:ilvl w:val="0"/>
          <w:numId w:val="38"/>
        </w:numPr>
        <w:suppressAutoHyphens w:val="0"/>
        <w:spacing w:after="29" w:line="271" w:lineRule="auto"/>
        <w:ind w:left="1760" w:right="161" w:hanging="340"/>
        <w:jc w:val="both"/>
      </w:pPr>
      <w:r w:rsidRPr="00141197">
        <w:t xml:space="preserve">Návrhy triednych učiteľov na diplomy a knižnú odmenu žiakov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Vyhodnotenie hospitačnej činnosti </w:t>
      </w:r>
    </w:p>
    <w:p w:rsidR="009F3CA3" w:rsidRPr="00141197" w:rsidRDefault="009F3CA3" w:rsidP="0003299F">
      <w:pPr>
        <w:numPr>
          <w:ilvl w:val="0"/>
          <w:numId w:val="38"/>
        </w:numPr>
        <w:suppressAutoHyphens w:val="0"/>
        <w:spacing w:after="5" w:line="271" w:lineRule="auto"/>
        <w:ind w:left="1760" w:right="161" w:hanging="340"/>
        <w:jc w:val="both"/>
      </w:pPr>
      <w:r w:rsidRPr="00141197">
        <w:t xml:space="preserve">Rôzne </w:t>
      </w:r>
    </w:p>
    <w:p w:rsidR="009F3CA3" w:rsidRPr="00141197" w:rsidRDefault="009F3CA3" w:rsidP="00157F4B">
      <w:pPr>
        <w:spacing w:after="153" w:line="259" w:lineRule="auto"/>
        <w:ind w:left="568"/>
        <w:jc w:val="both"/>
      </w:pPr>
      <w:r w:rsidRPr="00141197">
        <w:rPr>
          <w:sz w:val="12"/>
        </w:rPr>
        <w:t xml:space="preserve"> </w:t>
      </w:r>
    </w:p>
    <w:p w:rsidR="009F3CA3" w:rsidRPr="00141197" w:rsidRDefault="00AA13DA" w:rsidP="00157F4B">
      <w:pPr>
        <w:ind w:left="563" w:right="161"/>
        <w:jc w:val="both"/>
      </w:pPr>
      <w:r w:rsidRPr="00141197">
        <w:t>30</w:t>
      </w:r>
      <w:r w:rsidR="009F3CA3" w:rsidRPr="00141197">
        <w:t>.06.2025  Pedagogická rada z príležitosti slávnostného ukončenia školského roka 202</w:t>
      </w:r>
      <w:r w:rsidRPr="00141197">
        <w:t>5</w:t>
      </w:r>
      <w:r w:rsidR="009F3CA3" w:rsidRPr="00141197">
        <w:t>/202</w:t>
      </w:r>
      <w:r w:rsidRPr="00141197">
        <w:t>6</w:t>
      </w:r>
    </w:p>
    <w:p w:rsidR="009F3CA3" w:rsidRPr="00141197" w:rsidRDefault="009F3CA3" w:rsidP="00157F4B">
      <w:pPr>
        <w:spacing w:after="128" w:line="259" w:lineRule="auto"/>
        <w:ind w:left="568"/>
        <w:jc w:val="both"/>
      </w:pPr>
      <w:r w:rsidRPr="00141197">
        <w:rPr>
          <w:sz w:val="12"/>
        </w:rPr>
        <w:t xml:space="preserve"> </w:t>
      </w:r>
    </w:p>
    <w:p w:rsidR="009F3CA3" w:rsidRPr="00141197" w:rsidRDefault="009F3CA3" w:rsidP="00157F4B">
      <w:pPr>
        <w:ind w:left="563" w:right="161"/>
        <w:jc w:val="both"/>
      </w:pPr>
      <w:r w:rsidRPr="00141197">
        <w:lastRenderedPageBreak/>
        <w:t xml:space="preserve">Priebežne: Mimoriadne zasadnutia PR pri prijímaní žiakov na školu. </w:t>
      </w:r>
    </w:p>
    <w:p w:rsidR="009F3CA3" w:rsidRPr="00141197" w:rsidRDefault="009F3CA3" w:rsidP="00157F4B">
      <w:pPr>
        <w:spacing w:line="259" w:lineRule="auto"/>
        <w:ind w:left="568"/>
        <w:jc w:val="both"/>
      </w:pPr>
      <w:r w:rsidRPr="00141197">
        <w:t xml:space="preserve"> </w:t>
      </w:r>
    </w:p>
    <w:p w:rsidR="009F3CA3" w:rsidRPr="00141197" w:rsidRDefault="009F3CA3" w:rsidP="00157F4B">
      <w:pPr>
        <w:spacing w:after="169" w:line="259" w:lineRule="auto"/>
        <w:ind w:left="568"/>
        <w:jc w:val="both"/>
      </w:pPr>
      <w:r w:rsidRPr="00141197">
        <w:rPr>
          <w:sz w:val="16"/>
        </w:rPr>
        <w:t xml:space="preserve"> </w:t>
      </w:r>
    </w:p>
    <w:p w:rsidR="009F3CA3" w:rsidRPr="00141197" w:rsidRDefault="009F3CA3" w:rsidP="00157F4B">
      <w:pPr>
        <w:pStyle w:val="Nadpis3"/>
        <w:ind w:left="563"/>
        <w:jc w:val="both"/>
      </w:pPr>
      <w:bookmarkStart w:id="57" w:name="_Toc210386003"/>
      <w:r w:rsidRPr="00141197">
        <w:t>VI. PLÁNOVANÉ PODUJATIA A ŠKOLSKÉ AKCIE V ŠKOLSKOM ROKU 202</w:t>
      </w:r>
      <w:r w:rsidR="00AA13DA" w:rsidRPr="00141197">
        <w:t>5</w:t>
      </w:r>
      <w:r w:rsidRPr="00141197">
        <w:t>/202</w:t>
      </w:r>
      <w:r w:rsidR="00AA13DA" w:rsidRPr="00141197">
        <w:t>6</w:t>
      </w:r>
      <w:bookmarkEnd w:id="57"/>
    </w:p>
    <w:p w:rsidR="009F3CA3" w:rsidRPr="00141197" w:rsidRDefault="009F3CA3" w:rsidP="00157F4B">
      <w:pPr>
        <w:spacing w:after="152" w:line="259" w:lineRule="auto"/>
        <w:ind w:left="420"/>
        <w:jc w:val="both"/>
      </w:pPr>
      <w:r w:rsidRPr="00141197">
        <w:rPr>
          <w:b/>
          <w:sz w:val="8"/>
        </w:rPr>
        <w:t xml:space="preserve"> </w:t>
      </w:r>
    </w:p>
    <w:p w:rsidR="009F3CA3" w:rsidRPr="00141197" w:rsidRDefault="009F3CA3" w:rsidP="00157F4B">
      <w:pPr>
        <w:spacing w:after="69"/>
        <w:ind w:left="563" w:right="161"/>
        <w:jc w:val="both"/>
      </w:pPr>
      <w:r w:rsidRPr="00141197">
        <w:t xml:space="preserve">September </w:t>
      </w:r>
    </w:p>
    <w:p w:rsidR="00141197" w:rsidRPr="00141197" w:rsidRDefault="00141197" w:rsidP="0003299F">
      <w:pPr>
        <w:numPr>
          <w:ilvl w:val="0"/>
          <w:numId w:val="39"/>
        </w:numPr>
        <w:suppressAutoHyphens w:val="0"/>
        <w:spacing w:after="27" w:line="271" w:lineRule="auto"/>
        <w:ind w:right="161" w:hanging="360"/>
        <w:jc w:val="both"/>
      </w:pPr>
      <w:r w:rsidRPr="00141197">
        <w:t>Podujatie bezpečnostných zložiek pre naše budúce generácie</w:t>
      </w:r>
    </w:p>
    <w:p w:rsidR="009F3CA3" w:rsidRPr="00141197" w:rsidRDefault="009F3CA3" w:rsidP="0003299F">
      <w:pPr>
        <w:numPr>
          <w:ilvl w:val="0"/>
          <w:numId w:val="39"/>
        </w:numPr>
        <w:suppressAutoHyphens w:val="0"/>
        <w:spacing w:after="27" w:line="271" w:lineRule="auto"/>
        <w:ind w:right="161" w:hanging="360"/>
        <w:jc w:val="both"/>
      </w:pPr>
      <w:r w:rsidRPr="00141197">
        <w:t xml:space="preserve">Športový deň na školskom dvore </w:t>
      </w:r>
    </w:p>
    <w:p w:rsidR="009F3CA3" w:rsidRPr="00141197" w:rsidRDefault="009F3CA3" w:rsidP="0003299F">
      <w:pPr>
        <w:numPr>
          <w:ilvl w:val="0"/>
          <w:numId w:val="39"/>
        </w:numPr>
        <w:suppressAutoHyphens w:val="0"/>
        <w:spacing w:after="5" w:line="271" w:lineRule="auto"/>
        <w:ind w:right="161" w:hanging="360"/>
        <w:jc w:val="both"/>
      </w:pPr>
      <w:r w:rsidRPr="00141197">
        <w:t xml:space="preserve">Mladí ochrancovia prírody - jesenná turistika </w:t>
      </w:r>
    </w:p>
    <w:p w:rsidR="009F3CA3" w:rsidRPr="00141197" w:rsidRDefault="009F3CA3" w:rsidP="0003299F">
      <w:pPr>
        <w:numPr>
          <w:ilvl w:val="0"/>
          <w:numId w:val="39"/>
        </w:numPr>
        <w:suppressAutoHyphens w:val="0"/>
        <w:spacing w:after="27" w:line="271" w:lineRule="auto"/>
        <w:ind w:right="161" w:hanging="360"/>
        <w:jc w:val="both"/>
      </w:pPr>
      <w:r w:rsidRPr="00141197">
        <w:t xml:space="preserve">Úprava okolia školy – environmentálna výchova </w:t>
      </w:r>
    </w:p>
    <w:p w:rsidR="009F3CA3" w:rsidRPr="00141197" w:rsidRDefault="009F3CA3" w:rsidP="00157F4B">
      <w:pPr>
        <w:spacing w:after="247" w:line="259" w:lineRule="auto"/>
        <w:ind w:left="928"/>
        <w:jc w:val="both"/>
      </w:pPr>
    </w:p>
    <w:p w:rsidR="009F3CA3" w:rsidRPr="00141197" w:rsidRDefault="009F3CA3" w:rsidP="00157F4B">
      <w:pPr>
        <w:spacing w:after="72"/>
        <w:ind w:left="563" w:right="161"/>
        <w:jc w:val="both"/>
      </w:pPr>
      <w:r w:rsidRPr="00141197">
        <w:t xml:space="preserve">Október </w:t>
      </w:r>
    </w:p>
    <w:p w:rsidR="009F3CA3" w:rsidRPr="00141197" w:rsidRDefault="009F3CA3" w:rsidP="0003299F">
      <w:pPr>
        <w:numPr>
          <w:ilvl w:val="0"/>
          <w:numId w:val="39"/>
        </w:numPr>
        <w:suppressAutoHyphens w:val="0"/>
        <w:spacing w:after="5" w:line="271" w:lineRule="auto"/>
        <w:ind w:right="161" w:hanging="360"/>
        <w:jc w:val="both"/>
      </w:pPr>
      <w:r w:rsidRPr="00141197">
        <w:t xml:space="preserve">Výtvarná súťaž: jeseň </w:t>
      </w:r>
    </w:p>
    <w:p w:rsidR="009F3CA3" w:rsidRPr="00141197" w:rsidRDefault="009F3CA3" w:rsidP="0003299F">
      <w:pPr>
        <w:numPr>
          <w:ilvl w:val="0"/>
          <w:numId w:val="39"/>
        </w:numPr>
        <w:suppressAutoHyphens w:val="0"/>
        <w:spacing w:after="29" w:line="271" w:lineRule="auto"/>
        <w:ind w:right="161" w:hanging="360"/>
        <w:jc w:val="both"/>
      </w:pPr>
      <w:r w:rsidRPr="00141197">
        <w:t xml:space="preserve">Vyrezávanie tekvíc </w:t>
      </w:r>
    </w:p>
    <w:p w:rsidR="009F3CA3" w:rsidRPr="00141197" w:rsidRDefault="009F3CA3" w:rsidP="0003299F">
      <w:pPr>
        <w:numPr>
          <w:ilvl w:val="0"/>
          <w:numId w:val="39"/>
        </w:numPr>
        <w:suppressAutoHyphens w:val="0"/>
        <w:spacing w:after="5" w:line="271" w:lineRule="auto"/>
        <w:ind w:right="161" w:hanging="360"/>
        <w:jc w:val="both"/>
      </w:pPr>
      <w:proofErr w:type="spellStart"/>
      <w:r w:rsidRPr="00141197">
        <w:t>Halloween</w:t>
      </w:r>
      <w:proofErr w:type="spellEnd"/>
      <w:r w:rsidRPr="00141197">
        <w:t xml:space="preserve"> </w:t>
      </w:r>
    </w:p>
    <w:p w:rsidR="009F3CA3" w:rsidRPr="00141197" w:rsidRDefault="009F3CA3" w:rsidP="0003299F">
      <w:pPr>
        <w:numPr>
          <w:ilvl w:val="0"/>
          <w:numId w:val="39"/>
        </w:numPr>
        <w:suppressAutoHyphens w:val="0"/>
        <w:spacing w:after="48" w:line="271" w:lineRule="auto"/>
        <w:ind w:right="161" w:hanging="360"/>
        <w:jc w:val="both"/>
      </w:pPr>
      <w:r w:rsidRPr="00141197">
        <w:t xml:space="preserve">„Rozhodni sa správne“ – rozhovor o profesijných záujmoch žiakov končiacich školskú dochádzku </w:t>
      </w:r>
    </w:p>
    <w:p w:rsidR="009F3CA3" w:rsidRPr="00141197" w:rsidRDefault="009F3CA3" w:rsidP="0003299F">
      <w:pPr>
        <w:numPr>
          <w:ilvl w:val="0"/>
          <w:numId w:val="39"/>
        </w:numPr>
        <w:suppressAutoHyphens w:val="0"/>
        <w:spacing w:after="5" w:line="271" w:lineRule="auto"/>
        <w:ind w:right="161" w:hanging="360"/>
        <w:jc w:val="both"/>
      </w:pPr>
      <w:r w:rsidRPr="00141197">
        <w:t xml:space="preserve">Návšteva mestskej knižnice </w:t>
      </w:r>
    </w:p>
    <w:p w:rsidR="009F3CA3" w:rsidRPr="00141197" w:rsidRDefault="009F3CA3" w:rsidP="00157F4B">
      <w:pPr>
        <w:spacing w:after="207" w:line="259" w:lineRule="auto"/>
        <w:ind w:left="928"/>
        <w:jc w:val="both"/>
      </w:pPr>
      <w:r w:rsidRPr="00141197">
        <w:rPr>
          <w:sz w:val="2"/>
        </w:rPr>
        <w:t xml:space="preserve"> </w:t>
      </w:r>
    </w:p>
    <w:p w:rsidR="009F3CA3" w:rsidRPr="00141197" w:rsidRDefault="009F3CA3" w:rsidP="00157F4B">
      <w:pPr>
        <w:spacing w:after="68"/>
        <w:ind w:left="563" w:right="161"/>
        <w:jc w:val="both"/>
      </w:pPr>
      <w:r w:rsidRPr="00141197">
        <w:t xml:space="preserve">November </w:t>
      </w:r>
    </w:p>
    <w:p w:rsidR="009F3CA3" w:rsidRPr="00141197" w:rsidRDefault="009F3CA3" w:rsidP="0003299F">
      <w:pPr>
        <w:numPr>
          <w:ilvl w:val="0"/>
          <w:numId w:val="39"/>
        </w:numPr>
        <w:suppressAutoHyphens w:val="0"/>
        <w:spacing w:after="29" w:line="271" w:lineRule="auto"/>
        <w:ind w:right="161" w:hanging="360"/>
        <w:jc w:val="both"/>
      </w:pPr>
      <w:r w:rsidRPr="00141197">
        <w:t xml:space="preserve">Výtvarná súťaž – „Stop drogám“ </w:t>
      </w:r>
    </w:p>
    <w:p w:rsidR="009F3CA3" w:rsidRPr="00141197" w:rsidRDefault="009F3CA3" w:rsidP="0003299F">
      <w:pPr>
        <w:numPr>
          <w:ilvl w:val="0"/>
          <w:numId w:val="39"/>
        </w:numPr>
        <w:suppressAutoHyphens w:val="0"/>
        <w:spacing w:after="5" w:line="271" w:lineRule="auto"/>
        <w:ind w:right="161" w:hanging="360"/>
        <w:jc w:val="both"/>
      </w:pPr>
      <w:r w:rsidRPr="00141197">
        <w:t xml:space="preserve">Návšteva mestskej galérie </w:t>
      </w:r>
    </w:p>
    <w:p w:rsidR="009F3CA3" w:rsidRPr="00141197" w:rsidRDefault="009F3CA3" w:rsidP="0003299F">
      <w:pPr>
        <w:numPr>
          <w:ilvl w:val="0"/>
          <w:numId w:val="39"/>
        </w:numPr>
        <w:suppressAutoHyphens w:val="0"/>
        <w:spacing w:after="5" w:line="271" w:lineRule="auto"/>
        <w:ind w:right="161" w:hanging="360"/>
        <w:jc w:val="both"/>
      </w:pPr>
      <w:r w:rsidRPr="00141197">
        <w:t xml:space="preserve">Beseda o kriminalite  mládeže a záškoláctve </w:t>
      </w:r>
    </w:p>
    <w:p w:rsidR="009F3CA3" w:rsidRPr="00141197" w:rsidRDefault="009F3CA3" w:rsidP="0003299F">
      <w:pPr>
        <w:numPr>
          <w:ilvl w:val="0"/>
          <w:numId w:val="39"/>
        </w:numPr>
        <w:suppressAutoHyphens w:val="0"/>
        <w:spacing w:after="60" w:line="271" w:lineRule="auto"/>
        <w:ind w:right="161" w:hanging="360"/>
        <w:jc w:val="both"/>
      </w:pPr>
      <w:r w:rsidRPr="00141197">
        <w:t xml:space="preserve">Beseda s pracovníkom Orgánu sociálnoprávnej ochrany a sociálnej kurately na tému </w:t>
      </w:r>
      <w:proofErr w:type="spellStart"/>
      <w:r w:rsidRPr="00141197">
        <w:t>nebezpečentstva</w:t>
      </w:r>
      <w:proofErr w:type="spellEnd"/>
      <w:r w:rsidRPr="00141197">
        <w:t xml:space="preserve"> obchodovania s ľuďmi </w:t>
      </w:r>
    </w:p>
    <w:p w:rsidR="00141197" w:rsidRPr="00141197" w:rsidRDefault="009F3CA3" w:rsidP="0003299F">
      <w:pPr>
        <w:numPr>
          <w:ilvl w:val="0"/>
          <w:numId w:val="39"/>
        </w:numPr>
        <w:suppressAutoHyphens w:val="0"/>
        <w:spacing w:after="5" w:line="271" w:lineRule="auto"/>
        <w:ind w:right="161" w:hanging="360"/>
        <w:jc w:val="both"/>
      </w:pPr>
      <w:r w:rsidRPr="00141197">
        <w:t xml:space="preserve">Jesenná brigáda – upratovanie lístia na školskom dvore </w:t>
      </w:r>
    </w:p>
    <w:p w:rsidR="009F3CA3" w:rsidRPr="00141197" w:rsidRDefault="009F3CA3" w:rsidP="0003299F">
      <w:pPr>
        <w:numPr>
          <w:ilvl w:val="0"/>
          <w:numId w:val="39"/>
        </w:numPr>
        <w:suppressAutoHyphens w:val="0"/>
        <w:spacing w:after="5" w:line="271" w:lineRule="auto"/>
        <w:ind w:right="161" w:hanging="360"/>
        <w:jc w:val="both"/>
      </w:pPr>
      <w:r w:rsidRPr="00141197">
        <w:t xml:space="preserve">Plavecký výcvik </w:t>
      </w:r>
    </w:p>
    <w:p w:rsidR="009F3CA3" w:rsidRPr="00141197" w:rsidRDefault="009F3CA3" w:rsidP="00157F4B">
      <w:pPr>
        <w:spacing w:after="204" w:line="259" w:lineRule="auto"/>
        <w:ind w:left="928"/>
        <w:jc w:val="both"/>
      </w:pPr>
      <w:r w:rsidRPr="00141197">
        <w:rPr>
          <w:sz w:val="2"/>
        </w:rPr>
        <w:t xml:space="preserve"> </w:t>
      </w:r>
    </w:p>
    <w:p w:rsidR="009F3CA3" w:rsidRPr="00141197" w:rsidRDefault="009F3CA3" w:rsidP="00157F4B">
      <w:pPr>
        <w:spacing w:after="62"/>
        <w:ind w:left="563" w:right="161"/>
        <w:jc w:val="both"/>
      </w:pPr>
      <w:r w:rsidRPr="00141197">
        <w:t xml:space="preserve">December </w:t>
      </w:r>
    </w:p>
    <w:p w:rsidR="009F3CA3" w:rsidRPr="00141197" w:rsidRDefault="009F3CA3" w:rsidP="0003299F">
      <w:pPr>
        <w:numPr>
          <w:ilvl w:val="0"/>
          <w:numId w:val="39"/>
        </w:numPr>
        <w:suppressAutoHyphens w:val="0"/>
        <w:spacing w:after="5" w:line="271" w:lineRule="auto"/>
        <w:ind w:right="161" w:hanging="360"/>
        <w:jc w:val="both"/>
      </w:pPr>
      <w:r w:rsidRPr="00141197">
        <w:t xml:space="preserve">Súťaž o najkrajšiu vianočnú triedu  </w:t>
      </w:r>
    </w:p>
    <w:p w:rsidR="009F3CA3" w:rsidRPr="00141197" w:rsidRDefault="009F3CA3" w:rsidP="0003299F">
      <w:pPr>
        <w:numPr>
          <w:ilvl w:val="0"/>
          <w:numId w:val="39"/>
        </w:numPr>
        <w:suppressAutoHyphens w:val="0"/>
        <w:spacing w:after="29" w:line="271" w:lineRule="auto"/>
        <w:ind w:right="161" w:hanging="360"/>
        <w:jc w:val="both"/>
      </w:pPr>
      <w:r w:rsidRPr="00141197">
        <w:t xml:space="preserve">„Fajčenie škodí zdraviu“ – beseda </w:t>
      </w:r>
    </w:p>
    <w:p w:rsidR="009F3CA3" w:rsidRPr="00141197" w:rsidRDefault="009F3CA3" w:rsidP="0003299F">
      <w:pPr>
        <w:numPr>
          <w:ilvl w:val="0"/>
          <w:numId w:val="39"/>
        </w:numPr>
        <w:suppressAutoHyphens w:val="0"/>
        <w:spacing w:after="5" w:line="271" w:lineRule="auto"/>
        <w:ind w:right="161" w:hanging="360"/>
        <w:jc w:val="both"/>
      </w:pPr>
      <w:r w:rsidRPr="00141197">
        <w:t xml:space="preserve">Príchod Mikuláša – rozdávanie darčekov pre žiakov školy </w:t>
      </w:r>
    </w:p>
    <w:p w:rsidR="009F3CA3" w:rsidRPr="00141197" w:rsidRDefault="009F3CA3" w:rsidP="0003299F">
      <w:pPr>
        <w:numPr>
          <w:ilvl w:val="0"/>
          <w:numId w:val="39"/>
        </w:numPr>
        <w:suppressAutoHyphens w:val="0"/>
        <w:spacing w:after="5" w:line="271" w:lineRule="auto"/>
        <w:ind w:right="161" w:hanging="360"/>
        <w:jc w:val="both"/>
      </w:pPr>
      <w:r w:rsidRPr="00141197">
        <w:t xml:space="preserve">Pečenie medovníkov </w:t>
      </w:r>
    </w:p>
    <w:p w:rsidR="009F3CA3" w:rsidRPr="00141197" w:rsidRDefault="009F3CA3" w:rsidP="0003299F">
      <w:pPr>
        <w:numPr>
          <w:ilvl w:val="0"/>
          <w:numId w:val="39"/>
        </w:numPr>
        <w:suppressAutoHyphens w:val="0"/>
        <w:spacing w:after="5" w:line="271" w:lineRule="auto"/>
        <w:ind w:right="161" w:hanging="360"/>
        <w:jc w:val="both"/>
      </w:pPr>
      <w:r w:rsidRPr="00141197">
        <w:t xml:space="preserve">Posedenie pod jedličkou – Vianočná slávnosť s kultúrnym programom </w:t>
      </w:r>
    </w:p>
    <w:p w:rsidR="009F3CA3" w:rsidRPr="00141197" w:rsidRDefault="009F3CA3" w:rsidP="00157F4B">
      <w:pPr>
        <w:spacing w:after="246" w:line="259" w:lineRule="auto"/>
        <w:ind w:left="928"/>
        <w:jc w:val="both"/>
        <w:rPr>
          <w:sz w:val="2"/>
        </w:rPr>
      </w:pPr>
      <w:r w:rsidRPr="00141197">
        <w:rPr>
          <w:sz w:val="2"/>
        </w:rPr>
        <w:t xml:space="preserve"> </w:t>
      </w:r>
    </w:p>
    <w:p w:rsidR="00141197" w:rsidRPr="00141197" w:rsidRDefault="00141197" w:rsidP="00157F4B">
      <w:pPr>
        <w:spacing w:after="246" w:line="259" w:lineRule="auto"/>
        <w:ind w:left="928"/>
        <w:jc w:val="both"/>
        <w:rPr>
          <w:sz w:val="2"/>
        </w:rPr>
      </w:pPr>
    </w:p>
    <w:p w:rsidR="00141197" w:rsidRPr="00141197" w:rsidRDefault="00141197" w:rsidP="00157F4B">
      <w:pPr>
        <w:spacing w:after="246" w:line="259" w:lineRule="auto"/>
        <w:ind w:left="928"/>
        <w:jc w:val="both"/>
        <w:rPr>
          <w:sz w:val="2"/>
        </w:rPr>
      </w:pPr>
    </w:p>
    <w:p w:rsidR="00141197" w:rsidRPr="00141197" w:rsidRDefault="00141197" w:rsidP="00157F4B">
      <w:pPr>
        <w:spacing w:after="246" w:line="259" w:lineRule="auto"/>
        <w:ind w:left="928"/>
        <w:jc w:val="both"/>
      </w:pPr>
    </w:p>
    <w:p w:rsidR="007A079F" w:rsidRDefault="007A079F" w:rsidP="00157F4B">
      <w:pPr>
        <w:spacing w:after="71"/>
        <w:ind w:left="563" w:right="161"/>
        <w:jc w:val="both"/>
      </w:pPr>
    </w:p>
    <w:p w:rsidR="009F3CA3" w:rsidRPr="00141197" w:rsidRDefault="009F3CA3" w:rsidP="00157F4B">
      <w:pPr>
        <w:spacing w:after="71"/>
        <w:ind w:left="563" w:right="161"/>
        <w:jc w:val="both"/>
      </w:pPr>
      <w:r w:rsidRPr="00141197">
        <w:lastRenderedPageBreak/>
        <w:t xml:space="preserve">Január </w:t>
      </w:r>
    </w:p>
    <w:p w:rsidR="009F3CA3" w:rsidRPr="00141197" w:rsidRDefault="009F3CA3" w:rsidP="0003299F">
      <w:pPr>
        <w:numPr>
          <w:ilvl w:val="0"/>
          <w:numId w:val="39"/>
        </w:numPr>
        <w:suppressAutoHyphens w:val="0"/>
        <w:spacing w:after="5" w:line="271" w:lineRule="auto"/>
        <w:ind w:right="161" w:hanging="360"/>
        <w:jc w:val="both"/>
      </w:pPr>
      <w:r w:rsidRPr="00141197">
        <w:t xml:space="preserve">Návšteva mestskej knižnice </w:t>
      </w:r>
    </w:p>
    <w:p w:rsidR="009F3CA3" w:rsidRPr="00141197" w:rsidRDefault="009F3CA3" w:rsidP="0003299F">
      <w:pPr>
        <w:numPr>
          <w:ilvl w:val="0"/>
          <w:numId w:val="39"/>
        </w:numPr>
        <w:suppressAutoHyphens w:val="0"/>
        <w:spacing w:after="30" w:line="271" w:lineRule="auto"/>
        <w:ind w:right="161" w:hanging="360"/>
        <w:jc w:val="both"/>
      </w:pPr>
      <w:r w:rsidRPr="00141197">
        <w:t xml:space="preserve">Novoročný turnaj v stolnom tenise </w:t>
      </w:r>
    </w:p>
    <w:p w:rsidR="009F3CA3" w:rsidRPr="00141197" w:rsidRDefault="009F3CA3" w:rsidP="0003299F">
      <w:pPr>
        <w:numPr>
          <w:ilvl w:val="0"/>
          <w:numId w:val="39"/>
        </w:numPr>
        <w:suppressAutoHyphens w:val="0"/>
        <w:spacing w:after="5" w:line="271" w:lineRule="auto"/>
        <w:ind w:right="161" w:hanging="360"/>
        <w:jc w:val="both"/>
      </w:pPr>
      <w:r w:rsidRPr="00141197">
        <w:t xml:space="preserve">Prednáška pre rodičov: „O možnostiach ďalšieho vzdelávania žiakov“ </w:t>
      </w:r>
    </w:p>
    <w:p w:rsidR="00141197" w:rsidRPr="00141197" w:rsidRDefault="00141197" w:rsidP="00157F4B">
      <w:pPr>
        <w:spacing w:after="60"/>
        <w:ind w:left="563" w:right="161"/>
        <w:jc w:val="both"/>
      </w:pPr>
    </w:p>
    <w:p w:rsidR="009F3CA3" w:rsidRPr="00141197" w:rsidRDefault="009F3CA3" w:rsidP="00157F4B">
      <w:pPr>
        <w:spacing w:after="60"/>
        <w:ind w:left="563" w:right="161"/>
        <w:jc w:val="both"/>
      </w:pPr>
      <w:r w:rsidRPr="00141197">
        <w:t xml:space="preserve">Február </w:t>
      </w:r>
    </w:p>
    <w:p w:rsidR="009F3CA3" w:rsidRPr="00141197" w:rsidRDefault="009F3CA3" w:rsidP="0003299F">
      <w:pPr>
        <w:numPr>
          <w:ilvl w:val="0"/>
          <w:numId w:val="39"/>
        </w:numPr>
        <w:suppressAutoHyphens w:val="0"/>
        <w:spacing w:after="5" w:line="271" w:lineRule="auto"/>
        <w:ind w:right="161" w:hanging="360"/>
        <w:jc w:val="both"/>
      </w:pPr>
      <w:r w:rsidRPr="00141197">
        <w:t xml:space="preserve">„Starostlivosť o zvieratá v zime“ – beseda s odborníkom </w:t>
      </w:r>
    </w:p>
    <w:p w:rsidR="009F3CA3" w:rsidRPr="00141197" w:rsidRDefault="009F3CA3" w:rsidP="0003299F">
      <w:pPr>
        <w:numPr>
          <w:ilvl w:val="0"/>
          <w:numId w:val="39"/>
        </w:numPr>
        <w:suppressAutoHyphens w:val="0"/>
        <w:spacing w:after="26" w:line="271" w:lineRule="auto"/>
        <w:ind w:right="161" w:hanging="360"/>
        <w:jc w:val="both"/>
      </w:pPr>
      <w:r w:rsidRPr="00141197">
        <w:t xml:space="preserve">Beseda s policajtom </w:t>
      </w:r>
    </w:p>
    <w:p w:rsidR="00141197" w:rsidRPr="00141197" w:rsidRDefault="009F3CA3" w:rsidP="0003299F">
      <w:pPr>
        <w:numPr>
          <w:ilvl w:val="0"/>
          <w:numId w:val="39"/>
        </w:numPr>
        <w:suppressAutoHyphens w:val="0"/>
        <w:spacing w:after="5" w:line="271" w:lineRule="auto"/>
        <w:ind w:right="161" w:hanging="360"/>
        <w:jc w:val="both"/>
      </w:pPr>
      <w:r w:rsidRPr="00141197">
        <w:t xml:space="preserve">Príprava masiek a súťaž o najkrajšiu masku </w:t>
      </w:r>
    </w:p>
    <w:p w:rsidR="009F3CA3" w:rsidRPr="00141197" w:rsidRDefault="009F3CA3" w:rsidP="0003299F">
      <w:pPr>
        <w:numPr>
          <w:ilvl w:val="0"/>
          <w:numId w:val="39"/>
        </w:numPr>
        <w:suppressAutoHyphens w:val="0"/>
        <w:spacing w:after="5" w:line="271" w:lineRule="auto"/>
        <w:ind w:right="161" w:hanging="360"/>
        <w:jc w:val="both"/>
      </w:pPr>
      <w:r w:rsidRPr="00141197">
        <w:t xml:space="preserve">Maškarný ples </w:t>
      </w:r>
    </w:p>
    <w:p w:rsidR="009F3CA3" w:rsidRPr="00141197" w:rsidRDefault="009F3CA3" w:rsidP="00157F4B">
      <w:pPr>
        <w:spacing w:after="190" w:line="259" w:lineRule="auto"/>
        <w:ind w:left="928"/>
        <w:jc w:val="both"/>
      </w:pPr>
      <w:r w:rsidRPr="00141197">
        <w:rPr>
          <w:sz w:val="4"/>
        </w:rPr>
        <w:t xml:space="preserve"> </w:t>
      </w:r>
    </w:p>
    <w:p w:rsidR="009F3CA3" w:rsidRPr="00141197" w:rsidRDefault="009F3CA3" w:rsidP="00157F4B">
      <w:pPr>
        <w:spacing w:after="68"/>
        <w:ind w:left="563" w:right="161"/>
        <w:jc w:val="both"/>
      </w:pPr>
      <w:r w:rsidRPr="00141197">
        <w:t xml:space="preserve">Marec </w:t>
      </w:r>
    </w:p>
    <w:p w:rsidR="009F3CA3" w:rsidRPr="00141197" w:rsidRDefault="009F3CA3" w:rsidP="0003299F">
      <w:pPr>
        <w:numPr>
          <w:ilvl w:val="0"/>
          <w:numId w:val="39"/>
        </w:numPr>
        <w:suppressAutoHyphens w:val="0"/>
        <w:spacing w:after="26" w:line="271" w:lineRule="auto"/>
        <w:ind w:right="161" w:hanging="360"/>
        <w:jc w:val="both"/>
      </w:pPr>
      <w:r w:rsidRPr="00141197">
        <w:t xml:space="preserve">Prednáška „Čas premien“ –  Výchova k manželstvu a rodičovstvu </w:t>
      </w:r>
    </w:p>
    <w:p w:rsidR="009F3CA3" w:rsidRPr="00141197" w:rsidRDefault="009F3CA3" w:rsidP="0003299F">
      <w:pPr>
        <w:numPr>
          <w:ilvl w:val="0"/>
          <w:numId w:val="39"/>
        </w:numPr>
        <w:suppressAutoHyphens w:val="0"/>
        <w:spacing w:after="5" w:line="271" w:lineRule="auto"/>
        <w:ind w:right="161" w:hanging="360"/>
        <w:jc w:val="both"/>
      </w:pPr>
      <w:r w:rsidRPr="00141197">
        <w:t xml:space="preserve">Súťaž v prednese </w:t>
      </w:r>
      <w:proofErr w:type="spellStart"/>
      <w:r w:rsidRPr="00141197">
        <w:t>poézy</w:t>
      </w:r>
      <w:proofErr w:type="spellEnd"/>
      <w:r w:rsidRPr="00141197">
        <w:t xml:space="preserve"> a prózy v slovenskej reči </w:t>
      </w:r>
    </w:p>
    <w:p w:rsidR="009F3CA3" w:rsidRPr="00141197" w:rsidRDefault="009F3CA3" w:rsidP="0003299F">
      <w:pPr>
        <w:numPr>
          <w:ilvl w:val="0"/>
          <w:numId w:val="39"/>
        </w:numPr>
        <w:suppressAutoHyphens w:val="0"/>
        <w:spacing w:after="29" w:line="271" w:lineRule="auto"/>
        <w:ind w:right="161" w:hanging="360"/>
        <w:jc w:val="both"/>
      </w:pPr>
      <w:r w:rsidRPr="00141197">
        <w:t xml:space="preserve">Súťaž v prednese </w:t>
      </w:r>
      <w:proofErr w:type="spellStart"/>
      <w:r w:rsidRPr="00141197">
        <w:t>poézy</w:t>
      </w:r>
      <w:proofErr w:type="spellEnd"/>
      <w:r w:rsidRPr="00141197">
        <w:t xml:space="preserve"> a prózy v maďarskej reči </w:t>
      </w:r>
    </w:p>
    <w:p w:rsidR="009F3CA3" w:rsidRPr="00141197" w:rsidRDefault="009F3CA3" w:rsidP="0003299F">
      <w:pPr>
        <w:numPr>
          <w:ilvl w:val="0"/>
          <w:numId w:val="39"/>
        </w:numPr>
        <w:suppressAutoHyphens w:val="0"/>
        <w:spacing w:after="5" w:line="271" w:lineRule="auto"/>
        <w:ind w:right="161" w:hanging="360"/>
        <w:jc w:val="both"/>
      </w:pPr>
      <w:r w:rsidRPr="00141197">
        <w:t xml:space="preserve">„MDŽ“ – zhotovenie darčekov pre matky </w:t>
      </w:r>
    </w:p>
    <w:p w:rsidR="009F3CA3" w:rsidRPr="00141197" w:rsidRDefault="009F3CA3" w:rsidP="0003299F">
      <w:pPr>
        <w:numPr>
          <w:ilvl w:val="0"/>
          <w:numId w:val="39"/>
        </w:numPr>
        <w:suppressAutoHyphens w:val="0"/>
        <w:spacing w:after="29" w:line="271" w:lineRule="auto"/>
        <w:ind w:right="161" w:hanging="360"/>
        <w:jc w:val="both"/>
      </w:pPr>
      <w:r w:rsidRPr="00141197">
        <w:t xml:space="preserve">Jarná turistika </w:t>
      </w:r>
    </w:p>
    <w:p w:rsidR="009F3CA3" w:rsidRPr="00141197" w:rsidRDefault="009F3CA3" w:rsidP="0003299F">
      <w:pPr>
        <w:numPr>
          <w:ilvl w:val="0"/>
          <w:numId w:val="39"/>
        </w:numPr>
        <w:suppressAutoHyphens w:val="0"/>
        <w:spacing w:after="5" w:line="271" w:lineRule="auto"/>
        <w:ind w:right="161" w:hanging="360"/>
        <w:jc w:val="both"/>
      </w:pPr>
      <w:r w:rsidRPr="00141197">
        <w:t xml:space="preserve">Návšteva mestskej galérie </w:t>
      </w:r>
    </w:p>
    <w:p w:rsidR="009F3CA3" w:rsidRPr="00141197" w:rsidRDefault="009F3CA3" w:rsidP="00157F4B">
      <w:pPr>
        <w:spacing w:after="228" w:line="259" w:lineRule="auto"/>
        <w:ind w:left="568"/>
        <w:jc w:val="both"/>
      </w:pPr>
      <w:r w:rsidRPr="00141197">
        <w:rPr>
          <w:sz w:val="4"/>
        </w:rPr>
        <w:t xml:space="preserve"> </w:t>
      </w:r>
    </w:p>
    <w:p w:rsidR="009F3CA3" w:rsidRPr="00141197" w:rsidRDefault="009F3CA3" w:rsidP="00157F4B">
      <w:pPr>
        <w:spacing w:after="68"/>
        <w:ind w:left="563" w:right="161"/>
        <w:jc w:val="both"/>
      </w:pPr>
      <w:r w:rsidRPr="00141197">
        <w:t xml:space="preserve">Apríl </w:t>
      </w:r>
    </w:p>
    <w:p w:rsidR="009F3CA3" w:rsidRPr="00141197" w:rsidRDefault="009F3CA3" w:rsidP="0003299F">
      <w:pPr>
        <w:numPr>
          <w:ilvl w:val="0"/>
          <w:numId w:val="39"/>
        </w:numPr>
        <w:suppressAutoHyphens w:val="0"/>
        <w:spacing w:after="5" w:line="271" w:lineRule="auto"/>
        <w:ind w:right="161" w:hanging="360"/>
        <w:jc w:val="both"/>
      </w:pPr>
      <w:r w:rsidRPr="00141197">
        <w:t xml:space="preserve">Veľkonočná výzdoba tried – súťaž o najkrajšiu veľkonočnú triedu </w:t>
      </w:r>
    </w:p>
    <w:p w:rsidR="009F3CA3" w:rsidRPr="00141197" w:rsidRDefault="009F3CA3" w:rsidP="0003299F">
      <w:pPr>
        <w:numPr>
          <w:ilvl w:val="0"/>
          <w:numId w:val="39"/>
        </w:numPr>
        <w:suppressAutoHyphens w:val="0"/>
        <w:spacing w:after="5" w:line="271" w:lineRule="auto"/>
        <w:ind w:right="161" w:hanging="360"/>
        <w:jc w:val="both"/>
      </w:pPr>
      <w:r w:rsidRPr="00141197">
        <w:t xml:space="preserve">Veľkonočný športový turnaj (atletika) </w:t>
      </w:r>
    </w:p>
    <w:p w:rsidR="009F3CA3" w:rsidRPr="00141197" w:rsidRDefault="009F3CA3" w:rsidP="0003299F">
      <w:pPr>
        <w:numPr>
          <w:ilvl w:val="0"/>
          <w:numId w:val="39"/>
        </w:numPr>
        <w:suppressAutoHyphens w:val="0"/>
        <w:spacing w:after="26" w:line="271" w:lineRule="auto"/>
        <w:ind w:right="161" w:hanging="360"/>
        <w:jc w:val="both"/>
      </w:pPr>
      <w:r w:rsidRPr="00141197">
        <w:t xml:space="preserve">Beseda o škodlivosti požívania alkoholických a energetických nápojov </w:t>
      </w:r>
    </w:p>
    <w:p w:rsidR="009F3CA3" w:rsidRPr="00141197" w:rsidRDefault="009F3CA3" w:rsidP="0003299F">
      <w:pPr>
        <w:numPr>
          <w:ilvl w:val="0"/>
          <w:numId w:val="39"/>
        </w:numPr>
        <w:suppressAutoHyphens w:val="0"/>
        <w:spacing w:after="29" w:line="271" w:lineRule="auto"/>
        <w:ind w:right="161" w:hanging="360"/>
        <w:jc w:val="both"/>
      </w:pPr>
      <w:r w:rsidRPr="00141197">
        <w:t xml:space="preserve">Branný výcvik – požiarna ochrana </w:t>
      </w:r>
    </w:p>
    <w:p w:rsidR="009F3CA3" w:rsidRPr="00141197" w:rsidRDefault="009F3CA3" w:rsidP="0003299F">
      <w:pPr>
        <w:numPr>
          <w:ilvl w:val="0"/>
          <w:numId w:val="39"/>
        </w:numPr>
        <w:suppressAutoHyphens w:val="0"/>
        <w:spacing w:after="5" w:line="271" w:lineRule="auto"/>
        <w:ind w:right="161" w:hanging="360"/>
        <w:jc w:val="both"/>
      </w:pPr>
      <w:r w:rsidRPr="00141197">
        <w:t xml:space="preserve">Jarná brigáda – upratovanie okolia školy z príležitosti dňa Zeme </w:t>
      </w:r>
    </w:p>
    <w:p w:rsidR="009F3CA3" w:rsidRPr="00141197" w:rsidRDefault="009F3CA3" w:rsidP="00157F4B">
      <w:pPr>
        <w:spacing w:after="228" w:line="259" w:lineRule="auto"/>
        <w:ind w:left="568"/>
        <w:jc w:val="both"/>
      </w:pPr>
    </w:p>
    <w:p w:rsidR="009F3CA3" w:rsidRPr="00141197" w:rsidRDefault="009F3CA3" w:rsidP="00157F4B">
      <w:pPr>
        <w:spacing w:after="67"/>
        <w:ind w:left="563" w:right="161"/>
        <w:jc w:val="both"/>
      </w:pPr>
      <w:r w:rsidRPr="00141197">
        <w:t xml:space="preserve">Máj </w:t>
      </w:r>
    </w:p>
    <w:p w:rsidR="009F3CA3" w:rsidRPr="00141197" w:rsidRDefault="009F3CA3" w:rsidP="0003299F">
      <w:pPr>
        <w:numPr>
          <w:ilvl w:val="0"/>
          <w:numId w:val="39"/>
        </w:numPr>
        <w:suppressAutoHyphens w:val="0"/>
        <w:spacing w:after="5" w:line="271" w:lineRule="auto"/>
        <w:ind w:right="161" w:hanging="360"/>
        <w:jc w:val="both"/>
      </w:pPr>
      <w:r w:rsidRPr="00141197">
        <w:t xml:space="preserve">Športový turnaj (prehadzovaná) </w:t>
      </w:r>
    </w:p>
    <w:p w:rsidR="009F3CA3" w:rsidRPr="00141197" w:rsidRDefault="009F3CA3" w:rsidP="0003299F">
      <w:pPr>
        <w:numPr>
          <w:ilvl w:val="0"/>
          <w:numId w:val="39"/>
        </w:numPr>
        <w:suppressAutoHyphens w:val="0"/>
        <w:spacing w:after="5" w:line="271" w:lineRule="auto"/>
        <w:ind w:right="161" w:hanging="360"/>
        <w:jc w:val="both"/>
      </w:pPr>
      <w:r w:rsidRPr="00141197">
        <w:t xml:space="preserve">Deň Matiek – zhotovenie darčekov pre matky </w:t>
      </w:r>
    </w:p>
    <w:p w:rsidR="009F3CA3" w:rsidRPr="00141197" w:rsidRDefault="009F3CA3" w:rsidP="0003299F">
      <w:pPr>
        <w:numPr>
          <w:ilvl w:val="0"/>
          <w:numId w:val="39"/>
        </w:numPr>
        <w:suppressAutoHyphens w:val="0"/>
        <w:spacing w:after="5" w:line="271" w:lineRule="auto"/>
        <w:ind w:right="161" w:hanging="360"/>
        <w:jc w:val="both"/>
      </w:pPr>
      <w:r w:rsidRPr="00141197">
        <w:t xml:space="preserve">„Prečo som na svete rád?“ – anketa o záujmoch žiakov </w:t>
      </w:r>
    </w:p>
    <w:p w:rsidR="009F3CA3" w:rsidRPr="00141197" w:rsidRDefault="009F3CA3" w:rsidP="0003299F">
      <w:pPr>
        <w:numPr>
          <w:ilvl w:val="0"/>
          <w:numId w:val="39"/>
        </w:numPr>
        <w:suppressAutoHyphens w:val="0"/>
        <w:spacing w:after="5" w:line="271" w:lineRule="auto"/>
        <w:ind w:right="161" w:hanging="360"/>
        <w:jc w:val="both"/>
      </w:pPr>
      <w:r w:rsidRPr="00141197">
        <w:t xml:space="preserve">31.05 – Svetový deň bez tabaku: beseda na tému „Nenič svoje múdre telo“ </w:t>
      </w:r>
    </w:p>
    <w:p w:rsidR="009F3CA3" w:rsidRPr="00141197" w:rsidRDefault="009F3CA3" w:rsidP="00157F4B">
      <w:pPr>
        <w:spacing w:after="226" w:line="259" w:lineRule="auto"/>
        <w:ind w:left="568"/>
        <w:jc w:val="both"/>
      </w:pPr>
      <w:r w:rsidRPr="00141197">
        <w:rPr>
          <w:sz w:val="4"/>
        </w:rPr>
        <w:t xml:space="preserve"> </w:t>
      </w:r>
    </w:p>
    <w:p w:rsidR="009F3CA3" w:rsidRPr="00141197" w:rsidRDefault="009F3CA3" w:rsidP="00157F4B">
      <w:pPr>
        <w:spacing w:after="68"/>
        <w:ind w:left="563" w:right="161"/>
        <w:jc w:val="both"/>
      </w:pPr>
      <w:r w:rsidRPr="00141197">
        <w:t xml:space="preserve">Jún </w:t>
      </w:r>
    </w:p>
    <w:p w:rsidR="009F3CA3" w:rsidRPr="00141197" w:rsidRDefault="009F3CA3" w:rsidP="0003299F">
      <w:pPr>
        <w:numPr>
          <w:ilvl w:val="0"/>
          <w:numId w:val="39"/>
        </w:numPr>
        <w:suppressAutoHyphens w:val="0"/>
        <w:spacing w:after="5" w:line="271" w:lineRule="auto"/>
        <w:ind w:right="161" w:hanging="360"/>
        <w:jc w:val="both"/>
      </w:pPr>
      <w:r w:rsidRPr="00141197">
        <w:t xml:space="preserve">MDD – organizácia zábavného dňa na škole spojeného s </w:t>
      </w:r>
      <w:proofErr w:type="spellStart"/>
      <w:r w:rsidRPr="00141197">
        <w:t>opekačkou</w:t>
      </w:r>
      <w:proofErr w:type="spellEnd"/>
      <w:r w:rsidRPr="00141197">
        <w:t xml:space="preserve"> </w:t>
      </w:r>
    </w:p>
    <w:p w:rsidR="009F3CA3" w:rsidRPr="00141197" w:rsidRDefault="009F3CA3" w:rsidP="0003299F">
      <w:pPr>
        <w:numPr>
          <w:ilvl w:val="0"/>
          <w:numId w:val="39"/>
        </w:numPr>
        <w:suppressAutoHyphens w:val="0"/>
        <w:spacing w:after="27" w:line="271" w:lineRule="auto"/>
        <w:ind w:right="161" w:hanging="360"/>
        <w:jc w:val="both"/>
      </w:pPr>
      <w:r w:rsidRPr="00141197">
        <w:t xml:space="preserve">Súťaž ROMAFEST </w:t>
      </w:r>
    </w:p>
    <w:p w:rsidR="009F3CA3" w:rsidRPr="00141197" w:rsidRDefault="009F3CA3" w:rsidP="0003299F">
      <w:pPr>
        <w:numPr>
          <w:ilvl w:val="0"/>
          <w:numId w:val="39"/>
        </w:numPr>
        <w:suppressAutoHyphens w:val="0"/>
        <w:spacing w:after="5" w:line="271" w:lineRule="auto"/>
        <w:ind w:right="161" w:hanging="360"/>
        <w:jc w:val="both"/>
      </w:pPr>
      <w:r w:rsidRPr="00141197">
        <w:t xml:space="preserve">Školský výlet </w:t>
      </w:r>
    </w:p>
    <w:p w:rsidR="009F3CA3" w:rsidRPr="00141197" w:rsidRDefault="009F3CA3" w:rsidP="0003299F">
      <w:pPr>
        <w:numPr>
          <w:ilvl w:val="0"/>
          <w:numId w:val="39"/>
        </w:numPr>
        <w:suppressAutoHyphens w:val="0"/>
        <w:spacing w:after="5" w:line="271" w:lineRule="auto"/>
        <w:ind w:right="161" w:hanging="360"/>
        <w:jc w:val="both"/>
      </w:pPr>
      <w:r w:rsidRPr="00141197">
        <w:t xml:space="preserve">Vyhodnotenie a slávnostné </w:t>
      </w:r>
      <w:r w:rsidR="00141197" w:rsidRPr="00141197">
        <w:t>ukončenie</w:t>
      </w:r>
      <w:r w:rsidRPr="00141197">
        <w:t xml:space="preserve"> školského roka </w:t>
      </w:r>
    </w:p>
    <w:p w:rsidR="00E0290F" w:rsidRDefault="00E0290F" w:rsidP="00157F4B">
      <w:pPr>
        <w:pStyle w:val="Nadpis3"/>
        <w:ind w:left="563"/>
        <w:jc w:val="both"/>
      </w:pPr>
    </w:p>
    <w:p w:rsidR="00E0290F" w:rsidRDefault="00E0290F" w:rsidP="00157F4B">
      <w:pPr>
        <w:pStyle w:val="Nadpis3"/>
        <w:ind w:left="563"/>
        <w:jc w:val="both"/>
      </w:pPr>
    </w:p>
    <w:p w:rsidR="007A079F" w:rsidRPr="007A079F" w:rsidRDefault="007A079F" w:rsidP="007A079F"/>
    <w:p w:rsidR="009F3CA3" w:rsidRPr="00141197" w:rsidRDefault="009F3CA3" w:rsidP="00157F4B">
      <w:pPr>
        <w:pStyle w:val="Nadpis3"/>
        <w:ind w:left="563"/>
        <w:jc w:val="both"/>
      </w:pPr>
      <w:bookmarkStart w:id="58" w:name="_Toc210386004"/>
      <w:r w:rsidRPr="00141197">
        <w:lastRenderedPageBreak/>
        <w:t>VII. PRÍLOHY PLÁNU PRÁCE ŠKOLY</w:t>
      </w:r>
      <w:bookmarkEnd w:id="58"/>
      <w:r w:rsidRPr="00141197">
        <w:t xml:space="preserve"> </w:t>
      </w:r>
    </w:p>
    <w:p w:rsidR="009F3CA3" w:rsidRPr="00141197" w:rsidRDefault="009F3CA3" w:rsidP="00157F4B">
      <w:pPr>
        <w:spacing w:after="167" w:line="259" w:lineRule="auto"/>
        <w:ind w:left="568"/>
        <w:jc w:val="both"/>
      </w:pPr>
      <w:r w:rsidRPr="00141197">
        <w:rPr>
          <w:sz w:val="12"/>
        </w:rPr>
        <w:t xml:space="preserve"> </w:t>
      </w:r>
    </w:p>
    <w:p w:rsidR="009F3CA3" w:rsidRPr="00141197" w:rsidRDefault="009F3CA3" w:rsidP="0003299F">
      <w:pPr>
        <w:numPr>
          <w:ilvl w:val="0"/>
          <w:numId w:val="40"/>
        </w:numPr>
        <w:suppressAutoHyphens w:val="0"/>
        <w:spacing w:after="48" w:line="271" w:lineRule="auto"/>
        <w:ind w:right="161" w:hanging="348"/>
        <w:jc w:val="both"/>
      </w:pPr>
      <w:r w:rsidRPr="00141197">
        <w:t xml:space="preserve">Regionálny projekt prevencie detskej delikvencie, kriminality a ostatných patologických javov </w:t>
      </w:r>
    </w:p>
    <w:p w:rsidR="009F3CA3" w:rsidRPr="00141197" w:rsidRDefault="009F3CA3" w:rsidP="0003299F">
      <w:pPr>
        <w:numPr>
          <w:ilvl w:val="0"/>
          <w:numId w:val="40"/>
        </w:numPr>
        <w:suppressAutoHyphens w:val="0"/>
        <w:spacing w:after="52" w:line="271" w:lineRule="auto"/>
        <w:ind w:right="161" w:hanging="348"/>
        <w:jc w:val="both"/>
      </w:pPr>
      <w:r w:rsidRPr="00141197">
        <w:t xml:space="preserve">Národný program boja proti drogám </w:t>
      </w:r>
    </w:p>
    <w:p w:rsidR="009F3CA3" w:rsidRPr="00141197" w:rsidRDefault="009F3CA3" w:rsidP="0003299F">
      <w:pPr>
        <w:numPr>
          <w:ilvl w:val="0"/>
          <w:numId w:val="40"/>
        </w:numPr>
        <w:suppressAutoHyphens w:val="0"/>
        <w:spacing w:after="52" w:line="271" w:lineRule="auto"/>
        <w:ind w:right="161" w:hanging="348"/>
        <w:jc w:val="both"/>
      </w:pPr>
      <w:r w:rsidRPr="00141197">
        <w:t xml:space="preserve">Program výchovy boja proti obchodovaniu s ľuďmi </w:t>
      </w:r>
    </w:p>
    <w:p w:rsidR="009F3CA3" w:rsidRPr="00141197" w:rsidRDefault="009F3CA3" w:rsidP="0003299F">
      <w:pPr>
        <w:numPr>
          <w:ilvl w:val="0"/>
          <w:numId w:val="40"/>
        </w:numPr>
        <w:suppressAutoHyphens w:val="0"/>
        <w:spacing w:after="53" w:line="271" w:lineRule="auto"/>
        <w:ind w:right="161" w:hanging="348"/>
        <w:jc w:val="both"/>
      </w:pPr>
      <w:r w:rsidRPr="00141197">
        <w:t xml:space="preserve">Boj proti šikanovaniu </w:t>
      </w:r>
    </w:p>
    <w:p w:rsidR="009F3CA3" w:rsidRPr="00141197" w:rsidRDefault="009F3CA3" w:rsidP="0003299F">
      <w:pPr>
        <w:numPr>
          <w:ilvl w:val="0"/>
          <w:numId w:val="40"/>
        </w:numPr>
        <w:suppressAutoHyphens w:val="0"/>
        <w:spacing w:after="51" w:line="271" w:lineRule="auto"/>
        <w:ind w:right="161" w:hanging="348"/>
        <w:jc w:val="both"/>
      </w:pPr>
      <w:r w:rsidRPr="00141197">
        <w:t xml:space="preserve">Program  environmentálnej výchovy a vzdelávania – prepracované  na miestne podmienky </w:t>
      </w:r>
    </w:p>
    <w:p w:rsidR="009F3CA3" w:rsidRPr="00141197" w:rsidRDefault="009F3CA3" w:rsidP="0003299F">
      <w:pPr>
        <w:numPr>
          <w:ilvl w:val="0"/>
          <w:numId w:val="40"/>
        </w:numPr>
        <w:suppressAutoHyphens w:val="0"/>
        <w:spacing w:after="54" w:line="271" w:lineRule="auto"/>
        <w:ind w:right="161" w:hanging="348"/>
        <w:jc w:val="both"/>
      </w:pPr>
      <w:r w:rsidRPr="00141197">
        <w:t xml:space="preserve">Čas premien – program výchovy k manželstvu, rodičovstvu  a sexuálnej výchovy </w:t>
      </w:r>
    </w:p>
    <w:p w:rsidR="009F3CA3" w:rsidRPr="00141197" w:rsidRDefault="009F3CA3" w:rsidP="0003299F">
      <w:pPr>
        <w:numPr>
          <w:ilvl w:val="0"/>
          <w:numId w:val="40"/>
        </w:numPr>
        <w:suppressAutoHyphens w:val="0"/>
        <w:spacing w:after="50" w:line="271" w:lineRule="auto"/>
        <w:ind w:right="161" w:hanging="348"/>
        <w:jc w:val="both"/>
      </w:pPr>
      <w:r w:rsidRPr="00141197">
        <w:t xml:space="preserve">Plán </w:t>
      </w:r>
      <w:proofErr w:type="spellStart"/>
      <w:r w:rsidRPr="00141197">
        <w:t>vnútroškolskej</w:t>
      </w:r>
      <w:proofErr w:type="spellEnd"/>
      <w:r w:rsidRPr="00141197">
        <w:t xml:space="preserve"> kontroly </w:t>
      </w:r>
    </w:p>
    <w:p w:rsidR="009F3CA3" w:rsidRPr="00141197" w:rsidRDefault="009F3CA3" w:rsidP="0003299F">
      <w:pPr>
        <w:numPr>
          <w:ilvl w:val="0"/>
          <w:numId w:val="40"/>
        </w:numPr>
        <w:suppressAutoHyphens w:val="0"/>
        <w:spacing w:after="54" w:line="271" w:lineRule="auto"/>
        <w:ind w:right="161" w:hanging="348"/>
        <w:jc w:val="both"/>
      </w:pPr>
      <w:r w:rsidRPr="00141197">
        <w:t xml:space="preserve">Plán výchovného poradenstva </w:t>
      </w:r>
    </w:p>
    <w:p w:rsidR="009F3CA3" w:rsidRPr="00141197" w:rsidRDefault="009F3CA3" w:rsidP="0003299F">
      <w:pPr>
        <w:numPr>
          <w:ilvl w:val="0"/>
          <w:numId w:val="40"/>
        </w:numPr>
        <w:suppressAutoHyphens w:val="0"/>
        <w:spacing w:after="49" w:line="271" w:lineRule="auto"/>
        <w:ind w:right="161" w:hanging="348"/>
        <w:jc w:val="both"/>
      </w:pPr>
      <w:r w:rsidRPr="00141197">
        <w:t xml:space="preserve">Plán výchovnej činnosti ŠKD </w:t>
      </w:r>
    </w:p>
    <w:p w:rsidR="009F3CA3" w:rsidRPr="00141197" w:rsidRDefault="009F3CA3" w:rsidP="0003299F">
      <w:pPr>
        <w:numPr>
          <w:ilvl w:val="0"/>
          <w:numId w:val="40"/>
        </w:numPr>
        <w:suppressAutoHyphens w:val="0"/>
        <w:spacing w:after="45" w:line="271" w:lineRule="auto"/>
        <w:ind w:right="161" w:hanging="348"/>
        <w:jc w:val="both"/>
      </w:pPr>
      <w:r w:rsidRPr="00141197">
        <w:t xml:space="preserve">Plán plenárnych schôdzí ZRPŠ </w:t>
      </w:r>
    </w:p>
    <w:p w:rsidR="009F3CA3" w:rsidRPr="00141197" w:rsidRDefault="009F3CA3" w:rsidP="0003299F">
      <w:pPr>
        <w:numPr>
          <w:ilvl w:val="0"/>
          <w:numId w:val="40"/>
        </w:numPr>
        <w:suppressAutoHyphens w:val="0"/>
        <w:spacing w:after="50" w:line="271" w:lineRule="auto"/>
        <w:ind w:right="161" w:hanging="348"/>
        <w:jc w:val="both"/>
      </w:pPr>
      <w:r w:rsidRPr="00141197">
        <w:t xml:space="preserve">Krúžková činnosť </w:t>
      </w:r>
    </w:p>
    <w:p w:rsidR="009F3CA3" w:rsidRPr="00141197" w:rsidRDefault="009F3CA3" w:rsidP="0003299F">
      <w:pPr>
        <w:numPr>
          <w:ilvl w:val="0"/>
          <w:numId w:val="40"/>
        </w:numPr>
        <w:suppressAutoHyphens w:val="0"/>
        <w:spacing w:after="48" w:line="271" w:lineRule="auto"/>
        <w:ind w:right="161" w:hanging="348"/>
        <w:jc w:val="both"/>
      </w:pPr>
      <w:proofErr w:type="spellStart"/>
      <w:r w:rsidRPr="00141197">
        <w:t>Mimotriedna</w:t>
      </w:r>
      <w:proofErr w:type="spellEnd"/>
      <w:r w:rsidRPr="00141197">
        <w:t xml:space="preserve"> činnosť </w:t>
      </w:r>
    </w:p>
    <w:p w:rsidR="009F3CA3" w:rsidRPr="00141197" w:rsidRDefault="009F3CA3" w:rsidP="0003299F">
      <w:pPr>
        <w:numPr>
          <w:ilvl w:val="0"/>
          <w:numId w:val="40"/>
        </w:numPr>
        <w:suppressAutoHyphens w:val="0"/>
        <w:spacing w:after="5" w:line="271" w:lineRule="auto"/>
        <w:ind w:right="161" w:hanging="348"/>
        <w:jc w:val="both"/>
      </w:pPr>
      <w:r w:rsidRPr="00141197">
        <w:t xml:space="preserve">Zloženie pedagogického zboru </w:t>
      </w:r>
    </w:p>
    <w:p w:rsidR="009F3CA3" w:rsidRPr="00141197" w:rsidRDefault="009F3CA3" w:rsidP="0003299F">
      <w:pPr>
        <w:numPr>
          <w:ilvl w:val="0"/>
          <w:numId w:val="40"/>
        </w:numPr>
        <w:suppressAutoHyphens w:val="0"/>
        <w:spacing w:after="49" w:line="271" w:lineRule="auto"/>
        <w:ind w:right="161" w:hanging="348"/>
        <w:jc w:val="both"/>
      </w:pPr>
      <w:r w:rsidRPr="00141197">
        <w:t xml:space="preserve">Rozdelenie zodpovednosti a úloh na škole </w:t>
      </w:r>
    </w:p>
    <w:p w:rsidR="009F3CA3" w:rsidRPr="00141197" w:rsidRDefault="009F3CA3" w:rsidP="0003299F">
      <w:pPr>
        <w:numPr>
          <w:ilvl w:val="0"/>
          <w:numId w:val="40"/>
        </w:numPr>
        <w:suppressAutoHyphens w:val="0"/>
        <w:spacing w:after="44" w:line="271" w:lineRule="auto"/>
        <w:ind w:right="161" w:hanging="348"/>
        <w:jc w:val="both"/>
      </w:pPr>
      <w:r w:rsidRPr="00141197">
        <w:t xml:space="preserve">Školský poriadok </w:t>
      </w:r>
    </w:p>
    <w:p w:rsidR="009F3CA3" w:rsidRPr="00141197" w:rsidRDefault="009F3CA3" w:rsidP="0003299F">
      <w:pPr>
        <w:numPr>
          <w:ilvl w:val="0"/>
          <w:numId w:val="40"/>
        </w:numPr>
        <w:suppressAutoHyphens w:val="0"/>
        <w:spacing w:after="51" w:line="271" w:lineRule="auto"/>
        <w:ind w:right="161" w:hanging="348"/>
        <w:jc w:val="both"/>
      </w:pPr>
      <w:r w:rsidRPr="00141197">
        <w:t xml:space="preserve">Práva dieťaťa   </w:t>
      </w:r>
    </w:p>
    <w:p w:rsidR="009F3CA3" w:rsidRPr="00141197" w:rsidRDefault="009F3CA3" w:rsidP="0003299F">
      <w:pPr>
        <w:numPr>
          <w:ilvl w:val="0"/>
          <w:numId w:val="40"/>
        </w:numPr>
        <w:suppressAutoHyphens w:val="0"/>
        <w:spacing w:after="5" w:line="271" w:lineRule="auto"/>
        <w:ind w:right="161" w:hanging="348"/>
        <w:jc w:val="both"/>
      </w:pPr>
      <w:r w:rsidRPr="00141197">
        <w:t xml:space="preserve">Deklarácia OSN o právach mentálne postihnutých </w:t>
      </w:r>
    </w:p>
    <w:p w:rsidR="009F3CA3" w:rsidRPr="00141197" w:rsidRDefault="009F3CA3" w:rsidP="00157F4B">
      <w:pPr>
        <w:spacing w:line="259" w:lineRule="auto"/>
        <w:ind w:left="440"/>
        <w:jc w:val="both"/>
      </w:pPr>
      <w:r w:rsidRPr="00141197">
        <w:rPr>
          <w:sz w:val="16"/>
        </w:rPr>
        <w:t xml:space="preserve"> </w:t>
      </w:r>
    </w:p>
    <w:p w:rsidR="009F3CA3" w:rsidRPr="00141197" w:rsidRDefault="009F3CA3" w:rsidP="00157F4B">
      <w:pPr>
        <w:spacing w:after="42" w:line="259" w:lineRule="auto"/>
        <w:ind w:left="430"/>
        <w:jc w:val="both"/>
      </w:pPr>
      <w:r w:rsidRPr="00141197">
        <w:rPr>
          <w:sz w:val="12"/>
        </w:rPr>
        <w:t xml:space="preserve"> </w:t>
      </w:r>
    </w:p>
    <w:p w:rsidR="009F3CA3" w:rsidRPr="00141197" w:rsidRDefault="009F3CA3" w:rsidP="00157F4B">
      <w:pPr>
        <w:spacing w:after="137" w:line="259" w:lineRule="auto"/>
        <w:ind w:left="440"/>
        <w:jc w:val="both"/>
      </w:pPr>
      <w:r w:rsidRPr="00141197">
        <w:rPr>
          <w:sz w:val="16"/>
        </w:rPr>
        <w:t xml:space="preserve"> </w:t>
      </w: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141197" w:rsidRPr="00141197" w:rsidRDefault="00141197" w:rsidP="00157F4B">
      <w:pPr>
        <w:spacing w:line="259" w:lineRule="auto"/>
        <w:ind w:left="1929" w:right="1524"/>
        <w:jc w:val="both"/>
      </w:pPr>
    </w:p>
    <w:p w:rsidR="007A079F" w:rsidRDefault="007A079F" w:rsidP="0077266A">
      <w:pPr>
        <w:spacing w:line="259" w:lineRule="auto"/>
        <w:ind w:left="1929" w:right="1524"/>
        <w:jc w:val="center"/>
      </w:pPr>
    </w:p>
    <w:p w:rsidR="009F3CA3" w:rsidRPr="00141197" w:rsidRDefault="009F3CA3" w:rsidP="0077266A">
      <w:pPr>
        <w:spacing w:line="259" w:lineRule="auto"/>
        <w:ind w:left="1929" w:right="1524"/>
        <w:jc w:val="center"/>
      </w:pPr>
      <w:r w:rsidRPr="00141197">
        <w:lastRenderedPageBreak/>
        <w:t>príloha č. 1</w:t>
      </w:r>
    </w:p>
    <w:p w:rsidR="009F3CA3" w:rsidRPr="00141197" w:rsidRDefault="009F3CA3" w:rsidP="00157F4B">
      <w:pPr>
        <w:spacing w:after="233" w:line="259" w:lineRule="auto"/>
        <w:ind w:left="425"/>
        <w:jc w:val="both"/>
      </w:pPr>
      <w:r w:rsidRPr="00141197">
        <w:rPr>
          <w:sz w:val="10"/>
        </w:rPr>
        <w:t xml:space="preserve"> </w:t>
      </w:r>
    </w:p>
    <w:p w:rsidR="009F3CA3" w:rsidRPr="00141197" w:rsidRDefault="00141197" w:rsidP="00157F4B">
      <w:pPr>
        <w:pStyle w:val="Nadpis3"/>
        <w:spacing w:after="47"/>
        <w:ind w:left="563"/>
        <w:jc w:val="both"/>
      </w:pPr>
      <w:bookmarkStart w:id="59" w:name="_Toc210386005"/>
      <w:r w:rsidRPr="00141197">
        <w:t xml:space="preserve">1 </w:t>
      </w:r>
      <w:r w:rsidR="009F3CA3" w:rsidRPr="00141197">
        <w:t xml:space="preserve">Regionálny </w:t>
      </w:r>
      <w:r w:rsidR="009F3CA3" w:rsidRPr="00141197">
        <w:tab/>
        <w:t xml:space="preserve">projekt </w:t>
      </w:r>
      <w:r w:rsidRPr="00141197">
        <w:t xml:space="preserve"> </w:t>
      </w:r>
      <w:r w:rsidR="009F3CA3" w:rsidRPr="00141197">
        <w:t xml:space="preserve">detskej </w:t>
      </w:r>
      <w:r w:rsidRPr="00141197">
        <w:t xml:space="preserve">delikvencie, kriminality </w:t>
      </w:r>
      <w:r w:rsidRPr="00141197">
        <w:tab/>
        <w:t xml:space="preserve">a </w:t>
      </w:r>
      <w:r w:rsidR="009F3CA3" w:rsidRPr="00141197">
        <w:t>ostatných patologických javov</w:t>
      </w:r>
      <w:bookmarkEnd w:id="59"/>
      <w:r w:rsidR="009F3CA3" w:rsidRPr="00141197">
        <w:t xml:space="preserve"> </w:t>
      </w:r>
    </w:p>
    <w:p w:rsidR="009F3CA3" w:rsidRPr="00141197" w:rsidRDefault="009F3CA3" w:rsidP="00157F4B">
      <w:pPr>
        <w:spacing w:after="102" w:line="259" w:lineRule="auto"/>
        <w:ind w:left="568"/>
        <w:jc w:val="both"/>
      </w:pPr>
      <w:r w:rsidRPr="00141197">
        <w:rPr>
          <w:sz w:val="12"/>
        </w:rPr>
        <w:t xml:space="preserve"> </w:t>
      </w:r>
    </w:p>
    <w:p w:rsidR="009F3CA3" w:rsidRPr="00141197" w:rsidRDefault="009F3CA3" w:rsidP="00157F4B">
      <w:pPr>
        <w:spacing w:after="42"/>
        <w:ind w:left="563" w:right="161"/>
        <w:jc w:val="both"/>
      </w:pPr>
      <w:r w:rsidRPr="00141197">
        <w:t xml:space="preserve">Riešenie otázok detskej delikvencie, záškoláctva a iných patologických javov je jedným z najdôležitejších úloh, ale tiež podmienok výchovno-vzdelávacieho procesu. Kriminalita, ako negatívny, spoločensky nebezpečný a protiprávny jav neustále narastá a narúša harmonický vývoj spoločnosti. Stúpajúci trend kriminality nás </w:t>
      </w:r>
      <w:r w:rsidR="00141197" w:rsidRPr="00141197">
        <w:t>presvedčí</w:t>
      </w:r>
      <w:r w:rsidRPr="00141197">
        <w:t xml:space="preserve"> o tom, že v žiadnom prípade nemožno toto hnutie nechať bez povšimnutia a považovať ho len za výstrelok dnešnej doby, pretože v podvedomí mladého  človeka  zanecháva  negatívne stopy  z  hľadiska ideológie.  </w:t>
      </w:r>
    </w:p>
    <w:p w:rsidR="007A079F" w:rsidRDefault="007A079F" w:rsidP="00141197">
      <w:pPr>
        <w:ind w:left="563" w:right="595"/>
        <w:jc w:val="both"/>
        <w:rPr>
          <w:b/>
          <w:sz w:val="16"/>
        </w:rPr>
      </w:pPr>
    </w:p>
    <w:p w:rsidR="009F3CA3" w:rsidRPr="00141197" w:rsidRDefault="009F3CA3" w:rsidP="00141197">
      <w:pPr>
        <w:ind w:left="563" w:right="595"/>
        <w:jc w:val="both"/>
        <w:rPr>
          <w:b/>
        </w:rPr>
      </w:pPr>
      <w:r w:rsidRPr="00141197">
        <w:rPr>
          <w:b/>
          <w:sz w:val="16"/>
        </w:rPr>
        <w:t xml:space="preserve"> </w:t>
      </w:r>
      <w:r w:rsidRPr="00141197">
        <w:rPr>
          <w:b/>
        </w:rPr>
        <w:t>Preventívne aktivity, riešenie otázok detskej</w:t>
      </w:r>
      <w:r w:rsidR="00141197" w:rsidRPr="00141197">
        <w:rPr>
          <w:b/>
        </w:rPr>
        <w:t xml:space="preserve"> </w:t>
      </w:r>
      <w:r w:rsidRPr="00141197">
        <w:rPr>
          <w:b/>
        </w:rPr>
        <w:t xml:space="preserve"> </w:t>
      </w:r>
      <w:r w:rsidR="00141197" w:rsidRPr="00141197">
        <w:rPr>
          <w:b/>
        </w:rPr>
        <w:t>d</w:t>
      </w:r>
      <w:r w:rsidRPr="00141197">
        <w:rPr>
          <w:b/>
        </w:rPr>
        <w:t xml:space="preserve">elikvencie: </w:t>
      </w:r>
    </w:p>
    <w:p w:rsidR="009F3CA3" w:rsidRPr="00141197" w:rsidRDefault="009F3CA3" w:rsidP="00157F4B">
      <w:pPr>
        <w:spacing w:after="131" w:line="259" w:lineRule="auto"/>
        <w:ind w:left="568"/>
        <w:jc w:val="both"/>
      </w:pPr>
      <w:r w:rsidRPr="00141197">
        <w:rPr>
          <w:b/>
          <w:sz w:val="10"/>
        </w:rPr>
        <w:t xml:space="preserve"> </w:t>
      </w:r>
    </w:p>
    <w:p w:rsidR="009F3CA3" w:rsidRPr="00141197" w:rsidRDefault="009F3CA3" w:rsidP="00157F4B">
      <w:pPr>
        <w:spacing w:after="64"/>
        <w:ind w:left="563" w:right="161"/>
        <w:jc w:val="both"/>
      </w:pPr>
      <w:r w:rsidRPr="00141197">
        <w:t xml:space="preserve">Sústavnou  starostlivosťou sa budeme snažiť zlepšiť dochádzku žiakov do školy, zabraňovať  detskej delikvencii a agresivity </w:t>
      </w:r>
    </w:p>
    <w:p w:rsidR="009F3CA3" w:rsidRPr="00141197" w:rsidRDefault="009F3CA3" w:rsidP="0003299F">
      <w:pPr>
        <w:numPr>
          <w:ilvl w:val="0"/>
          <w:numId w:val="41"/>
        </w:numPr>
        <w:suppressAutoHyphens w:val="0"/>
        <w:spacing w:after="28" w:line="271" w:lineRule="auto"/>
        <w:ind w:right="161" w:hanging="360"/>
        <w:jc w:val="both"/>
      </w:pPr>
      <w:r w:rsidRPr="00141197">
        <w:t xml:space="preserve">T: úloha trvalá </w:t>
      </w:r>
    </w:p>
    <w:p w:rsidR="009F3CA3" w:rsidRPr="00141197" w:rsidRDefault="009F3CA3" w:rsidP="0003299F">
      <w:pPr>
        <w:numPr>
          <w:ilvl w:val="0"/>
          <w:numId w:val="41"/>
        </w:numPr>
        <w:suppressAutoHyphens w:val="0"/>
        <w:spacing w:after="5" w:line="271" w:lineRule="auto"/>
        <w:ind w:right="161" w:hanging="360"/>
        <w:jc w:val="both"/>
      </w:pPr>
      <w:r w:rsidRPr="00141197">
        <w:t xml:space="preserve">Z: pedagógovia </w:t>
      </w:r>
    </w:p>
    <w:p w:rsidR="009F3CA3" w:rsidRPr="00141197" w:rsidRDefault="009F3CA3" w:rsidP="00157F4B">
      <w:pPr>
        <w:spacing w:after="169" w:line="259" w:lineRule="auto"/>
        <w:ind w:left="568"/>
        <w:jc w:val="both"/>
      </w:pPr>
      <w:r w:rsidRPr="00141197">
        <w:rPr>
          <w:sz w:val="10"/>
        </w:rPr>
        <w:t xml:space="preserve"> </w:t>
      </w:r>
    </w:p>
    <w:p w:rsidR="009F3CA3" w:rsidRPr="00141197" w:rsidRDefault="009F3CA3" w:rsidP="00157F4B">
      <w:pPr>
        <w:spacing w:after="30"/>
        <w:ind w:left="563" w:right="161"/>
        <w:jc w:val="both"/>
      </w:pPr>
      <w:r w:rsidRPr="00141197">
        <w:t xml:space="preserve">Na triednických hodinách  oboznámime žiakov so slušným správaním a „Školským poriadkom“ </w:t>
      </w:r>
    </w:p>
    <w:p w:rsidR="009F3CA3" w:rsidRPr="00141197" w:rsidRDefault="009F3CA3" w:rsidP="0003299F">
      <w:pPr>
        <w:numPr>
          <w:ilvl w:val="0"/>
          <w:numId w:val="41"/>
        </w:numPr>
        <w:suppressAutoHyphens w:val="0"/>
        <w:spacing w:after="5" w:line="271" w:lineRule="auto"/>
        <w:ind w:right="161" w:hanging="360"/>
        <w:jc w:val="both"/>
      </w:pPr>
      <w:r w:rsidRPr="00141197">
        <w:t xml:space="preserve">T: september </w:t>
      </w:r>
    </w:p>
    <w:p w:rsidR="009F3CA3" w:rsidRPr="00141197" w:rsidRDefault="009F3CA3" w:rsidP="0003299F">
      <w:pPr>
        <w:numPr>
          <w:ilvl w:val="0"/>
          <w:numId w:val="41"/>
        </w:numPr>
        <w:suppressAutoHyphens w:val="0"/>
        <w:spacing w:after="5" w:line="271" w:lineRule="auto"/>
        <w:ind w:right="161" w:hanging="360"/>
        <w:jc w:val="both"/>
      </w:pPr>
      <w:r w:rsidRPr="00141197">
        <w:t xml:space="preserve">Z: triedni učitelia </w:t>
      </w:r>
    </w:p>
    <w:p w:rsidR="00141197" w:rsidRPr="00141197" w:rsidRDefault="00141197" w:rsidP="00141197">
      <w:pPr>
        <w:suppressAutoHyphens w:val="0"/>
        <w:spacing w:after="5" w:line="271" w:lineRule="auto"/>
        <w:ind w:left="1288" w:right="161"/>
        <w:jc w:val="both"/>
      </w:pPr>
    </w:p>
    <w:p w:rsidR="009F3CA3" w:rsidRPr="00141197" w:rsidRDefault="009F3CA3" w:rsidP="00157F4B">
      <w:pPr>
        <w:spacing w:after="59"/>
        <w:ind w:left="563" w:right="161"/>
        <w:jc w:val="both"/>
      </w:pPr>
      <w:r w:rsidRPr="00141197">
        <w:t xml:space="preserve">Zvýšenú pozornosť budeme venovať príprave žiakov na zodpovedný život, využívať  tematické celky učebných osnov vlastivedy, občianskej náuky, etickej výchovy ako i </w:t>
      </w:r>
      <w:proofErr w:type="spellStart"/>
      <w:r w:rsidRPr="00141197">
        <w:t>medzipredmetové</w:t>
      </w:r>
      <w:proofErr w:type="spellEnd"/>
      <w:r w:rsidRPr="00141197">
        <w:t xml:space="preserve"> vzťahy na vytváranie takých hodnôt, akými sú kamarátstvo, priateľstvo, asertívne správanie, tolerancia, vzájomná pomoc a úcta </w:t>
      </w:r>
    </w:p>
    <w:p w:rsidR="009F3CA3" w:rsidRPr="00141197" w:rsidRDefault="009F3CA3" w:rsidP="0003299F">
      <w:pPr>
        <w:numPr>
          <w:ilvl w:val="0"/>
          <w:numId w:val="41"/>
        </w:numPr>
        <w:suppressAutoHyphens w:val="0"/>
        <w:spacing w:after="5" w:line="271" w:lineRule="auto"/>
        <w:ind w:right="161" w:hanging="360"/>
        <w:jc w:val="both"/>
      </w:pPr>
      <w:r w:rsidRPr="00141197">
        <w:t xml:space="preserve">T: priebežne  </w:t>
      </w:r>
    </w:p>
    <w:p w:rsidR="009F3CA3" w:rsidRPr="00141197" w:rsidRDefault="009F3CA3" w:rsidP="0003299F">
      <w:pPr>
        <w:numPr>
          <w:ilvl w:val="0"/>
          <w:numId w:val="41"/>
        </w:numPr>
        <w:suppressAutoHyphens w:val="0"/>
        <w:spacing w:after="5" w:line="271" w:lineRule="auto"/>
        <w:ind w:right="161" w:hanging="360"/>
        <w:jc w:val="both"/>
      </w:pPr>
      <w:r w:rsidRPr="00141197">
        <w:t xml:space="preserve">Z: pedagógovia      </w:t>
      </w:r>
    </w:p>
    <w:p w:rsidR="009F3CA3" w:rsidRPr="00141197" w:rsidRDefault="009F3CA3" w:rsidP="00141197">
      <w:pPr>
        <w:spacing w:after="182" w:line="259" w:lineRule="auto"/>
        <w:ind w:left="568"/>
        <w:jc w:val="both"/>
      </w:pPr>
      <w:r w:rsidRPr="00141197">
        <w:rPr>
          <w:sz w:val="10"/>
        </w:rPr>
        <w:t xml:space="preserve"> </w:t>
      </w:r>
      <w:r w:rsidRPr="00141197">
        <w:t>Zvýšenú pozornosť budeme venovať slabo</w:t>
      </w:r>
      <w:r w:rsidR="00141197" w:rsidRPr="00141197">
        <w:t xml:space="preserve"> </w:t>
      </w:r>
      <w:r w:rsidRPr="00141197">
        <w:t>prospievajúci</w:t>
      </w:r>
      <w:r w:rsidR="00141197" w:rsidRPr="00141197">
        <w:t>m</w:t>
      </w:r>
      <w:r w:rsidRPr="00141197">
        <w:t xml:space="preserve"> žiakom </w:t>
      </w:r>
    </w:p>
    <w:p w:rsidR="009F3CA3" w:rsidRPr="00141197" w:rsidRDefault="009F3CA3" w:rsidP="0003299F">
      <w:pPr>
        <w:numPr>
          <w:ilvl w:val="0"/>
          <w:numId w:val="41"/>
        </w:numPr>
        <w:suppressAutoHyphens w:val="0"/>
        <w:spacing w:after="5" w:line="271" w:lineRule="auto"/>
        <w:ind w:right="161" w:hanging="360"/>
        <w:jc w:val="both"/>
      </w:pPr>
      <w:r w:rsidRPr="00141197">
        <w:t xml:space="preserve">T: úloha stála  </w:t>
      </w:r>
    </w:p>
    <w:p w:rsidR="009F3CA3" w:rsidRPr="00141197" w:rsidRDefault="009F3CA3" w:rsidP="0003299F">
      <w:pPr>
        <w:numPr>
          <w:ilvl w:val="0"/>
          <w:numId w:val="41"/>
        </w:numPr>
        <w:suppressAutoHyphens w:val="0"/>
        <w:spacing w:after="5" w:line="271" w:lineRule="auto"/>
        <w:ind w:right="161" w:hanging="360"/>
        <w:jc w:val="both"/>
      </w:pPr>
      <w:r w:rsidRPr="00141197">
        <w:t xml:space="preserve">Z: pedagógovia               </w:t>
      </w:r>
    </w:p>
    <w:p w:rsidR="009F3CA3" w:rsidRPr="00141197" w:rsidRDefault="009F3CA3" w:rsidP="00157F4B">
      <w:pPr>
        <w:spacing w:after="182" w:line="259" w:lineRule="auto"/>
        <w:ind w:left="568"/>
        <w:jc w:val="both"/>
      </w:pPr>
      <w:r w:rsidRPr="00141197">
        <w:rPr>
          <w:sz w:val="10"/>
        </w:rPr>
        <w:t xml:space="preserve"> </w:t>
      </w:r>
    </w:p>
    <w:p w:rsidR="009F3CA3" w:rsidRPr="00141197" w:rsidRDefault="009F3CA3" w:rsidP="00157F4B">
      <w:pPr>
        <w:spacing w:after="58"/>
        <w:ind w:left="563" w:right="161"/>
        <w:jc w:val="both"/>
      </w:pPr>
      <w:r w:rsidRPr="00141197">
        <w:t xml:space="preserve">Triedni učitelia, vyučujúci vlastivedy, občianskej náuky a etickej výchovy budú v rámci práce so žiakmi zvyšovať ich právne vedomie </w:t>
      </w:r>
    </w:p>
    <w:p w:rsidR="009F3CA3" w:rsidRPr="00141197" w:rsidRDefault="009F3CA3" w:rsidP="0003299F">
      <w:pPr>
        <w:numPr>
          <w:ilvl w:val="0"/>
          <w:numId w:val="41"/>
        </w:numPr>
        <w:suppressAutoHyphens w:val="0"/>
        <w:spacing w:after="5" w:line="271" w:lineRule="auto"/>
        <w:ind w:right="161" w:hanging="360"/>
        <w:jc w:val="both"/>
      </w:pPr>
      <w:r w:rsidRPr="00141197">
        <w:t xml:space="preserve">T: úloha stála </w:t>
      </w:r>
    </w:p>
    <w:p w:rsidR="009F3CA3" w:rsidRPr="00141197" w:rsidRDefault="009F3CA3" w:rsidP="0003299F">
      <w:pPr>
        <w:numPr>
          <w:ilvl w:val="0"/>
          <w:numId w:val="41"/>
        </w:numPr>
        <w:suppressAutoHyphens w:val="0"/>
        <w:spacing w:after="5" w:line="271" w:lineRule="auto"/>
        <w:ind w:right="161" w:hanging="360"/>
        <w:jc w:val="both"/>
      </w:pPr>
      <w:r w:rsidRPr="00141197">
        <w:t xml:space="preserve">Z: pedagógovia </w:t>
      </w:r>
    </w:p>
    <w:p w:rsidR="009F3CA3" w:rsidRPr="00141197" w:rsidRDefault="009F3CA3" w:rsidP="00157F4B">
      <w:pPr>
        <w:spacing w:after="135" w:line="259" w:lineRule="auto"/>
        <w:ind w:left="568"/>
        <w:jc w:val="both"/>
      </w:pPr>
      <w:r w:rsidRPr="00141197">
        <w:rPr>
          <w:sz w:val="10"/>
        </w:rPr>
        <w:t xml:space="preserve"> </w:t>
      </w:r>
    </w:p>
    <w:p w:rsidR="009F3CA3" w:rsidRPr="00141197" w:rsidRDefault="009F3CA3" w:rsidP="00157F4B">
      <w:pPr>
        <w:spacing w:after="41"/>
        <w:ind w:left="563" w:right="161"/>
        <w:jc w:val="both"/>
      </w:pPr>
      <w:r w:rsidRPr="00141197">
        <w:t xml:space="preserve">Budeme zapájať žiakov do krúžkovej činnosti po vyučovaní a poskytnúť pomoc pri ich aktívnom a užitočnom využívaní voľného času  </w:t>
      </w:r>
    </w:p>
    <w:p w:rsidR="009F3CA3" w:rsidRPr="00141197" w:rsidRDefault="009F3CA3" w:rsidP="0003299F">
      <w:pPr>
        <w:numPr>
          <w:ilvl w:val="0"/>
          <w:numId w:val="41"/>
        </w:numPr>
        <w:suppressAutoHyphens w:val="0"/>
        <w:spacing w:after="27" w:line="271" w:lineRule="auto"/>
        <w:ind w:right="161" w:hanging="360"/>
        <w:jc w:val="both"/>
      </w:pPr>
      <w:r w:rsidRPr="00141197">
        <w:t xml:space="preserve">T: priebežne  </w:t>
      </w:r>
    </w:p>
    <w:p w:rsidR="009F3CA3" w:rsidRPr="00141197" w:rsidRDefault="009F3CA3" w:rsidP="0003299F">
      <w:pPr>
        <w:numPr>
          <w:ilvl w:val="0"/>
          <w:numId w:val="41"/>
        </w:numPr>
        <w:suppressAutoHyphens w:val="0"/>
        <w:spacing w:after="5" w:line="271" w:lineRule="auto"/>
        <w:ind w:right="161" w:hanging="360"/>
        <w:jc w:val="both"/>
      </w:pPr>
      <w:r w:rsidRPr="00141197">
        <w:lastRenderedPageBreak/>
        <w:t xml:space="preserve">Z: vedúci krúžkov, </w:t>
      </w:r>
      <w:proofErr w:type="spellStart"/>
      <w:r w:rsidRPr="00141197">
        <w:t>vychovávaleľky</w:t>
      </w:r>
      <w:proofErr w:type="spellEnd"/>
      <w:r w:rsidRPr="00141197">
        <w:t xml:space="preserve"> ŠKD </w:t>
      </w:r>
    </w:p>
    <w:p w:rsidR="009F3CA3" w:rsidRPr="00141197" w:rsidRDefault="009F3CA3" w:rsidP="00157F4B">
      <w:pPr>
        <w:spacing w:after="179" w:line="259" w:lineRule="auto"/>
        <w:ind w:left="568"/>
        <w:jc w:val="both"/>
      </w:pPr>
      <w:r w:rsidRPr="00141197">
        <w:rPr>
          <w:sz w:val="10"/>
        </w:rPr>
        <w:t xml:space="preserve"> </w:t>
      </w:r>
    </w:p>
    <w:p w:rsidR="009F3CA3" w:rsidRPr="00141197" w:rsidRDefault="009F3CA3" w:rsidP="00157F4B">
      <w:pPr>
        <w:spacing w:after="42"/>
        <w:ind w:left="563" w:right="161"/>
        <w:jc w:val="both"/>
      </w:pPr>
      <w:r w:rsidRPr="00141197">
        <w:t>Osobitnú pozornosť budeme venovať žiakom z prostredia ohrozené</w:t>
      </w:r>
      <w:r w:rsidR="007A079F">
        <w:t>ho sociálnou patológiou,</w:t>
      </w:r>
      <w:r w:rsidRPr="00141197">
        <w:t xml:space="preserve"> u ktorých možno oprávnene predpokladať zvýšené riziko </w:t>
      </w:r>
      <w:proofErr w:type="spellStart"/>
      <w:r w:rsidRPr="00141197">
        <w:t>sociálno</w:t>
      </w:r>
      <w:proofErr w:type="spellEnd"/>
      <w:r w:rsidRPr="00141197">
        <w:t xml:space="preserve"> - patologického vývinu </w:t>
      </w:r>
    </w:p>
    <w:p w:rsidR="009F3CA3" w:rsidRPr="00141197" w:rsidRDefault="009F3CA3" w:rsidP="0003299F">
      <w:pPr>
        <w:numPr>
          <w:ilvl w:val="0"/>
          <w:numId w:val="41"/>
        </w:numPr>
        <w:suppressAutoHyphens w:val="0"/>
        <w:spacing w:after="5" w:line="271" w:lineRule="auto"/>
        <w:ind w:right="161" w:hanging="360"/>
        <w:jc w:val="both"/>
      </w:pPr>
      <w:r w:rsidRPr="00141197">
        <w:t xml:space="preserve">T: priebežne  </w:t>
      </w:r>
    </w:p>
    <w:p w:rsidR="009F3CA3" w:rsidRPr="00141197" w:rsidRDefault="009F3CA3" w:rsidP="0003299F">
      <w:pPr>
        <w:numPr>
          <w:ilvl w:val="0"/>
          <w:numId w:val="41"/>
        </w:numPr>
        <w:suppressAutoHyphens w:val="0"/>
        <w:spacing w:after="5" w:line="271" w:lineRule="auto"/>
        <w:ind w:right="161" w:hanging="360"/>
        <w:jc w:val="both"/>
      </w:pPr>
      <w:r w:rsidRPr="00141197">
        <w:t xml:space="preserve">Z: triedni učitelia  </w:t>
      </w:r>
    </w:p>
    <w:p w:rsidR="009F3CA3" w:rsidRPr="00141197" w:rsidRDefault="009F3CA3" w:rsidP="00157F4B">
      <w:pPr>
        <w:spacing w:after="180" w:line="259" w:lineRule="auto"/>
        <w:ind w:left="568"/>
        <w:jc w:val="both"/>
      </w:pPr>
      <w:r w:rsidRPr="00141197">
        <w:rPr>
          <w:sz w:val="10"/>
        </w:rPr>
        <w:t xml:space="preserve"> </w:t>
      </w:r>
    </w:p>
    <w:p w:rsidR="009F3CA3" w:rsidRPr="00141197" w:rsidRDefault="009F3CA3" w:rsidP="00157F4B">
      <w:pPr>
        <w:spacing w:after="53"/>
        <w:ind w:left="563" w:right="161"/>
        <w:jc w:val="both"/>
      </w:pPr>
      <w:r w:rsidRPr="00141197">
        <w:t>Naďalej budeme spolupracovať s OPPP, OÚ - odborom sociálnyc</w:t>
      </w:r>
      <w:r w:rsidR="007A079F">
        <w:t xml:space="preserve">h vecí  v Nových Zámkoch  </w:t>
      </w:r>
      <w:r w:rsidRPr="00141197">
        <w:t xml:space="preserve">a OO PZ v záujme aktívnej ochrany žiakov </w:t>
      </w:r>
    </w:p>
    <w:p w:rsidR="009F3CA3" w:rsidRPr="00141197" w:rsidRDefault="009F3CA3" w:rsidP="0003299F">
      <w:pPr>
        <w:numPr>
          <w:ilvl w:val="0"/>
          <w:numId w:val="41"/>
        </w:numPr>
        <w:suppressAutoHyphens w:val="0"/>
        <w:spacing w:after="5" w:line="271" w:lineRule="auto"/>
        <w:ind w:right="161" w:hanging="360"/>
        <w:jc w:val="both"/>
      </w:pPr>
      <w:r w:rsidRPr="00141197">
        <w:t xml:space="preserve">T: úloha stála </w:t>
      </w:r>
    </w:p>
    <w:p w:rsidR="009F3CA3" w:rsidRPr="00141197" w:rsidRDefault="009F3CA3" w:rsidP="0003299F">
      <w:pPr>
        <w:numPr>
          <w:ilvl w:val="0"/>
          <w:numId w:val="41"/>
        </w:numPr>
        <w:suppressAutoHyphens w:val="0"/>
        <w:spacing w:after="5" w:line="271" w:lineRule="auto"/>
        <w:ind w:right="161" w:hanging="360"/>
        <w:jc w:val="both"/>
      </w:pPr>
      <w:r w:rsidRPr="00141197">
        <w:t xml:space="preserve">Z: vedenie školy </w:t>
      </w:r>
    </w:p>
    <w:p w:rsidR="009F3CA3" w:rsidRPr="00141197" w:rsidRDefault="009F3CA3" w:rsidP="00157F4B">
      <w:pPr>
        <w:spacing w:after="105" w:line="259" w:lineRule="auto"/>
        <w:ind w:left="568"/>
        <w:jc w:val="both"/>
      </w:pPr>
      <w:r w:rsidRPr="00141197">
        <w:rPr>
          <w:b/>
          <w:sz w:val="16"/>
        </w:rPr>
        <w:t xml:space="preserve"> </w:t>
      </w:r>
    </w:p>
    <w:p w:rsidR="009F3CA3" w:rsidRPr="00141197" w:rsidRDefault="009F3CA3" w:rsidP="00157F4B">
      <w:pPr>
        <w:ind w:left="563" w:right="149"/>
        <w:jc w:val="both"/>
      </w:pPr>
      <w:r w:rsidRPr="00141197">
        <w:rPr>
          <w:b/>
        </w:rPr>
        <w:t xml:space="preserve">Zodpovední zamestnanci pre prevenciu detskej delikvencie, záškoláctva a iných patologických javov: </w:t>
      </w:r>
    </w:p>
    <w:p w:rsidR="009F3CA3" w:rsidRPr="00141197" w:rsidRDefault="009F3CA3" w:rsidP="00157F4B">
      <w:pPr>
        <w:spacing w:after="153" w:line="259" w:lineRule="auto"/>
        <w:ind w:left="568"/>
        <w:jc w:val="both"/>
      </w:pPr>
      <w:r w:rsidRPr="00141197">
        <w:rPr>
          <w:b/>
          <w:sz w:val="10"/>
        </w:rPr>
        <w:t xml:space="preserve"> </w:t>
      </w:r>
    </w:p>
    <w:p w:rsidR="009F3CA3" w:rsidRPr="00141197" w:rsidRDefault="009F3CA3" w:rsidP="00157F4B">
      <w:pPr>
        <w:spacing w:after="56" w:line="259" w:lineRule="auto"/>
        <w:ind w:left="563"/>
        <w:jc w:val="both"/>
      </w:pPr>
      <w:r w:rsidRPr="00141197">
        <w:rPr>
          <w:u w:val="single" w:color="000000"/>
        </w:rPr>
        <w:t>Riaditeľ školy</w:t>
      </w:r>
      <w:r w:rsidRPr="00141197">
        <w:t xml:space="preserve">:     </w:t>
      </w:r>
    </w:p>
    <w:p w:rsidR="009F3CA3" w:rsidRPr="00141197" w:rsidRDefault="009F3CA3" w:rsidP="00157F4B">
      <w:pPr>
        <w:spacing w:after="59"/>
        <w:ind w:left="563" w:right="161"/>
        <w:jc w:val="both"/>
      </w:pPr>
      <w:r w:rsidRPr="00141197">
        <w:t xml:space="preserve">      Zodpovedá za celú školu </w:t>
      </w:r>
    </w:p>
    <w:p w:rsidR="009F3CA3" w:rsidRPr="00141197" w:rsidRDefault="009F3CA3" w:rsidP="0003299F">
      <w:pPr>
        <w:numPr>
          <w:ilvl w:val="0"/>
          <w:numId w:val="41"/>
        </w:numPr>
        <w:suppressAutoHyphens w:val="0"/>
        <w:spacing w:after="5" w:line="271" w:lineRule="auto"/>
        <w:ind w:right="161" w:hanging="360"/>
        <w:jc w:val="both"/>
      </w:pPr>
      <w:r w:rsidRPr="00141197">
        <w:t xml:space="preserve">Spolupracuje s koordinátorom pre prevenciu detskej delikvencie  </w:t>
      </w:r>
    </w:p>
    <w:p w:rsidR="009F3CA3" w:rsidRPr="00141197" w:rsidRDefault="009F3CA3" w:rsidP="0003299F">
      <w:pPr>
        <w:numPr>
          <w:ilvl w:val="0"/>
          <w:numId w:val="41"/>
        </w:numPr>
        <w:suppressAutoHyphens w:val="0"/>
        <w:spacing w:after="5" w:line="271" w:lineRule="auto"/>
        <w:ind w:right="161" w:hanging="360"/>
        <w:jc w:val="both"/>
      </w:pPr>
      <w:r w:rsidRPr="00141197">
        <w:t xml:space="preserve">Spolupracuje s pedagógmi, s výchovným poradcom školy a so školským psychológom </w:t>
      </w:r>
    </w:p>
    <w:p w:rsidR="009F3CA3" w:rsidRPr="00141197" w:rsidRDefault="009F3CA3" w:rsidP="0003299F">
      <w:pPr>
        <w:numPr>
          <w:ilvl w:val="0"/>
          <w:numId w:val="41"/>
        </w:numPr>
        <w:suppressAutoHyphens w:val="0"/>
        <w:spacing w:after="26" w:line="271" w:lineRule="auto"/>
        <w:ind w:right="161" w:hanging="360"/>
        <w:jc w:val="both"/>
      </w:pPr>
      <w:r w:rsidRPr="00141197">
        <w:t xml:space="preserve">Spolupracuje s OPPP, OÚ - odb. sociálnych vecí a  OO PZ </w:t>
      </w:r>
    </w:p>
    <w:p w:rsidR="009F3CA3" w:rsidRPr="00141197" w:rsidRDefault="009F3CA3" w:rsidP="0003299F">
      <w:pPr>
        <w:numPr>
          <w:ilvl w:val="0"/>
          <w:numId w:val="41"/>
        </w:numPr>
        <w:suppressAutoHyphens w:val="0"/>
        <w:spacing w:after="29" w:line="271" w:lineRule="auto"/>
        <w:ind w:right="161" w:hanging="360"/>
        <w:jc w:val="both"/>
      </w:pPr>
      <w:r w:rsidRPr="00141197">
        <w:t xml:space="preserve">Zúčastňuje sa na kultúrnych a športových podujatiach školy </w:t>
      </w:r>
    </w:p>
    <w:p w:rsidR="009F3CA3" w:rsidRPr="00141197" w:rsidRDefault="009F3CA3" w:rsidP="0003299F">
      <w:pPr>
        <w:numPr>
          <w:ilvl w:val="0"/>
          <w:numId w:val="41"/>
        </w:numPr>
        <w:suppressAutoHyphens w:val="0"/>
        <w:spacing w:after="26" w:line="271" w:lineRule="auto"/>
        <w:ind w:right="161" w:hanging="360"/>
        <w:jc w:val="both"/>
      </w:pPr>
      <w:r w:rsidRPr="00141197">
        <w:t xml:space="preserve">Kontroluje </w:t>
      </w:r>
      <w:proofErr w:type="spellStart"/>
      <w:r w:rsidRPr="00141197">
        <w:t>výchovno</w:t>
      </w:r>
      <w:proofErr w:type="spellEnd"/>
      <w:r w:rsidRPr="00141197">
        <w:t xml:space="preserve"> - vyučovaciu prácu pedagógov </w:t>
      </w:r>
    </w:p>
    <w:p w:rsidR="009F3CA3" w:rsidRPr="00141197" w:rsidRDefault="009F3CA3" w:rsidP="0003299F">
      <w:pPr>
        <w:numPr>
          <w:ilvl w:val="0"/>
          <w:numId w:val="41"/>
        </w:numPr>
        <w:suppressAutoHyphens w:val="0"/>
        <w:spacing w:after="29" w:line="271" w:lineRule="auto"/>
        <w:ind w:right="161" w:hanging="360"/>
        <w:jc w:val="both"/>
      </w:pPr>
      <w:r w:rsidRPr="00141197">
        <w:t xml:space="preserve">Kontroluje krúžkovú činnosť na škole         </w:t>
      </w:r>
    </w:p>
    <w:p w:rsidR="009F3CA3" w:rsidRPr="00141197" w:rsidRDefault="009F3CA3" w:rsidP="0003299F">
      <w:pPr>
        <w:numPr>
          <w:ilvl w:val="0"/>
          <w:numId w:val="41"/>
        </w:numPr>
        <w:suppressAutoHyphens w:val="0"/>
        <w:spacing w:after="30" w:line="271" w:lineRule="auto"/>
        <w:ind w:right="161" w:hanging="360"/>
        <w:jc w:val="both"/>
      </w:pPr>
      <w:r w:rsidRPr="00141197">
        <w:t xml:space="preserve">Zabezpečuje spoluprácu školy a rodiny  </w:t>
      </w:r>
    </w:p>
    <w:p w:rsidR="009F3CA3" w:rsidRPr="00141197" w:rsidRDefault="009F3CA3" w:rsidP="0003299F">
      <w:pPr>
        <w:numPr>
          <w:ilvl w:val="0"/>
          <w:numId w:val="41"/>
        </w:numPr>
        <w:suppressAutoHyphens w:val="0"/>
        <w:spacing w:after="5" w:line="271" w:lineRule="auto"/>
        <w:ind w:right="161" w:hanging="360"/>
        <w:jc w:val="both"/>
      </w:pPr>
      <w:r w:rsidRPr="00141197">
        <w:t xml:space="preserve">Pripraví prednášku na plenárne zasadnutie ZRPŠ o boji proti záškoláctvu  </w:t>
      </w:r>
    </w:p>
    <w:p w:rsidR="009F3CA3" w:rsidRPr="00141197" w:rsidRDefault="009F3CA3" w:rsidP="00157F4B">
      <w:pPr>
        <w:spacing w:after="74" w:line="259" w:lineRule="auto"/>
        <w:ind w:left="563"/>
        <w:jc w:val="both"/>
      </w:pPr>
      <w:r w:rsidRPr="00141197">
        <w:rPr>
          <w:u w:val="single" w:color="000000"/>
        </w:rPr>
        <w:t>Výchovný poradca školy</w:t>
      </w:r>
      <w:r w:rsidRPr="00141197">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Spolupracuje s riaditeľstvom školy, s pedagógmi a so školským psychológom  </w:t>
      </w:r>
    </w:p>
    <w:p w:rsidR="009F3CA3" w:rsidRPr="00141197" w:rsidRDefault="009F3CA3" w:rsidP="0003299F">
      <w:pPr>
        <w:numPr>
          <w:ilvl w:val="0"/>
          <w:numId w:val="41"/>
        </w:numPr>
        <w:suppressAutoHyphens w:val="0"/>
        <w:spacing w:after="29" w:line="271" w:lineRule="auto"/>
        <w:ind w:right="161" w:hanging="360"/>
        <w:jc w:val="both"/>
      </w:pPr>
      <w:r w:rsidRPr="00141197">
        <w:t xml:space="preserve">Spolupracuje s koordinátorom pre prevenciu detskej delikvencie </w:t>
      </w:r>
    </w:p>
    <w:p w:rsidR="009F3CA3" w:rsidRPr="00141197" w:rsidRDefault="009F3CA3" w:rsidP="0003299F">
      <w:pPr>
        <w:numPr>
          <w:ilvl w:val="0"/>
          <w:numId w:val="41"/>
        </w:numPr>
        <w:suppressAutoHyphens w:val="0"/>
        <w:spacing w:after="61" w:line="271" w:lineRule="auto"/>
        <w:ind w:right="161" w:hanging="360"/>
        <w:jc w:val="both"/>
      </w:pPr>
      <w:r w:rsidRPr="00141197">
        <w:t xml:space="preserve">Informuje rodičov a končiacich žiakov o možnostiach ďalšieho vzdelávania na odborných učilištiach </w:t>
      </w:r>
    </w:p>
    <w:p w:rsidR="009F3CA3" w:rsidRPr="00141197" w:rsidRDefault="009F3CA3" w:rsidP="0003299F">
      <w:pPr>
        <w:numPr>
          <w:ilvl w:val="0"/>
          <w:numId w:val="41"/>
        </w:numPr>
        <w:suppressAutoHyphens w:val="0"/>
        <w:spacing w:after="5" w:line="271" w:lineRule="auto"/>
        <w:ind w:right="161" w:hanging="360"/>
        <w:jc w:val="both"/>
      </w:pPr>
      <w:r w:rsidRPr="00141197">
        <w:t xml:space="preserve">Zúčastňuje  sa  na plenárnych zasadnutiach ZRPŠ  </w:t>
      </w:r>
    </w:p>
    <w:p w:rsidR="009F3CA3" w:rsidRPr="00141197" w:rsidRDefault="009F3CA3" w:rsidP="00157F4B">
      <w:pPr>
        <w:spacing w:after="179" w:line="259" w:lineRule="auto"/>
        <w:ind w:left="568"/>
        <w:jc w:val="both"/>
      </w:pPr>
      <w:r w:rsidRPr="00141197">
        <w:rPr>
          <w:sz w:val="10"/>
        </w:rPr>
        <w:t xml:space="preserve"> </w:t>
      </w:r>
    </w:p>
    <w:p w:rsidR="009F3CA3" w:rsidRPr="00141197" w:rsidRDefault="009F3CA3" w:rsidP="00157F4B">
      <w:pPr>
        <w:spacing w:after="80" w:line="259" w:lineRule="auto"/>
        <w:ind w:left="563"/>
        <w:jc w:val="both"/>
      </w:pPr>
      <w:r w:rsidRPr="00141197">
        <w:rPr>
          <w:u w:val="single" w:color="000000"/>
        </w:rPr>
        <w:t>Triedni učitelia a pedagógovia školy</w:t>
      </w:r>
      <w:r w:rsidRPr="00141197">
        <w:t xml:space="preserve">:   </w:t>
      </w:r>
    </w:p>
    <w:p w:rsidR="009F3CA3" w:rsidRPr="00141197" w:rsidRDefault="009F3CA3" w:rsidP="0003299F">
      <w:pPr>
        <w:numPr>
          <w:ilvl w:val="0"/>
          <w:numId w:val="41"/>
        </w:numPr>
        <w:suppressAutoHyphens w:val="0"/>
        <w:spacing w:after="28" w:line="271" w:lineRule="auto"/>
        <w:ind w:right="161" w:hanging="360"/>
        <w:jc w:val="both"/>
      </w:pPr>
      <w:r w:rsidRPr="00141197">
        <w:t xml:space="preserve">Spolupracujú s výchovným poradcom školy a so školským psychológom  </w:t>
      </w:r>
    </w:p>
    <w:p w:rsidR="009F3CA3" w:rsidRPr="00141197" w:rsidRDefault="009F3CA3" w:rsidP="0003299F">
      <w:pPr>
        <w:numPr>
          <w:ilvl w:val="0"/>
          <w:numId w:val="41"/>
        </w:numPr>
        <w:suppressAutoHyphens w:val="0"/>
        <w:spacing w:after="5" w:line="271" w:lineRule="auto"/>
        <w:ind w:right="161" w:hanging="360"/>
        <w:jc w:val="both"/>
      </w:pPr>
      <w:r w:rsidRPr="00141197">
        <w:t xml:space="preserve">Monitorujú výskyt záškoláctva na škole  </w:t>
      </w:r>
    </w:p>
    <w:p w:rsidR="009F3CA3" w:rsidRPr="00141197" w:rsidRDefault="009F3CA3" w:rsidP="0003299F">
      <w:pPr>
        <w:numPr>
          <w:ilvl w:val="0"/>
          <w:numId w:val="41"/>
        </w:numPr>
        <w:suppressAutoHyphens w:val="0"/>
        <w:spacing w:after="27" w:line="271" w:lineRule="auto"/>
        <w:ind w:right="161" w:hanging="360"/>
        <w:jc w:val="both"/>
      </w:pPr>
      <w:r w:rsidRPr="00141197">
        <w:t xml:space="preserve">Pripravujú besedy s lekárom, psychológom a políciou </w:t>
      </w:r>
    </w:p>
    <w:p w:rsidR="009F3CA3" w:rsidRPr="00141197" w:rsidRDefault="009F3CA3" w:rsidP="0003299F">
      <w:pPr>
        <w:numPr>
          <w:ilvl w:val="0"/>
          <w:numId w:val="41"/>
        </w:numPr>
        <w:suppressAutoHyphens w:val="0"/>
        <w:spacing w:after="66" w:line="271" w:lineRule="auto"/>
        <w:ind w:right="161" w:hanging="360"/>
        <w:jc w:val="both"/>
      </w:pPr>
      <w:r w:rsidRPr="00141197">
        <w:t>Rozpracujú preventívne a podporné programy na zamedzenie výsk</w:t>
      </w:r>
      <w:r w:rsidR="007A079F">
        <w:t xml:space="preserve">ytu záškoláctva  </w:t>
      </w:r>
      <w:r w:rsidRPr="00141197">
        <w:t xml:space="preserve">a detskej delikvencie </w:t>
      </w:r>
    </w:p>
    <w:p w:rsidR="009F3CA3" w:rsidRPr="00141197" w:rsidRDefault="009F3CA3" w:rsidP="0003299F">
      <w:pPr>
        <w:numPr>
          <w:ilvl w:val="0"/>
          <w:numId w:val="41"/>
        </w:numPr>
        <w:suppressAutoHyphens w:val="0"/>
        <w:spacing w:after="30" w:line="271" w:lineRule="auto"/>
        <w:ind w:right="161" w:hanging="360"/>
        <w:jc w:val="both"/>
      </w:pPr>
      <w:r w:rsidRPr="00141197">
        <w:t xml:space="preserve">Prevenciu záškoláctva zapracujú do základných  pedagogických  dokumentov </w:t>
      </w:r>
    </w:p>
    <w:p w:rsidR="009F3CA3" w:rsidRPr="00141197" w:rsidRDefault="009F3CA3" w:rsidP="0003299F">
      <w:pPr>
        <w:numPr>
          <w:ilvl w:val="0"/>
          <w:numId w:val="41"/>
        </w:numPr>
        <w:suppressAutoHyphens w:val="0"/>
        <w:spacing w:after="5" w:line="271" w:lineRule="auto"/>
        <w:ind w:right="161" w:hanging="360"/>
        <w:jc w:val="both"/>
      </w:pPr>
      <w:r w:rsidRPr="00141197">
        <w:lastRenderedPageBreak/>
        <w:t xml:space="preserve">Zvýšenú pozornosť venujú </w:t>
      </w:r>
      <w:proofErr w:type="spellStart"/>
      <w:r w:rsidRPr="00141197">
        <w:t>slaboprospievajúcim</w:t>
      </w:r>
      <w:proofErr w:type="spellEnd"/>
      <w:r w:rsidRPr="00141197">
        <w:t xml:space="preserve"> žiakom </w:t>
      </w:r>
    </w:p>
    <w:p w:rsidR="009F3CA3" w:rsidRPr="00141197" w:rsidRDefault="009F3CA3" w:rsidP="0003299F">
      <w:pPr>
        <w:numPr>
          <w:ilvl w:val="0"/>
          <w:numId w:val="41"/>
        </w:numPr>
        <w:suppressAutoHyphens w:val="0"/>
        <w:spacing w:after="30" w:line="271" w:lineRule="auto"/>
        <w:ind w:right="161" w:hanging="360"/>
        <w:jc w:val="both"/>
      </w:pPr>
      <w:r w:rsidRPr="00141197">
        <w:t xml:space="preserve">Pripravujú kultúrne a športové podujatia pre žiakov </w:t>
      </w:r>
    </w:p>
    <w:p w:rsidR="009F3CA3" w:rsidRPr="00141197" w:rsidRDefault="009F3CA3" w:rsidP="0003299F">
      <w:pPr>
        <w:numPr>
          <w:ilvl w:val="0"/>
          <w:numId w:val="41"/>
        </w:numPr>
        <w:suppressAutoHyphens w:val="0"/>
        <w:spacing w:after="5" w:line="271" w:lineRule="auto"/>
        <w:ind w:right="161" w:hanging="360"/>
        <w:jc w:val="both"/>
      </w:pPr>
      <w:r w:rsidRPr="00141197">
        <w:t xml:space="preserve">Mimoriadnu pozornosť venujú formovaniu  etických  noriem a humánneho cítenia Žižkov </w:t>
      </w:r>
    </w:p>
    <w:p w:rsidR="009F3CA3" w:rsidRPr="00141197" w:rsidRDefault="009F3CA3" w:rsidP="00157F4B">
      <w:pPr>
        <w:spacing w:after="181" w:line="259" w:lineRule="auto"/>
        <w:ind w:left="568"/>
        <w:jc w:val="both"/>
      </w:pPr>
      <w:r w:rsidRPr="00141197">
        <w:rPr>
          <w:sz w:val="10"/>
        </w:rPr>
        <w:t xml:space="preserve"> </w:t>
      </w:r>
    </w:p>
    <w:p w:rsidR="009F3CA3" w:rsidRPr="00141197" w:rsidRDefault="009F3CA3" w:rsidP="00157F4B">
      <w:pPr>
        <w:spacing w:after="71" w:line="259" w:lineRule="auto"/>
        <w:ind w:left="563"/>
        <w:jc w:val="both"/>
      </w:pPr>
      <w:r w:rsidRPr="00141197">
        <w:rPr>
          <w:u w:val="single" w:color="000000"/>
        </w:rPr>
        <w:t>Školský psychológ:</w:t>
      </w:r>
      <w:r w:rsidRPr="00141197">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Spolupracuje s riaditeľstvom školy, s pedagógmi a s výchovným poradcom školy </w:t>
      </w:r>
    </w:p>
    <w:p w:rsidR="009F3CA3" w:rsidRPr="00141197" w:rsidRDefault="009F3CA3" w:rsidP="0003299F">
      <w:pPr>
        <w:numPr>
          <w:ilvl w:val="0"/>
          <w:numId w:val="41"/>
        </w:numPr>
        <w:suppressAutoHyphens w:val="0"/>
        <w:spacing w:after="5" w:line="271" w:lineRule="auto"/>
        <w:ind w:right="161" w:hanging="360"/>
        <w:jc w:val="both"/>
      </w:pPr>
      <w:r w:rsidRPr="00141197">
        <w:t xml:space="preserve">Spolupracuje s koordinátorom pre prevenciu detskej delikvencie </w:t>
      </w:r>
    </w:p>
    <w:p w:rsidR="009F3CA3" w:rsidRPr="00141197" w:rsidRDefault="009F3CA3" w:rsidP="0003299F">
      <w:pPr>
        <w:numPr>
          <w:ilvl w:val="0"/>
          <w:numId w:val="41"/>
        </w:numPr>
        <w:suppressAutoHyphens w:val="0"/>
        <w:spacing w:after="5" w:line="271" w:lineRule="auto"/>
        <w:ind w:right="161" w:hanging="360"/>
        <w:jc w:val="both"/>
      </w:pPr>
      <w:r w:rsidRPr="00141197">
        <w:t xml:space="preserve">Monitoruje výskyt záškoláctva na škole  </w:t>
      </w:r>
    </w:p>
    <w:p w:rsidR="009F3CA3" w:rsidRPr="00141197" w:rsidRDefault="007A079F" w:rsidP="0003299F">
      <w:pPr>
        <w:numPr>
          <w:ilvl w:val="0"/>
          <w:numId w:val="41"/>
        </w:numPr>
        <w:suppressAutoHyphens w:val="0"/>
        <w:spacing w:after="26" w:line="271" w:lineRule="auto"/>
        <w:ind w:right="161" w:hanging="360"/>
        <w:jc w:val="both"/>
      </w:pPr>
      <w:r w:rsidRPr="00141197">
        <w:t>Podieľa</w:t>
      </w:r>
      <w:r w:rsidR="009F3CA3" w:rsidRPr="00141197">
        <w:t xml:space="preserve"> sa na príprave besedy s lekárom, psychológom a políciou </w:t>
      </w:r>
    </w:p>
    <w:p w:rsidR="009F3CA3" w:rsidRPr="00141197" w:rsidRDefault="009F3CA3" w:rsidP="0003299F">
      <w:pPr>
        <w:numPr>
          <w:ilvl w:val="0"/>
          <w:numId w:val="41"/>
        </w:numPr>
        <w:suppressAutoHyphens w:val="0"/>
        <w:spacing w:after="27" w:line="271" w:lineRule="auto"/>
        <w:ind w:right="161" w:hanging="360"/>
        <w:jc w:val="both"/>
      </w:pPr>
      <w:r w:rsidRPr="00141197">
        <w:t xml:space="preserve">Zvýšenú pozornosť venujú </w:t>
      </w:r>
      <w:proofErr w:type="spellStart"/>
      <w:r w:rsidRPr="00141197">
        <w:t>slaboprospievajúcim</w:t>
      </w:r>
      <w:proofErr w:type="spellEnd"/>
      <w:r w:rsidRPr="00141197">
        <w:t xml:space="preserve"> žiakom </w:t>
      </w:r>
    </w:p>
    <w:p w:rsidR="009F3CA3" w:rsidRPr="00141197" w:rsidRDefault="009F3CA3" w:rsidP="0003299F">
      <w:pPr>
        <w:numPr>
          <w:ilvl w:val="0"/>
          <w:numId w:val="41"/>
        </w:numPr>
        <w:suppressAutoHyphens w:val="0"/>
        <w:spacing w:after="45" w:line="271" w:lineRule="auto"/>
        <w:ind w:right="161" w:hanging="360"/>
        <w:jc w:val="both"/>
      </w:pPr>
      <w:r w:rsidRPr="00141197">
        <w:t xml:space="preserve">Uskutočňuje prevenciu pred patologickým správaním žiakov – agresivita, </w:t>
      </w:r>
      <w:proofErr w:type="spellStart"/>
      <w:r w:rsidRPr="00141197">
        <w:t>šikana</w:t>
      </w:r>
      <w:proofErr w:type="spellEnd"/>
      <w:r w:rsidRPr="00141197">
        <w:t xml:space="preserve"> a </w:t>
      </w:r>
      <w:proofErr w:type="spellStart"/>
      <w:r w:rsidRPr="00141197">
        <w:t>kyberšikana</w:t>
      </w:r>
      <w:proofErr w:type="spellEnd"/>
      <w:r w:rsidRPr="00141197">
        <w:t xml:space="preserve"> </w:t>
      </w:r>
    </w:p>
    <w:p w:rsidR="009F3CA3" w:rsidRPr="00141197" w:rsidRDefault="009F3CA3" w:rsidP="00157F4B">
      <w:pPr>
        <w:spacing w:after="176" w:line="259" w:lineRule="auto"/>
        <w:ind w:left="568"/>
        <w:jc w:val="both"/>
      </w:pPr>
      <w:r w:rsidRPr="00141197">
        <w:rPr>
          <w:b/>
          <w:sz w:val="12"/>
        </w:rPr>
        <w:t xml:space="preserve"> </w:t>
      </w:r>
    </w:p>
    <w:p w:rsidR="009F3CA3" w:rsidRPr="00141197" w:rsidRDefault="009F3CA3" w:rsidP="00157F4B">
      <w:pPr>
        <w:spacing w:after="47"/>
        <w:ind w:left="563" w:right="149"/>
        <w:jc w:val="both"/>
      </w:pPr>
      <w:r w:rsidRPr="00141197">
        <w:rPr>
          <w:b/>
        </w:rPr>
        <w:t xml:space="preserve">Krúžková činnosť: </w:t>
      </w:r>
    </w:p>
    <w:p w:rsidR="009F3CA3" w:rsidRPr="00141197" w:rsidRDefault="009F3CA3" w:rsidP="00157F4B">
      <w:pPr>
        <w:spacing w:after="42"/>
        <w:ind w:left="563" w:right="161"/>
        <w:jc w:val="both"/>
      </w:pPr>
      <w:r w:rsidRPr="00141197">
        <w:t xml:space="preserve">Krúžková </w:t>
      </w:r>
      <w:r w:rsidR="007A079F" w:rsidRPr="00141197">
        <w:t>činnosť</w:t>
      </w:r>
      <w:r w:rsidRPr="00141197">
        <w:t xml:space="preserve"> zabezpečuje mimoškolské aktivity našich žiakov a aktívne vypĺňa voľný čas našich žiakov. Žiaci sa môžu zapojiť do nasledovných krúžkov: </w:t>
      </w:r>
    </w:p>
    <w:p w:rsidR="009F3CA3" w:rsidRPr="00141197" w:rsidRDefault="009F3CA3" w:rsidP="00157F4B">
      <w:pPr>
        <w:spacing w:line="259" w:lineRule="auto"/>
        <w:ind w:left="568"/>
        <w:jc w:val="both"/>
      </w:pPr>
      <w:r w:rsidRPr="00141197">
        <w:rPr>
          <w:sz w:val="12"/>
        </w:rPr>
        <w:t xml:space="preserve"> </w:t>
      </w:r>
    </w:p>
    <w:tbl>
      <w:tblPr>
        <w:tblStyle w:val="TableGrid"/>
        <w:tblW w:w="9627" w:type="dxa"/>
        <w:tblInd w:w="504" w:type="dxa"/>
        <w:tblCellMar>
          <w:top w:w="13" w:type="dxa"/>
          <w:left w:w="108" w:type="dxa"/>
          <w:right w:w="81" w:type="dxa"/>
        </w:tblCellMar>
        <w:tblLook w:val="04A0"/>
      </w:tblPr>
      <w:tblGrid>
        <w:gridCol w:w="960"/>
        <w:gridCol w:w="6098"/>
        <w:gridCol w:w="2569"/>
      </w:tblGrid>
      <w:tr w:rsidR="009F3CA3" w:rsidRPr="00141197" w:rsidTr="009F3CA3">
        <w:trPr>
          <w:trHeight w:val="420"/>
        </w:trPr>
        <w:tc>
          <w:tcPr>
            <w:tcW w:w="960" w:type="dxa"/>
            <w:tcBorders>
              <w:top w:val="single" w:sz="3" w:space="0" w:color="000000"/>
              <w:left w:val="single" w:sz="3" w:space="0" w:color="000000"/>
              <w:bottom w:val="single" w:sz="3" w:space="0" w:color="000000"/>
              <w:right w:val="nil"/>
            </w:tcBorders>
          </w:tcPr>
          <w:p w:rsidR="009F3CA3" w:rsidRPr="00141197" w:rsidRDefault="009F3CA3" w:rsidP="00157F4B">
            <w:pPr>
              <w:spacing w:after="160" w:line="259" w:lineRule="auto"/>
              <w:jc w:val="both"/>
              <w:rPr>
                <w:rFonts w:ascii="Times New Roman" w:hAnsi="Times New Roman" w:cs="Times New Roman"/>
              </w:rPr>
            </w:pPr>
          </w:p>
        </w:tc>
        <w:tc>
          <w:tcPr>
            <w:tcW w:w="6098" w:type="dxa"/>
            <w:tcBorders>
              <w:top w:val="single" w:sz="3" w:space="0" w:color="000000"/>
              <w:left w:val="nil"/>
              <w:bottom w:val="single" w:sz="3" w:space="0" w:color="000000"/>
              <w:right w:val="single" w:sz="3" w:space="0" w:color="000000"/>
            </w:tcBorders>
          </w:tcPr>
          <w:p w:rsidR="009F3CA3" w:rsidRPr="00141197" w:rsidRDefault="009F3CA3" w:rsidP="00157F4B">
            <w:pPr>
              <w:spacing w:line="259" w:lineRule="auto"/>
              <w:ind w:left="1737"/>
              <w:jc w:val="both"/>
              <w:rPr>
                <w:rFonts w:ascii="Times New Roman" w:hAnsi="Times New Roman" w:cs="Times New Roman"/>
              </w:rPr>
            </w:pPr>
            <w:r w:rsidRPr="00141197">
              <w:rPr>
                <w:rFonts w:ascii="Times New Roman" w:hAnsi="Times New Roman" w:cs="Times New Roman"/>
                <w:b/>
              </w:rPr>
              <w:t xml:space="preserve">Názov krúžku </w:t>
            </w:r>
          </w:p>
        </w:tc>
        <w:tc>
          <w:tcPr>
            <w:tcW w:w="2569"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b/>
              </w:rPr>
              <w:t xml:space="preserve">Vedúci krúžku </w:t>
            </w:r>
          </w:p>
        </w:tc>
      </w:tr>
      <w:tr w:rsidR="009F3CA3" w:rsidRPr="00141197" w:rsidTr="009F3CA3">
        <w:trPr>
          <w:trHeight w:val="424"/>
        </w:trPr>
        <w:tc>
          <w:tcPr>
            <w:tcW w:w="96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228"/>
              <w:jc w:val="both"/>
              <w:rPr>
                <w:rFonts w:ascii="Times New Roman" w:hAnsi="Times New Roman" w:cs="Times New Roman"/>
              </w:rPr>
            </w:pPr>
            <w:r w:rsidRPr="00141197">
              <w:rPr>
                <w:rFonts w:ascii="Times New Roman" w:hAnsi="Times New Roman" w:cs="Times New Roman"/>
              </w:rPr>
              <w:t>1.</w:t>
            </w:r>
            <w:r w:rsidRPr="00141197">
              <w:rPr>
                <w:rFonts w:ascii="Times New Roman" w:eastAsia="Arial" w:hAnsi="Times New Roman" w:cs="Times New Roman"/>
              </w:rPr>
              <w:t xml:space="preserve"> </w:t>
            </w:r>
            <w:r w:rsidRPr="00141197">
              <w:rPr>
                <w:rFonts w:ascii="Times New Roman" w:hAnsi="Times New Roman" w:cs="Times New Roman"/>
              </w:rPr>
              <w:t xml:space="preserve"> </w:t>
            </w:r>
          </w:p>
        </w:tc>
        <w:tc>
          <w:tcPr>
            <w:tcW w:w="6098"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4"/>
              <w:jc w:val="both"/>
              <w:rPr>
                <w:rFonts w:ascii="Times New Roman" w:hAnsi="Times New Roman" w:cs="Times New Roman"/>
              </w:rPr>
            </w:pPr>
            <w:r w:rsidRPr="00141197">
              <w:rPr>
                <w:rFonts w:ascii="Times New Roman" w:hAnsi="Times New Roman" w:cs="Times New Roman"/>
              </w:rPr>
              <w:t xml:space="preserve">Šikovné ruky </w:t>
            </w:r>
          </w:p>
        </w:tc>
        <w:tc>
          <w:tcPr>
            <w:tcW w:w="2569"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 Koreňová, Mgr. </w:t>
            </w:r>
          </w:p>
        </w:tc>
      </w:tr>
      <w:tr w:rsidR="009F3CA3" w:rsidRPr="00141197" w:rsidTr="009F3CA3">
        <w:trPr>
          <w:trHeight w:val="424"/>
        </w:trPr>
        <w:tc>
          <w:tcPr>
            <w:tcW w:w="96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228"/>
              <w:jc w:val="both"/>
              <w:rPr>
                <w:rFonts w:ascii="Times New Roman" w:hAnsi="Times New Roman" w:cs="Times New Roman"/>
              </w:rPr>
            </w:pPr>
            <w:r w:rsidRPr="00141197">
              <w:rPr>
                <w:rFonts w:ascii="Times New Roman" w:hAnsi="Times New Roman" w:cs="Times New Roman"/>
              </w:rPr>
              <w:t>2.</w:t>
            </w:r>
            <w:r w:rsidRPr="00141197">
              <w:rPr>
                <w:rFonts w:ascii="Times New Roman" w:eastAsia="Arial" w:hAnsi="Times New Roman" w:cs="Times New Roman"/>
              </w:rPr>
              <w:t xml:space="preserve"> </w:t>
            </w:r>
            <w:r w:rsidRPr="00141197">
              <w:rPr>
                <w:rFonts w:ascii="Times New Roman" w:hAnsi="Times New Roman" w:cs="Times New Roman"/>
              </w:rPr>
              <w:t xml:space="preserve"> </w:t>
            </w:r>
          </w:p>
        </w:tc>
        <w:tc>
          <w:tcPr>
            <w:tcW w:w="6098"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4"/>
              <w:jc w:val="both"/>
              <w:rPr>
                <w:rFonts w:ascii="Times New Roman" w:hAnsi="Times New Roman" w:cs="Times New Roman"/>
              </w:rPr>
            </w:pPr>
            <w:r w:rsidRPr="00141197">
              <w:rPr>
                <w:rFonts w:ascii="Times New Roman" w:hAnsi="Times New Roman" w:cs="Times New Roman"/>
              </w:rPr>
              <w:t xml:space="preserve">Krúžok varenia </w:t>
            </w:r>
          </w:p>
        </w:tc>
        <w:tc>
          <w:tcPr>
            <w:tcW w:w="2569"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A. </w:t>
            </w:r>
            <w:proofErr w:type="spellStart"/>
            <w:r w:rsidRPr="00141197">
              <w:rPr>
                <w:rFonts w:ascii="Times New Roman" w:hAnsi="Times New Roman" w:cs="Times New Roman"/>
              </w:rPr>
              <w:t>Ármai</w:t>
            </w:r>
            <w:proofErr w:type="spellEnd"/>
            <w:r w:rsidRPr="00141197">
              <w:rPr>
                <w:rFonts w:ascii="Times New Roman" w:hAnsi="Times New Roman" w:cs="Times New Roman"/>
              </w:rPr>
              <w:t xml:space="preserve"> Zalaba, Mgr. </w:t>
            </w:r>
          </w:p>
        </w:tc>
      </w:tr>
      <w:tr w:rsidR="009F3CA3" w:rsidRPr="00141197" w:rsidTr="009F3CA3">
        <w:trPr>
          <w:trHeight w:val="424"/>
        </w:trPr>
        <w:tc>
          <w:tcPr>
            <w:tcW w:w="96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228"/>
              <w:jc w:val="both"/>
              <w:rPr>
                <w:rFonts w:ascii="Times New Roman" w:hAnsi="Times New Roman" w:cs="Times New Roman"/>
              </w:rPr>
            </w:pPr>
            <w:r w:rsidRPr="00141197">
              <w:rPr>
                <w:rFonts w:ascii="Times New Roman" w:hAnsi="Times New Roman" w:cs="Times New Roman"/>
              </w:rPr>
              <w:t>3.</w:t>
            </w:r>
            <w:r w:rsidRPr="00141197">
              <w:rPr>
                <w:rFonts w:ascii="Times New Roman" w:eastAsia="Arial" w:hAnsi="Times New Roman" w:cs="Times New Roman"/>
              </w:rPr>
              <w:t xml:space="preserve"> </w:t>
            </w:r>
            <w:r w:rsidRPr="00141197">
              <w:rPr>
                <w:rFonts w:ascii="Times New Roman" w:hAnsi="Times New Roman" w:cs="Times New Roman"/>
              </w:rPr>
              <w:t xml:space="preserve"> </w:t>
            </w:r>
          </w:p>
        </w:tc>
        <w:tc>
          <w:tcPr>
            <w:tcW w:w="6098"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4"/>
              <w:jc w:val="both"/>
              <w:rPr>
                <w:rFonts w:ascii="Times New Roman" w:hAnsi="Times New Roman" w:cs="Times New Roman"/>
              </w:rPr>
            </w:pPr>
            <w:r w:rsidRPr="00141197">
              <w:rPr>
                <w:rFonts w:ascii="Times New Roman" w:hAnsi="Times New Roman" w:cs="Times New Roman"/>
              </w:rPr>
              <w:t xml:space="preserve">Literárno-dramatický krúžok </w:t>
            </w:r>
          </w:p>
        </w:tc>
        <w:tc>
          <w:tcPr>
            <w:tcW w:w="2569"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E. </w:t>
            </w:r>
            <w:proofErr w:type="spellStart"/>
            <w:r w:rsidRPr="00141197">
              <w:rPr>
                <w:rFonts w:ascii="Times New Roman" w:hAnsi="Times New Roman" w:cs="Times New Roman"/>
              </w:rPr>
              <w:t>Szebellaiová</w:t>
            </w:r>
            <w:proofErr w:type="spellEnd"/>
            <w:r w:rsidRPr="00141197">
              <w:rPr>
                <w:rFonts w:ascii="Times New Roman" w:hAnsi="Times New Roman" w:cs="Times New Roman"/>
              </w:rPr>
              <w:t xml:space="preserve"> </w:t>
            </w:r>
          </w:p>
        </w:tc>
      </w:tr>
      <w:tr w:rsidR="009F3CA3" w:rsidRPr="00141197" w:rsidTr="009F3CA3">
        <w:trPr>
          <w:trHeight w:val="424"/>
        </w:trPr>
        <w:tc>
          <w:tcPr>
            <w:tcW w:w="96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228"/>
              <w:jc w:val="both"/>
              <w:rPr>
                <w:rFonts w:ascii="Times New Roman" w:hAnsi="Times New Roman" w:cs="Times New Roman"/>
              </w:rPr>
            </w:pPr>
            <w:r w:rsidRPr="00141197">
              <w:rPr>
                <w:rFonts w:ascii="Times New Roman" w:hAnsi="Times New Roman" w:cs="Times New Roman"/>
              </w:rPr>
              <w:t>4.</w:t>
            </w:r>
            <w:r w:rsidRPr="00141197">
              <w:rPr>
                <w:rFonts w:ascii="Times New Roman" w:eastAsia="Arial" w:hAnsi="Times New Roman" w:cs="Times New Roman"/>
              </w:rPr>
              <w:t xml:space="preserve"> </w:t>
            </w:r>
            <w:r w:rsidRPr="00141197">
              <w:rPr>
                <w:rFonts w:ascii="Times New Roman" w:hAnsi="Times New Roman" w:cs="Times New Roman"/>
              </w:rPr>
              <w:t xml:space="preserve"> </w:t>
            </w:r>
          </w:p>
        </w:tc>
        <w:tc>
          <w:tcPr>
            <w:tcW w:w="6098"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4"/>
              <w:jc w:val="both"/>
              <w:rPr>
                <w:rFonts w:ascii="Times New Roman" w:hAnsi="Times New Roman" w:cs="Times New Roman"/>
              </w:rPr>
            </w:pPr>
            <w:r w:rsidRPr="00141197">
              <w:rPr>
                <w:rFonts w:ascii="Times New Roman" w:hAnsi="Times New Roman" w:cs="Times New Roman"/>
              </w:rPr>
              <w:t xml:space="preserve">Krúžok mladých čitateľov </w:t>
            </w:r>
          </w:p>
        </w:tc>
        <w:tc>
          <w:tcPr>
            <w:tcW w:w="2569"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A. Bobuľová, Mgr. </w:t>
            </w:r>
          </w:p>
        </w:tc>
      </w:tr>
      <w:tr w:rsidR="009F3CA3" w:rsidRPr="00141197" w:rsidTr="009F3CA3">
        <w:trPr>
          <w:trHeight w:val="424"/>
        </w:trPr>
        <w:tc>
          <w:tcPr>
            <w:tcW w:w="96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228"/>
              <w:jc w:val="both"/>
              <w:rPr>
                <w:rFonts w:ascii="Times New Roman" w:hAnsi="Times New Roman" w:cs="Times New Roman"/>
              </w:rPr>
            </w:pPr>
            <w:r w:rsidRPr="00141197">
              <w:rPr>
                <w:rFonts w:ascii="Times New Roman" w:hAnsi="Times New Roman" w:cs="Times New Roman"/>
              </w:rPr>
              <w:t>5.</w:t>
            </w:r>
            <w:r w:rsidRPr="00141197">
              <w:rPr>
                <w:rFonts w:ascii="Times New Roman" w:eastAsia="Arial" w:hAnsi="Times New Roman" w:cs="Times New Roman"/>
              </w:rPr>
              <w:t xml:space="preserve"> </w:t>
            </w:r>
            <w:r w:rsidRPr="00141197">
              <w:rPr>
                <w:rFonts w:ascii="Times New Roman" w:hAnsi="Times New Roman" w:cs="Times New Roman"/>
              </w:rPr>
              <w:t xml:space="preserve"> </w:t>
            </w:r>
          </w:p>
        </w:tc>
        <w:tc>
          <w:tcPr>
            <w:tcW w:w="6098"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4"/>
              <w:jc w:val="both"/>
              <w:rPr>
                <w:rFonts w:ascii="Times New Roman" w:hAnsi="Times New Roman" w:cs="Times New Roman"/>
              </w:rPr>
            </w:pPr>
            <w:r w:rsidRPr="00141197">
              <w:rPr>
                <w:rFonts w:ascii="Times New Roman" w:hAnsi="Times New Roman" w:cs="Times New Roman"/>
              </w:rPr>
              <w:t xml:space="preserve">Hravá gramatika </w:t>
            </w:r>
          </w:p>
        </w:tc>
        <w:tc>
          <w:tcPr>
            <w:tcW w:w="2569"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 Farkašová, Mgr. </w:t>
            </w:r>
          </w:p>
        </w:tc>
      </w:tr>
      <w:tr w:rsidR="009F3CA3" w:rsidRPr="00141197" w:rsidTr="009F3CA3">
        <w:trPr>
          <w:trHeight w:val="424"/>
        </w:trPr>
        <w:tc>
          <w:tcPr>
            <w:tcW w:w="96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228"/>
              <w:jc w:val="both"/>
              <w:rPr>
                <w:rFonts w:ascii="Times New Roman" w:hAnsi="Times New Roman" w:cs="Times New Roman"/>
              </w:rPr>
            </w:pPr>
            <w:r w:rsidRPr="00141197">
              <w:rPr>
                <w:rFonts w:ascii="Times New Roman" w:hAnsi="Times New Roman" w:cs="Times New Roman"/>
              </w:rPr>
              <w:t>6.</w:t>
            </w:r>
            <w:r w:rsidRPr="00141197">
              <w:rPr>
                <w:rFonts w:ascii="Times New Roman" w:eastAsia="Arial" w:hAnsi="Times New Roman" w:cs="Times New Roman"/>
              </w:rPr>
              <w:t xml:space="preserve"> </w:t>
            </w:r>
            <w:r w:rsidRPr="00141197">
              <w:rPr>
                <w:rFonts w:ascii="Times New Roman" w:hAnsi="Times New Roman" w:cs="Times New Roman"/>
              </w:rPr>
              <w:t xml:space="preserve"> </w:t>
            </w:r>
          </w:p>
        </w:tc>
        <w:tc>
          <w:tcPr>
            <w:tcW w:w="6098"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4"/>
              <w:jc w:val="both"/>
              <w:rPr>
                <w:rFonts w:ascii="Times New Roman" w:hAnsi="Times New Roman" w:cs="Times New Roman"/>
              </w:rPr>
            </w:pPr>
            <w:r w:rsidRPr="00141197">
              <w:rPr>
                <w:rFonts w:ascii="Times New Roman" w:hAnsi="Times New Roman" w:cs="Times New Roman"/>
              </w:rPr>
              <w:t xml:space="preserve">Prechádzky prírodou </w:t>
            </w:r>
          </w:p>
        </w:tc>
        <w:tc>
          <w:tcPr>
            <w:tcW w:w="2569"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Zs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Szabó</w:t>
            </w:r>
            <w:proofErr w:type="spellEnd"/>
            <w:r w:rsidRPr="00141197">
              <w:rPr>
                <w:rFonts w:ascii="Times New Roman" w:hAnsi="Times New Roman" w:cs="Times New Roman"/>
              </w:rPr>
              <w:t xml:space="preserve">, Mgr. </w:t>
            </w:r>
          </w:p>
        </w:tc>
      </w:tr>
      <w:tr w:rsidR="009F3CA3" w:rsidRPr="00141197" w:rsidTr="009F3CA3">
        <w:trPr>
          <w:trHeight w:val="424"/>
        </w:trPr>
        <w:tc>
          <w:tcPr>
            <w:tcW w:w="96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228"/>
              <w:jc w:val="both"/>
              <w:rPr>
                <w:rFonts w:ascii="Times New Roman" w:hAnsi="Times New Roman" w:cs="Times New Roman"/>
              </w:rPr>
            </w:pPr>
            <w:r w:rsidRPr="00141197">
              <w:rPr>
                <w:rFonts w:ascii="Times New Roman" w:hAnsi="Times New Roman" w:cs="Times New Roman"/>
              </w:rPr>
              <w:t>7.</w:t>
            </w:r>
            <w:r w:rsidRPr="00141197">
              <w:rPr>
                <w:rFonts w:ascii="Times New Roman" w:eastAsia="Arial" w:hAnsi="Times New Roman" w:cs="Times New Roman"/>
              </w:rPr>
              <w:t xml:space="preserve"> </w:t>
            </w:r>
            <w:r w:rsidRPr="00141197">
              <w:rPr>
                <w:rFonts w:ascii="Times New Roman" w:hAnsi="Times New Roman" w:cs="Times New Roman"/>
              </w:rPr>
              <w:t xml:space="preserve"> </w:t>
            </w:r>
          </w:p>
        </w:tc>
        <w:tc>
          <w:tcPr>
            <w:tcW w:w="6098"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4"/>
              <w:jc w:val="both"/>
              <w:rPr>
                <w:rFonts w:ascii="Times New Roman" w:hAnsi="Times New Roman" w:cs="Times New Roman"/>
              </w:rPr>
            </w:pPr>
            <w:r w:rsidRPr="00141197">
              <w:rPr>
                <w:rFonts w:ascii="Times New Roman" w:hAnsi="Times New Roman" w:cs="Times New Roman"/>
              </w:rPr>
              <w:t xml:space="preserve">Rozvoj osobnosti pomocou </w:t>
            </w:r>
            <w:proofErr w:type="spellStart"/>
            <w:r w:rsidRPr="00141197">
              <w:rPr>
                <w:rFonts w:ascii="Times New Roman" w:hAnsi="Times New Roman" w:cs="Times New Roman"/>
              </w:rPr>
              <w:t>muzikoterapeutických</w:t>
            </w:r>
            <w:proofErr w:type="spellEnd"/>
            <w:r w:rsidRPr="00141197">
              <w:rPr>
                <w:rFonts w:ascii="Times New Roman" w:hAnsi="Times New Roman" w:cs="Times New Roman"/>
              </w:rPr>
              <w:t xml:space="preserve"> nástrojov </w:t>
            </w:r>
          </w:p>
        </w:tc>
        <w:tc>
          <w:tcPr>
            <w:tcW w:w="2569"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Zs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Sütő</w:t>
            </w:r>
            <w:proofErr w:type="spellEnd"/>
            <w:r w:rsidRPr="00141197">
              <w:rPr>
                <w:rFonts w:ascii="Times New Roman" w:hAnsi="Times New Roman" w:cs="Times New Roman"/>
              </w:rPr>
              <w:t xml:space="preserve">, Mgr. </w:t>
            </w:r>
          </w:p>
        </w:tc>
      </w:tr>
    </w:tbl>
    <w:p w:rsidR="009F3CA3" w:rsidRPr="00141197" w:rsidRDefault="009F3CA3" w:rsidP="00157F4B">
      <w:pPr>
        <w:spacing w:line="259" w:lineRule="auto"/>
        <w:ind w:left="568"/>
        <w:jc w:val="both"/>
      </w:pPr>
      <w:r w:rsidRPr="00141197">
        <w:rPr>
          <w:sz w:val="6"/>
        </w:rPr>
        <w:t xml:space="preserve"> </w:t>
      </w:r>
    </w:p>
    <w:p w:rsidR="009F3CA3" w:rsidRPr="00141197" w:rsidRDefault="009F3CA3" w:rsidP="00157F4B">
      <w:pPr>
        <w:ind w:left="563" w:right="149"/>
        <w:jc w:val="both"/>
      </w:pPr>
      <w:r w:rsidRPr="00141197">
        <w:rPr>
          <w:b/>
        </w:rPr>
        <w:t>Plánované školské akcie na prevenciu detskej delikvencie,</w:t>
      </w:r>
      <w:r w:rsidRPr="00141197">
        <w:t xml:space="preserve"> </w:t>
      </w:r>
      <w:r w:rsidRPr="00141197">
        <w:rPr>
          <w:b/>
        </w:rPr>
        <w:t xml:space="preserve">kriminality a ostatných patologických javov: </w:t>
      </w:r>
    </w:p>
    <w:p w:rsidR="009F3CA3" w:rsidRPr="00141197" w:rsidRDefault="009F3CA3" w:rsidP="00157F4B">
      <w:pPr>
        <w:spacing w:after="54" w:line="259" w:lineRule="auto"/>
        <w:ind w:left="568"/>
        <w:jc w:val="both"/>
      </w:pPr>
      <w:r w:rsidRPr="00141197">
        <w:rPr>
          <w:b/>
          <w:sz w:val="20"/>
        </w:rPr>
        <w:t xml:space="preserve"> </w:t>
      </w:r>
    </w:p>
    <w:p w:rsidR="009F3CA3" w:rsidRPr="00141197" w:rsidRDefault="009F3CA3" w:rsidP="00157F4B">
      <w:pPr>
        <w:spacing w:after="77" w:line="259" w:lineRule="auto"/>
        <w:ind w:left="563"/>
        <w:jc w:val="both"/>
      </w:pPr>
      <w:r w:rsidRPr="00141197">
        <w:rPr>
          <w:b/>
          <w:u w:val="single" w:color="000000"/>
        </w:rPr>
        <w:t>September:</w:t>
      </w:r>
      <w:r w:rsidRPr="00141197">
        <w:rPr>
          <w:b/>
        </w:rPr>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Športový deň  </w:t>
      </w:r>
    </w:p>
    <w:p w:rsidR="009F3CA3" w:rsidRPr="00141197" w:rsidRDefault="009F3CA3" w:rsidP="00157F4B">
      <w:pPr>
        <w:spacing w:after="70"/>
        <w:ind w:left="862" w:right="161"/>
        <w:jc w:val="both"/>
      </w:pPr>
      <w:r w:rsidRPr="00141197">
        <w:t xml:space="preserve">Z: Mgr. M. Koreňová </w:t>
      </w:r>
    </w:p>
    <w:p w:rsidR="009F3CA3" w:rsidRPr="00141197" w:rsidRDefault="009F3CA3" w:rsidP="0003299F">
      <w:pPr>
        <w:numPr>
          <w:ilvl w:val="0"/>
          <w:numId w:val="41"/>
        </w:numPr>
        <w:suppressAutoHyphens w:val="0"/>
        <w:spacing w:after="5" w:line="271" w:lineRule="auto"/>
        <w:ind w:right="161" w:hanging="360"/>
        <w:jc w:val="both"/>
      </w:pPr>
      <w:r w:rsidRPr="00141197">
        <w:t xml:space="preserve">Jesenná turistika  </w:t>
      </w:r>
    </w:p>
    <w:p w:rsidR="009F3CA3" w:rsidRPr="00141197" w:rsidRDefault="009F3CA3" w:rsidP="00157F4B">
      <w:pPr>
        <w:ind w:left="862" w:right="161"/>
        <w:jc w:val="both"/>
      </w:pPr>
      <w:r w:rsidRPr="00141197">
        <w:t xml:space="preserve">Z: Mgr. M. Koreňová </w:t>
      </w:r>
    </w:p>
    <w:p w:rsidR="009F3CA3" w:rsidRPr="00141197" w:rsidRDefault="009F3CA3" w:rsidP="00157F4B">
      <w:pPr>
        <w:spacing w:after="180" w:line="259" w:lineRule="auto"/>
        <w:ind w:left="568"/>
        <w:jc w:val="both"/>
      </w:pPr>
      <w:r w:rsidRPr="00141197">
        <w:rPr>
          <w:b/>
          <w:sz w:val="10"/>
        </w:rPr>
        <w:t xml:space="preserve"> </w:t>
      </w:r>
    </w:p>
    <w:p w:rsidR="009F3CA3" w:rsidRPr="00141197" w:rsidRDefault="009F3CA3" w:rsidP="00157F4B">
      <w:pPr>
        <w:spacing w:after="77" w:line="259" w:lineRule="auto"/>
        <w:ind w:left="563"/>
        <w:jc w:val="both"/>
      </w:pPr>
      <w:r w:rsidRPr="00141197">
        <w:rPr>
          <w:b/>
          <w:u w:val="single" w:color="000000"/>
        </w:rPr>
        <w:t>Október:</w:t>
      </w:r>
      <w:r w:rsidRPr="00141197">
        <w:rPr>
          <w:b/>
        </w:rPr>
        <w:t xml:space="preserve">  </w:t>
      </w:r>
    </w:p>
    <w:p w:rsidR="00141197" w:rsidRDefault="00141197" w:rsidP="0003299F">
      <w:pPr>
        <w:numPr>
          <w:ilvl w:val="0"/>
          <w:numId w:val="41"/>
        </w:numPr>
        <w:suppressAutoHyphens w:val="0"/>
        <w:spacing w:after="5" w:line="271" w:lineRule="auto"/>
        <w:ind w:right="161" w:hanging="360"/>
        <w:jc w:val="both"/>
      </w:pPr>
      <w:r w:rsidRPr="00141197">
        <w:t xml:space="preserve">Plenárna schôdza ZRPŠ - školský poriadok, boj proti záškoláctvu </w:t>
      </w:r>
    </w:p>
    <w:p w:rsidR="00141197" w:rsidRDefault="00141197" w:rsidP="00141197">
      <w:pPr>
        <w:suppressAutoHyphens w:val="0"/>
        <w:spacing w:after="5" w:line="271" w:lineRule="auto"/>
        <w:ind w:left="928" w:right="161"/>
        <w:jc w:val="both"/>
      </w:pPr>
      <w:r w:rsidRPr="00141197">
        <w:lastRenderedPageBreak/>
        <w:t xml:space="preserve">Z: Riaditeľ školy  </w:t>
      </w:r>
    </w:p>
    <w:p w:rsidR="009F3CA3" w:rsidRPr="00141197" w:rsidRDefault="00141197" w:rsidP="0003299F">
      <w:pPr>
        <w:numPr>
          <w:ilvl w:val="0"/>
          <w:numId w:val="41"/>
        </w:numPr>
        <w:suppressAutoHyphens w:val="0"/>
        <w:spacing w:after="5" w:line="271" w:lineRule="auto"/>
        <w:ind w:right="161" w:hanging="360"/>
        <w:jc w:val="both"/>
      </w:pPr>
      <w:r w:rsidRPr="00141197">
        <w:t xml:space="preserve"> </w:t>
      </w:r>
      <w:r w:rsidR="009F3CA3" w:rsidRPr="00141197">
        <w:t xml:space="preserve">Rozhovor s deviatakmi na tému: „Rozhodni sa správne“ </w:t>
      </w:r>
    </w:p>
    <w:p w:rsidR="009F3CA3" w:rsidRPr="00141197" w:rsidRDefault="009F3CA3" w:rsidP="007A079F">
      <w:pPr>
        <w:spacing w:after="64"/>
        <w:ind w:left="862" w:right="161" w:firstLine="426"/>
        <w:jc w:val="both"/>
      </w:pPr>
      <w:r w:rsidRPr="00141197">
        <w:t xml:space="preserve">Z: Výchovný poradca </w:t>
      </w:r>
    </w:p>
    <w:p w:rsidR="009F3CA3" w:rsidRPr="00141197" w:rsidRDefault="009F3CA3" w:rsidP="0003299F">
      <w:pPr>
        <w:numPr>
          <w:ilvl w:val="0"/>
          <w:numId w:val="41"/>
        </w:numPr>
        <w:suppressAutoHyphens w:val="0"/>
        <w:spacing w:after="5" w:line="271" w:lineRule="auto"/>
        <w:ind w:right="161" w:hanging="360"/>
        <w:jc w:val="both"/>
      </w:pPr>
      <w:r w:rsidRPr="00141197">
        <w:t xml:space="preserve">Nebezpečenstvo alkoholu - prednáška </w:t>
      </w:r>
    </w:p>
    <w:p w:rsidR="009F3CA3" w:rsidRPr="00141197" w:rsidRDefault="009F3CA3" w:rsidP="007A079F">
      <w:pPr>
        <w:spacing w:after="66"/>
        <w:ind w:left="862" w:right="161" w:firstLine="426"/>
        <w:jc w:val="both"/>
      </w:pPr>
      <w:r w:rsidRPr="00141197">
        <w:t xml:space="preserve">Z: Triedni učitelia </w:t>
      </w:r>
    </w:p>
    <w:p w:rsidR="009F3CA3" w:rsidRPr="00141197" w:rsidRDefault="009F3CA3" w:rsidP="0003299F">
      <w:pPr>
        <w:numPr>
          <w:ilvl w:val="0"/>
          <w:numId w:val="41"/>
        </w:numPr>
        <w:suppressAutoHyphens w:val="0"/>
        <w:spacing w:after="5" w:line="271" w:lineRule="auto"/>
        <w:ind w:right="161" w:hanging="360"/>
        <w:jc w:val="both"/>
      </w:pPr>
      <w:r w:rsidRPr="00141197">
        <w:t xml:space="preserve">Návšteva mestskej knižnice </w:t>
      </w:r>
    </w:p>
    <w:p w:rsidR="009F3CA3" w:rsidRPr="00141197" w:rsidRDefault="009F3CA3" w:rsidP="007A079F">
      <w:pPr>
        <w:ind w:left="862" w:right="161" w:firstLine="426"/>
        <w:jc w:val="both"/>
      </w:pPr>
      <w:r w:rsidRPr="00141197">
        <w:t>Z: E.</w:t>
      </w:r>
      <w:r w:rsidR="00141197">
        <w:t xml:space="preserve"> </w:t>
      </w:r>
      <w:proofErr w:type="spellStart"/>
      <w:r w:rsidR="00141197">
        <w:t>Szebellaiová</w:t>
      </w:r>
      <w:proofErr w:type="spellEnd"/>
      <w:r w:rsidR="00141197">
        <w:t xml:space="preserve">, Mgr. M. Koreňová, Mgr. S. </w:t>
      </w:r>
      <w:proofErr w:type="spellStart"/>
      <w:r w:rsidR="00141197">
        <w:t>Csákvári</w:t>
      </w:r>
      <w:proofErr w:type="spellEnd"/>
      <w:r w:rsidRPr="00141197">
        <w:t xml:space="preserve"> </w:t>
      </w:r>
    </w:p>
    <w:p w:rsidR="009F3CA3" w:rsidRPr="00141197" w:rsidRDefault="009F3CA3" w:rsidP="00157F4B">
      <w:pPr>
        <w:spacing w:after="38" w:line="259" w:lineRule="auto"/>
        <w:ind w:left="852"/>
        <w:jc w:val="both"/>
      </w:pPr>
      <w:r w:rsidRPr="00141197">
        <w:rPr>
          <w:sz w:val="4"/>
        </w:rPr>
        <w:t xml:space="preserve"> </w:t>
      </w:r>
    </w:p>
    <w:p w:rsidR="009F3CA3" w:rsidRPr="00141197" w:rsidRDefault="009F3CA3" w:rsidP="00141197">
      <w:pPr>
        <w:spacing w:after="160" w:line="259" w:lineRule="auto"/>
        <w:ind w:left="568"/>
        <w:jc w:val="both"/>
      </w:pPr>
      <w:r w:rsidRPr="00141197">
        <w:rPr>
          <w:b/>
          <w:sz w:val="8"/>
        </w:rPr>
        <w:t xml:space="preserve"> </w:t>
      </w:r>
      <w:r w:rsidRPr="00141197">
        <w:rPr>
          <w:b/>
          <w:u w:val="single" w:color="000000"/>
        </w:rPr>
        <w:t>November:</w:t>
      </w:r>
      <w:r w:rsidRPr="00141197">
        <w:rPr>
          <w:b/>
        </w:rPr>
        <w:t xml:space="preserve">   </w:t>
      </w:r>
    </w:p>
    <w:p w:rsidR="009F3CA3" w:rsidRPr="00141197" w:rsidRDefault="009F3CA3" w:rsidP="0003299F">
      <w:pPr>
        <w:numPr>
          <w:ilvl w:val="0"/>
          <w:numId w:val="41"/>
        </w:numPr>
        <w:suppressAutoHyphens w:val="0"/>
        <w:spacing w:after="33" w:line="271" w:lineRule="auto"/>
        <w:ind w:right="161" w:hanging="360"/>
        <w:jc w:val="both"/>
      </w:pPr>
      <w:r w:rsidRPr="00141197">
        <w:t xml:space="preserve">Návšteva mestskej galérie Z: E. </w:t>
      </w:r>
      <w:proofErr w:type="spellStart"/>
      <w:r w:rsidRPr="00141197">
        <w:t>Szebellaiová</w:t>
      </w:r>
      <w:proofErr w:type="spellEnd"/>
      <w:r w:rsidRPr="00141197">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Beseda o kriminalite a záškoláctve </w:t>
      </w:r>
    </w:p>
    <w:p w:rsidR="009F3CA3" w:rsidRPr="00141197" w:rsidRDefault="009F3CA3" w:rsidP="007A079F">
      <w:pPr>
        <w:spacing w:after="68"/>
        <w:ind w:left="862" w:right="161" w:firstLine="426"/>
        <w:jc w:val="both"/>
      </w:pPr>
      <w:r w:rsidRPr="00141197">
        <w:t xml:space="preserve">Z: Mgr. </w:t>
      </w:r>
      <w:proofErr w:type="spellStart"/>
      <w:r w:rsidRPr="00141197">
        <w:t>Zs</w:t>
      </w:r>
      <w:proofErr w:type="spellEnd"/>
      <w:r w:rsidRPr="00141197">
        <w:t xml:space="preserve">. </w:t>
      </w:r>
      <w:proofErr w:type="spellStart"/>
      <w:r w:rsidRPr="00141197">
        <w:t>Szabó</w:t>
      </w:r>
      <w:proofErr w:type="spellEnd"/>
      <w:r w:rsidRPr="00141197">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Výtvarná súťaž – „Stop drogám“ </w:t>
      </w:r>
    </w:p>
    <w:p w:rsidR="009F3CA3" w:rsidRPr="00141197" w:rsidRDefault="009F3CA3" w:rsidP="007A079F">
      <w:pPr>
        <w:spacing w:after="66"/>
        <w:ind w:left="862" w:right="161" w:firstLine="426"/>
        <w:jc w:val="both"/>
      </w:pPr>
      <w:r w:rsidRPr="00141197">
        <w:t xml:space="preserve">Z: Pedagogickí zamestnanci  </w:t>
      </w:r>
    </w:p>
    <w:p w:rsidR="00141197" w:rsidRDefault="009F3CA3" w:rsidP="0003299F">
      <w:pPr>
        <w:numPr>
          <w:ilvl w:val="0"/>
          <w:numId w:val="41"/>
        </w:numPr>
        <w:suppressAutoHyphens w:val="0"/>
        <w:spacing w:after="58" w:line="271" w:lineRule="auto"/>
        <w:ind w:right="161" w:hanging="360"/>
        <w:jc w:val="both"/>
      </w:pPr>
      <w:r w:rsidRPr="00141197">
        <w:t xml:space="preserve">Jesenná brigáda v areáli školy </w:t>
      </w:r>
    </w:p>
    <w:p w:rsidR="009F3CA3" w:rsidRPr="00141197" w:rsidRDefault="009F3CA3" w:rsidP="007A079F">
      <w:pPr>
        <w:suppressAutoHyphens w:val="0"/>
        <w:spacing w:after="58" w:line="271" w:lineRule="auto"/>
        <w:ind w:left="928" w:right="161" w:firstLine="488"/>
        <w:jc w:val="both"/>
      </w:pPr>
      <w:r w:rsidRPr="00141197">
        <w:t xml:space="preserve">Z: Triedni učitelia </w:t>
      </w:r>
    </w:p>
    <w:p w:rsidR="009F3CA3" w:rsidRPr="00141197" w:rsidRDefault="009F3CA3" w:rsidP="0003299F">
      <w:pPr>
        <w:numPr>
          <w:ilvl w:val="0"/>
          <w:numId w:val="41"/>
        </w:numPr>
        <w:suppressAutoHyphens w:val="0"/>
        <w:spacing w:after="5" w:line="271" w:lineRule="auto"/>
        <w:ind w:right="161" w:hanging="360"/>
        <w:jc w:val="both"/>
      </w:pPr>
      <w:r w:rsidRPr="00141197">
        <w:t xml:space="preserve">Plavecký výcvik  </w:t>
      </w:r>
    </w:p>
    <w:p w:rsidR="009F3CA3" w:rsidRPr="00141197" w:rsidRDefault="009F3CA3" w:rsidP="007A079F">
      <w:pPr>
        <w:ind w:left="938" w:right="161" w:firstLine="350"/>
        <w:jc w:val="both"/>
      </w:pPr>
      <w:r w:rsidRPr="00141197">
        <w:t xml:space="preserve">Z: Mgr. M. Koreňová </w:t>
      </w:r>
    </w:p>
    <w:p w:rsidR="009F3CA3" w:rsidRPr="00141197" w:rsidRDefault="009F3CA3" w:rsidP="00157F4B">
      <w:pPr>
        <w:spacing w:after="135" w:line="259" w:lineRule="auto"/>
        <w:ind w:left="568"/>
        <w:jc w:val="both"/>
      </w:pPr>
      <w:r w:rsidRPr="00141197">
        <w:rPr>
          <w:b/>
          <w:sz w:val="10"/>
        </w:rPr>
        <w:t xml:space="preserve"> </w:t>
      </w:r>
    </w:p>
    <w:p w:rsidR="009F3CA3" w:rsidRPr="00141197" w:rsidRDefault="009F3CA3" w:rsidP="00157F4B">
      <w:pPr>
        <w:spacing w:after="77" w:line="259" w:lineRule="auto"/>
        <w:ind w:left="563"/>
        <w:jc w:val="both"/>
      </w:pPr>
      <w:r w:rsidRPr="00141197">
        <w:rPr>
          <w:b/>
          <w:u w:val="single" w:color="000000"/>
        </w:rPr>
        <w:t>December:</w:t>
      </w:r>
      <w:r w:rsidRPr="00141197">
        <w:rPr>
          <w:b/>
        </w:rPr>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„Fajčenie škodí zdraviu“ – beseda </w:t>
      </w:r>
    </w:p>
    <w:p w:rsidR="009F3CA3" w:rsidRPr="00141197" w:rsidRDefault="009F3CA3" w:rsidP="007A079F">
      <w:pPr>
        <w:spacing w:after="66"/>
        <w:ind w:left="862" w:right="161" w:firstLine="426"/>
        <w:jc w:val="both"/>
      </w:pPr>
      <w:r w:rsidRPr="00141197">
        <w:t xml:space="preserve">Z: Triedni učitelia </w:t>
      </w:r>
    </w:p>
    <w:p w:rsidR="00141197" w:rsidRDefault="009F3CA3" w:rsidP="0003299F">
      <w:pPr>
        <w:numPr>
          <w:ilvl w:val="0"/>
          <w:numId w:val="41"/>
        </w:numPr>
        <w:suppressAutoHyphens w:val="0"/>
        <w:spacing w:after="60" w:line="271" w:lineRule="auto"/>
        <w:ind w:right="161" w:hanging="360"/>
        <w:jc w:val="both"/>
      </w:pPr>
      <w:r w:rsidRPr="00141197">
        <w:t xml:space="preserve">„Posedenie pod jedličkou“  </w:t>
      </w:r>
    </w:p>
    <w:p w:rsidR="009F3CA3" w:rsidRPr="00141197" w:rsidRDefault="009F3CA3" w:rsidP="0003299F">
      <w:pPr>
        <w:numPr>
          <w:ilvl w:val="0"/>
          <w:numId w:val="41"/>
        </w:numPr>
        <w:suppressAutoHyphens w:val="0"/>
        <w:spacing w:after="60" w:line="271" w:lineRule="auto"/>
        <w:ind w:right="161" w:hanging="360"/>
        <w:jc w:val="both"/>
      </w:pPr>
      <w:r w:rsidRPr="00141197">
        <w:t xml:space="preserve">Z: Pedagogickí zamestnanci </w:t>
      </w:r>
    </w:p>
    <w:p w:rsidR="009F3CA3" w:rsidRPr="00141197" w:rsidRDefault="009F3CA3" w:rsidP="0003299F">
      <w:pPr>
        <w:numPr>
          <w:ilvl w:val="0"/>
          <w:numId w:val="41"/>
        </w:numPr>
        <w:suppressAutoHyphens w:val="0"/>
        <w:spacing w:after="5" w:line="271" w:lineRule="auto"/>
        <w:ind w:right="161" w:hanging="360"/>
        <w:jc w:val="both"/>
      </w:pPr>
      <w:r w:rsidRPr="00141197">
        <w:t xml:space="preserve">Plavecký výcvik  </w:t>
      </w:r>
    </w:p>
    <w:p w:rsidR="009F3CA3" w:rsidRPr="00141197" w:rsidRDefault="009F3CA3" w:rsidP="007A079F">
      <w:pPr>
        <w:ind w:left="938" w:right="161" w:firstLine="350"/>
        <w:jc w:val="both"/>
      </w:pPr>
      <w:r w:rsidRPr="00141197">
        <w:t xml:space="preserve">Z: Mgr. M. Koreňová </w:t>
      </w:r>
    </w:p>
    <w:p w:rsidR="009F3CA3" w:rsidRPr="00141197" w:rsidRDefault="009F3CA3" w:rsidP="00157F4B">
      <w:pPr>
        <w:spacing w:after="66" w:line="259" w:lineRule="auto"/>
        <w:ind w:left="928"/>
        <w:jc w:val="both"/>
      </w:pPr>
      <w:r w:rsidRPr="00141197">
        <w:rPr>
          <w:sz w:val="4"/>
        </w:rPr>
        <w:t xml:space="preserve"> </w:t>
      </w:r>
    </w:p>
    <w:p w:rsidR="009F3CA3" w:rsidRPr="00141197" w:rsidRDefault="009F3CA3" w:rsidP="00157F4B">
      <w:pPr>
        <w:spacing w:after="181" w:line="259" w:lineRule="auto"/>
        <w:ind w:left="568"/>
        <w:jc w:val="both"/>
      </w:pPr>
      <w:r w:rsidRPr="00141197">
        <w:rPr>
          <w:b/>
          <w:sz w:val="10"/>
        </w:rPr>
        <w:t xml:space="preserve"> </w:t>
      </w:r>
    </w:p>
    <w:p w:rsidR="009F3CA3" w:rsidRPr="00141197" w:rsidRDefault="009F3CA3" w:rsidP="00157F4B">
      <w:pPr>
        <w:spacing w:after="77" w:line="259" w:lineRule="auto"/>
        <w:ind w:left="563"/>
        <w:jc w:val="both"/>
      </w:pPr>
      <w:r w:rsidRPr="00141197">
        <w:rPr>
          <w:b/>
          <w:u w:val="single" w:color="000000"/>
        </w:rPr>
        <w:t>Január :</w:t>
      </w:r>
      <w:r w:rsidRPr="00141197">
        <w:rPr>
          <w:b/>
        </w:rPr>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Návšteva mestskej knižnice </w:t>
      </w:r>
    </w:p>
    <w:p w:rsidR="009F3CA3" w:rsidRPr="00141197" w:rsidRDefault="009F3CA3" w:rsidP="007A079F">
      <w:pPr>
        <w:ind w:left="938" w:right="161" w:firstLine="350"/>
        <w:jc w:val="both"/>
      </w:pPr>
      <w:r w:rsidRPr="00141197">
        <w:t xml:space="preserve">Z: Mgr. M. Koreňová. E. </w:t>
      </w:r>
      <w:proofErr w:type="spellStart"/>
      <w:r w:rsidRPr="00141197">
        <w:t>Szebellaiová</w:t>
      </w:r>
      <w:proofErr w:type="spellEnd"/>
      <w:r w:rsidRPr="00141197">
        <w:t xml:space="preserve">  </w:t>
      </w:r>
    </w:p>
    <w:p w:rsidR="00141197" w:rsidRDefault="009F3CA3" w:rsidP="0003299F">
      <w:pPr>
        <w:numPr>
          <w:ilvl w:val="0"/>
          <w:numId w:val="41"/>
        </w:numPr>
        <w:suppressAutoHyphens w:val="0"/>
        <w:spacing w:after="61" w:line="271" w:lineRule="auto"/>
        <w:ind w:right="161" w:hanging="360"/>
        <w:jc w:val="both"/>
      </w:pPr>
      <w:r w:rsidRPr="00141197">
        <w:t xml:space="preserve">Plenárna schôdza ZRPŠ – o polročných výchovno-vyučovacích výsledkoch žiakov  </w:t>
      </w:r>
    </w:p>
    <w:p w:rsidR="009F3CA3" w:rsidRPr="00141197" w:rsidRDefault="009F3CA3" w:rsidP="007A079F">
      <w:pPr>
        <w:suppressAutoHyphens w:val="0"/>
        <w:spacing w:after="61" w:line="271" w:lineRule="auto"/>
        <w:ind w:left="928" w:right="161" w:firstLine="360"/>
        <w:jc w:val="both"/>
      </w:pPr>
      <w:r w:rsidRPr="00141197">
        <w:t xml:space="preserve">Z: Riaditeľ školy </w:t>
      </w:r>
    </w:p>
    <w:p w:rsidR="009F3CA3" w:rsidRPr="00141197" w:rsidRDefault="009F3CA3" w:rsidP="0003299F">
      <w:pPr>
        <w:numPr>
          <w:ilvl w:val="0"/>
          <w:numId w:val="41"/>
        </w:numPr>
        <w:suppressAutoHyphens w:val="0"/>
        <w:spacing w:after="5" w:line="271" w:lineRule="auto"/>
        <w:ind w:right="161" w:hanging="360"/>
        <w:jc w:val="both"/>
      </w:pPr>
      <w:r w:rsidRPr="00141197">
        <w:t xml:space="preserve">Návšteva soľnej jaskyne </w:t>
      </w:r>
    </w:p>
    <w:p w:rsidR="009F3CA3" w:rsidRPr="00141197" w:rsidRDefault="009F3CA3" w:rsidP="007A079F">
      <w:pPr>
        <w:ind w:left="938" w:right="161" w:firstLine="350"/>
        <w:jc w:val="both"/>
      </w:pPr>
      <w:r w:rsidRPr="00141197">
        <w:t xml:space="preserve">Z: Mgr. A. </w:t>
      </w:r>
      <w:proofErr w:type="spellStart"/>
      <w:r w:rsidRPr="00141197">
        <w:t>Zapletajová</w:t>
      </w:r>
      <w:proofErr w:type="spellEnd"/>
      <w:r w:rsidRPr="00141197">
        <w:t xml:space="preserve"> </w:t>
      </w:r>
    </w:p>
    <w:p w:rsidR="009F3CA3" w:rsidRPr="00141197" w:rsidRDefault="009F3CA3" w:rsidP="00157F4B">
      <w:pPr>
        <w:spacing w:after="183" w:line="259" w:lineRule="auto"/>
        <w:ind w:left="928"/>
        <w:jc w:val="both"/>
      </w:pPr>
      <w:r w:rsidRPr="00141197">
        <w:rPr>
          <w:sz w:val="10"/>
        </w:rPr>
        <w:t xml:space="preserve"> </w:t>
      </w:r>
    </w:p>
    <w:p w:rsidR="009F3CA3" w:rsidRPr="00141197" w:rsidRDefault="009F3CA3" w:rsidP="00157F4B">
      <w:pPr>
        <w:spacing w:after="36" w:line="259" w:lineRule="auto"/>
        <w:ind w:left="563"/>
        <w:jc w:val="both"/>
      </w:pPr>
      <w:r w:rsidRPr="00141197">
        <w:rPr>
          <w:b/>
          <w:u w:val="single" w:color="000000"/>
        </w:rPr>
        <w:t>Február :</w:t>
      </w:r>
      <w:r w:rsidRPr="00141197">
        <w:rPr>
          <w:b/>
        </w:rPr>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Beseda s policajtom o detskej delikvencii </w:t>
      </w:r>
    </w:p>
    <w:p w:rsidR="009F3CA3" w:rsidRPr="00141197" w:rsidRDefault="009F3CA3" w:rsidP="007A079F">
      <w:pPr>
        <w:spacing w:after="72"/>
        <w:ind w:left="938" w:right="161" w:firstLine="350"/>
        <w:jc w:val="both"/>
      </w:pPr>
      <w:r w:rsidRPr="00141197">
        <w:t xml:space="preserve">Z: Ž. </w:t>
      </w:r>
      <w:proofErr w:type="spellStart"/>
      <w:r w:rsidRPr="00141197">
        <w:t>Detvenová</w:t>
      </w:r>
      <w:proofErr w:type="spellEnd"/>
      <w:r w:rsidRPr="00141197">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lastRenderedPageBreak/>
        <w:t xml:space="preserve">Filmové predpoludnie – motivačný film </w:t>
      </w:r>
    </w:p>
    <w:p w:rsidR="009F3CA3" w:rsidRPr="00141197" w:rsidRDefault="009F3CA3" w:rsidP="007A079F">
      <w:pPr>
        <w:ind w:left="938" w:right="161" w:firstLine="350"/>
        <w:jc w:val="both"/>
      </w:pPr>
      <w:r w:rsidRPr="00141197">
        <w:t xml:space="preserve">Z: Mgr. M. Farkašová </w:t>
      </w:r>
    </w:p>
    <w:p w:rsidR="009F3CA3" w:rsidRPr="00141197" w:rsidRDefault="009F3CA3" w:rsidP="00157F4B">
      <w:pPr>
        <w:spacing w:after="135" w:line="259" w:lineRule="auto"/>
        <w:ind w:left="568"/>
        <w:jc w:val="both"/>
      </w:pPr>
      <w:r w:rsidRPr="00141197">
        <w:rPr>
          <w:b/>
          <w:sz w:val="10"/>
        </w:rPr>
        <w:t xml:space="preserve"> </w:t>
      </w:r>
    </w:p>
    <w:p w:rsidR="009F3CA3" w:rsidRPr="00141197" w:rsidRDefault="009F3CA3" w:rsidP="00157F4B">
      <w:pPr>
        <w:spacing w:after="77" w:line="259" w:lineRule="auto"/>
        <w:ind w:left="563"/>
        <w:jc w:val="both"/>
      </w:pPr>
      <w:r w:rsidRPr="00141197">
        <w:rPr>
          <w:b/>
          <w:u w:val="single" w:color="000000"/>
        </w:rPr>
        <w:t>Marec :</w:t>
      </w:r>
      <w:r w:rsidRPr="00141197">
        <w:rPr>
          <w:b/>
        </w:rPr>
        <w:t xml:space="preserve"> </w:t>
      </w:r>
    </w:p>
    <w:p w:rsidR="009F3CA3" w:rsidRPr="00141197" w:rsidRDefault="009F3CA3" w:rsidP="0003299F">
      <w:pPr>
        <w:numPr>
          <w:ilvl w:val="0"/>
          <w:numId w:val="41"/>
        </w:numPr>
        <w:suppressAutoHyphens w:val="0"/>
        <w:spacing w:after="59" w:line="271" w:lineRule="auto"/>
        <w:ind w:right="161" w:hanging="360"/>
        <w:jc w:val="both"/>
      </w:pPr>
      <w:r w:rsidRPr="00141197">
        <w:t xml:space="preserve">Návšteva mestskej galérie Z: E. </w:t>
      </w:r>
      <w:proofErr w:type="spellStart"/>
      <w:r w:rsidRPr="00141197">
        <w:t>Szebellaiová</w:t>
      </w:r>
      <w:proofErr w:type="spellEnd"/>
      <w:r w:rsidRPr="00141197">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Jarná turistika </w:t>
      </w:r>
    </w:p>
    <w:p w:rsidR="009F3CA3" w:rsidRPr="00141197" w:rsidRDefault="009F3CA3" w:rsidP="007A079F">
      <w:pPr>
        <w:ind w:left="938" w:right="161" w:firstLine="350"/>
        <w:jc w:val="both"/>
      </w:pPr>
      <w:r w:rsidRPr="00141197">
        <w:t xml:space="preserve">Z: Mgr. M. Koreňová  </w:t>
      </w:r>
    </w:p>
    <w:p w:rsidR="009F3CA3" w:rsidRPr="00141197" w:rsidRDefault="009F3CA3" w:rsidP="00157F4B">
      <w:pPr>
        <w:spacing w:after="182" w:line="259" w:lineRule="auto"/>
        <w:ind w:left="568"/>
        <w:jc w:val="both"/>
      </w:pPr>
      <w:r w:rsidRPr="00141197">
        <w:rPr>
          <w:b/>
          <w:sz w:val="10"/>
        </w:rPr>
        <w:t xml:space="preserve"> </w:t>
      </w:r>
    </w:p>
    <w:p w:rsidR="009F3CA3" w:rsidRPr="00141197" w:rsidRDefault="009F3CA3" w:rsidP="00157F4B">
      <w:pPr>
        <w:spacing w:after="77" w:line="259" w:lineRule="auto"/>
        <w:ind w:left="563"/>
        <w:jc w:val="both"/>
      </w:pPr>
      <w:r w:rsidRPr="00141197">
        <w:rPr>
          <w:b/>
          <w:u w:val="single" w:color="000000"/>
        </w:rPr>
        <w:t>Apríl :</w:t>
      </w:r>
      <w:r w:rsidRPr="00141197">
        <w:rPr>
          <w:b/>
        </w:rPr>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Veľkonočný športový turnaj  </w:t>
      </w:r>
    </w:p>
    <w:p w:rsidR="009F3CA3" w:rsidRPr="00141197" w:rsidRDefault="007A079F" w:rsidP="00157F4B">
      <w:pPr>
        <w:spacing w:after="63"/>
        <w:ind w:left="938" w:right="161"/>
        <w:jc w:val="both"/>
      </w:pPr>
      <w:r>
        <w:t xml:space="preserve">     </w:t>
      </w:r>
      <w:r w:rsidR="009F3CA3" w:rsidRPr="00141197">
        <w:t xml:space="preserve">Z: Mgr. </w:t>
      </w:r>
      <w:proofErr w:type="spellStart"/>
      <w:r w:rsidR="009F3CA3" w:rsidRPr="00141197">
        <w:t>Zs</w:t>
      </w:r>
      <w:proofErr w:type="spellEnd"/>
      <w:r w:rsidR="009F3CA3" w:rsidRPr="00141197">
        <w:t xml:space="preserve">. </w:t>
      </w:r>
      <w:proofErr w:type="spellStart"/>
      <w:r w:rsidR="009F3CA3" w:rsidRPr="00141197">
        <w:t>Szabó</w:t>
      </w:r>
      <w:proofErr w:type="spellEnd"/>
      <w:r w:rsidR="009F3CA3" w:rsidRPr="00141197">
        <w:t xml:space="preserve"> </w:t>
      </w:r>
    </w:p>
    <w:p w:rsidR="00141197" w:rsidRDefault="009F3CA3" w:rsidP="0003299F">
      <w:pPr>
        <w:numPr>
          <w:ilvl w:val="0"/>
          <w:numId w:val="41"/>
        </w:numPr>
        <w:suppressAutoHyphens w:val="0"/>
        <w:spacing w:after="56" w:line="271" w:lineRule="auto"/>
        <w:ind w:right="161" w:hanging="360"/>
        <w:jc w:val="both"/>
      </w:pPr>
      <w:r w:rsidRPr="00141197">
        <w:t>Beseda o škodlivosti požívania alkoholických a energetických nápojov</w:t>
      </w:r>
    </w:p>
    <w:p w:rsidR="009F3CA3" w:rsidRPr="00141197" w:rsidRDefault="009F3CA3" w:rsidP="007A079F">
      <w:pPr>
        <w:suppressAutoHyphens w:val="0"/>
        <w:spacing w:after="56" w:line="271" w:lineRule="auto"/>
        <w:ind w:left="928" w:right="161" w:firstLine="360"/>
        <w:jc w:val="both"/>
      </w:pPr>
      <w:r w:rsidRPr="00141197">
        <w:t xml:space="preserve"> Z: Triedni učitelia </w:t>
      </w:r>
    </w:p>
    <w:p w:rsidR="00141197" w:rsidRDefault="009F3CA3" w:rsidP="0003299F">
      <w:pPr>
        <w:numPr>
          <w:ilvl w:val="0"/>
          <w:numId w:val="41"/>
        </w:numPr>
        <w:suppressAutoHyphens w:val="0"/>
        <w:spacing w:after="5" w:line="271" w:lineRule="auto"/>
        <w:ind w:right="161" w:hanging="360"/>
        <w:jc w:val="both"/>
      </w:pPr>
      <w:r w:rsidRPr="00141197">
        <w:t xml:space="preserve">Jarná brigáda v areáli školy </w:t>
      </w:r>
    </w:p>
    <w:p w:rsidR="009F3CA3" w:rsidRPr="00141197" w:rsidRDefault="009F3CA3" w:rsidP="00141197">
      <w:pPr>
        <w:suppressAutoHyphens w:val="0"/>
        <w:spacing w:after="5" w:line="271" w:lineRule="auto"/>
        <w:ind w:left="1288" w:right="161"/>
        <w:jc w:val="both"/>
      </w:pPr>
      <w:r w:rsidRPr="00141197">
        <w:t xml:space="preserve">Z: vyučujúci PVC  </w:t>
      </w:r>
    </w:p>
    <w:p w:rsidR="009F3CA3" w:rsidRPr="00141197" w:rsidRDefault="009F3CA3" w:rsidP="00157F4B">
      <w:pPr>
        <w:spacing w:after="175" w:line="259" w:lineRule="auto"/>
        <w:ind w:left="568"/>
        <w:jc w:val="both"/>
      </w:pPr>
      <w:r w:rsidRPr="00141197">
        <w:rPr>
          <w:b/>
          <w:sz w:val="10"/>
        </w:rPr>
        <w:t xml:space="preserve"> </w:t>
      </w:r>
    </w:p>
    <w:p w:rsidR="009F3CA3" w:rsidRPr="00141197" w:rsidRDefault="009F3CA3" w:rsidP="00157F4B">
      <w:pPr>
        <w:spacing w:after="77" w:line="259" w:lineRule="auto"/>
        <w:ind w:left="563"/>
        <w:jc w:val="both"/>
      </w:pPr>
      <w:r w:rsidRPr="00141197">
        <w:rPr>
          <w:b/>
          <w:u w:val="single" w:color="000000"/>
        </w:rPr>
        <w:t>Máj :</w:t>
      </w:r>
      <w:r w:rsidRPr="00141197">
        <w:rPr>
          <w:b/>
        </w:rPr>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Deň matiek – zhotovenie darčekov </w:t>
      </w:r>
    </w:p>
    <w:p w:rsidR="009F3CA3" w:rsidRPr="00141197" w:rsidRDefault="009F3CA3" w:rsidP="007A079F">
      <w:pPr>
        <w:spacing w:after="72"/>
        <w:ind w:left="938" w:right="161" w:firstLine="350"/>
        <w:jc w:val="both"/>
      </w:pPr>
      <w:r w:rsidRPr="00141197">
        <w:t xml:space="preserve">Z: </w:t>
      </w:r>
      <w:r w:rsidR="00141197">
        <w:t>Triedni učitelia</w:t>
      </w:r>
      <w:r w:rsidRPr="00141197">
        <w:t xml:space="preserve">  </w:t>
      </w:r>
    </w:p>
    <w:p w:rsidR="009F3CA3" w:rsidRPr="00141197" w:rsidRDefault="009F3CA3" w:rsidP="0003299F">
      <w:pPr>
        <w:numPr>
          <w:ilvl w:val="0"/>
          <w:numId w:val="41"/>
        </w:numPr>
        <w:suppressAutoHyphens w:val="0"/>
        <w:spacing w:after="56" w:line="271" w:lineRule="auto"/>
        <w:ind w:right="161" w:hanging="360"/>
        <w:jc w:val="both"/>
      </w:pPr>
      <w:r w:rsidRPr="00141197">
        <w:t xml:space="preserve">Športový turnaj (prehadzovaná) Z: </w:t>
      </w:r>
      <w:proofErr w:type="spellStart"/>
      <w:r w:rsidRPr="00141197">
        <w:t>Zs</w:t>
      </w:r>
      <w:proofErr w:type="spellEnd"/>
      <w:r w:rsidRPr="00141197">
        <w:t xml:space="preserve">. </w:t>
      </w:r>
      <w:proofErr w:type="spellStart"/>
      <w:r w:rsidRPr="00141197">
        <w:t>Szabó</w:t>
      </w:r>
      <w:proofErr w:type="spellEnd"/>
      <w:r w:rsidRPr="00141197">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„Prečo som na svete rád?“ – anketa o záujmoch žiakov </w:t>
      </w:r>
    </w:p>
    <w:p w:rsidR="009F3CA3" w:rsidRPr="00141197" w:rsidRDefault="009F3CA3" w:rsidP="007A079F">
      <w:pPr>
        <w:spacing w:after="67"/>
        <w:ind w:left="938" w:right="161" w:firstLine="350"/>
        <w:jc w:val="both"/>
      </w:pPr>
      <w:r w:rsidRPr="00141197">
        <w:t xml:space="preserve">Z: Mgr. Martina Koreňová  </w:t>
      </w:r>
    </w:p>
    <w:p w:rsidR="009F3CA3" w:rsidRPr="00141197" w:rsidRDefault="009F3CA3" w:rsidP="0003299F">
      <w:pPr>
        <w:numPr>
          <w:ilvl w:val="0"/>
          <w:numId w:val="41"/>
        </w:numPr>
        <w:suppressAutoHyphens w:val="0"/>
        <w:spacing w:after="5" w:line="271" w:lineRule="auto"/>
        <w:ind w:right="161" w:hanging="360"/>
        <w:jc w:val="both"/>
      </w:pPr>
      <w:r w:rsidRPr="00141197">
        <w:t xml:space="preserve">31.05. – Svetový deň bez tabaku: beseda na tému </w:t>
      </w:r>
    </w:p>
    <w:p w:rsidR="009F3CA3" w:rsidRPr="00141197" w:rsidRDefault="009F3CA3" w:rsidP="007A079F">
      <w:pPr>
        <w:ind w:left="938" w:right="161" w:firstLine="350"/>
        <w:jc w:val="both"/>
      </w:pPr>
      <w:r w:rsidRPr="00141197">
        <w:t xml:space="preserve">Z: Mgr. </w:t>
      </w:r>
      <w:proofErr w:type="spellStart"/>
      <w:r w:rsidRPr="00141197">
        <w:t>Zs</w:t>
      </w:r>
      <w:proofErr w:type="spellEnd"/>
      <w:r w:rsidRPr="00141197">
        <w:t xml:space="preserve">. </w:t>
      </w:r>
      <w:proofErr w:type="spellStart"/>
      <w:r w:rsidRPr="00141197">
        <w:t>Sütő</w:t>
      </w:r>
      <w:proofErr w:type="spellEnd"/>
      <w:r w:rsidRPr="00141197">
        <w:t xml:space="preserve"> </w:t>
      </w:r>
    </w:p>
    <w:p w:rsidR="009F3CA3" w:rsidRPr="00141197" w:rsidRDefault="009F3CA3" w:rsidP="00157F4B">
      <w:pPr>
        <w:spacing w:after="177" w:line="259" w:lineRule="auto"/>
        <w:ind w:left="568"/>
        <w:jc w:val="both"/>
      </w:pPr>
      <w:r w:rsidRPr="00141197">
        <w:rPr>
          <w:b/>
          <w:sz w:val="10"/>
        </w:rPr>
        <w:t xml:space="preserve"> </w:t>
      </w:r>
    </w:p>
    <w:p w:rsidR="009F3CA3" w:rsidRPr="00141197" w:rsidRDefault="009F3CA3" w:rsidP="00157F4B">
      <w:pPr>
        <w:spacing w:after="77" w:line="259" w:lineRule="auto"/>
        <w:ind w:left="563"/>
        <w:jc w:val="both"/>
      </w:pPr>
      <w:r w:rsidRPr="00141197">
        <w:rPr>
          <w:b/>
          <w:u w:val="single" w:color="000000"/>
        </w:rPr>
        <w:t>Jún :</w:t>
      </w:r>
      <w:r w:rsidRPr="00141197">
        <w:rPr>
          <w:b/>
        </w:rPr>
        <w:t xml:space="preserve">  </w:t>
      </w:r>
    </w:p>
    <w:p w:rsidR="009F3CA3" w:rsidRPr="00141197" w:rsidRDefault="009F3CA3" w:rsidP="0003299F">
      <w:pPr>
        <w:numPr>
          <w:ilvl w:val="0"/>
          <w:numId w:val="41"/>
        </w:numPr>
        <w:suppressAutoHyphens w:val="0"/>
        <w:spacing w:after="5" w:line="271" w:lineRule="auto"/>
        <w:ind w:right="161" w:hanging="360"/>
        <w:jc w:val="both"/>
      </w:pPr>
      <w:r w:rsidRPr="00141197">
        <w:t xml:space="preserve">Deň detí </w:t>
      </w:r>
    </w:p>
    <w:p w:rsidR="009F3CA3" w:rsidRPr="00141197" w:rsidRDefault="009F3CA3" w:rsidP="007A079F">
      <w:pPr>
        <w:spacing w:after="67"/>
        <w:ind w:left="938" w:right="161" w:firstLine="350"/>
        <w:jc w:val="both"/>
      </w:pPr>
      <w:r w:rsidRPr="00141197">
        <w:t xml:space="preserve">Z: pedagogickí zamestnanci </w:t>
      </w:r>
    </w:p>
    <w:p w:rsidR="00141197" w:rsidRDefault="009F3CA3" w:rsidP="0003299F">
      <w:pPr>
        <w:numPr>
          <w:ilvl w:val="0"/>
          <w:numId w:val="41"/>
        </w:numPr>
        <w:suppressAutoHyphens w:val="0"/>
        <w:spacing w:after="59" w:line="271" w:lineRule="auto"/>
        <w:ind w:right="161" w:hanging="360"/>
        <w:jc w:val="both"/>
      </w:pPr>
      <w:r w:rsidRPr="00141197">
        <w:t xml:space="preserve">Školský výlet </w:t>
      </w:r>
    </w:p>
    <w:p w:rsidR="009F3CA3" w:rsidRPr="00141197" w:rsidRDefault="009F3CA3" w:rsidP="0003299F">
      <w:pPr>
        <w:numPr>
          <w:ilvl w:val="0"/>
          <w:numId w:val="41"/>
        </w:numPr>
        <w:suppressAutoHyphens w:val="0"/>
        <w:spacing w:after="59" w:line="271" w:lineRule="auto"/>
        <w:ind w:right="161" w:hanging="360"/>
        <w:jc w:val="both"/>
      </w:pPr>
      <w:r w:rsidRPr="00141197">
        <w:t xml:space="preserve">Z: Vedenie školy </w:t>
      </w:r>
    </w:p>
    <w:p w:rsidR="009F3CA3" w:rsidRPr="00141197" w:rsidRDefault="009F3CA3" w:rsidP="0003299F">
      <w:pPr>
        <w:numPr>
          <w:ilvl w:val="0"/>
          <w:numId w:val="41"/>
        </w:numPr>
        <w:suppressAutoHyphens w:val="0"/>
        <w:spacing w:after="5" w:line="271" w:lineRule="auto"/>
        <w:ind w:right="161" w:hanging="360"/>
        <w:jc w:val="both"/>
      </w:pPr>
      <w:r w:rsidRPr="00141197">
        <w:t xml:space="preserve">Plenárna schôdza ZRPŠ – výchovno-vyučovacie výsledky za školský rok, umiestnenie žiakov na OU </w:t>
      </w:r>
    </w:p>
    <w:p w:rsidR="009F3CA3" w:rsidRPr="00141197" w:rsidRDefault="009F3CA3" w:rsidP="00157F4B">
      <w:pPr>
        <w:spacing w:line="259" w:lineRule="auto"/>
        <w:ind w:left="568"/>
        <w:jc w:val="both"/>
      </w:pPr>
      <w:r w:rsidRPr="00141197">
        <w:t xml:space="preserve"> </w:t>
      </w:r>
    </w:p>
    <w:p w:rsidR="00141197" w:rsidRDefault="00141197" w:rsidP="00157F4B">
      <w:pPr>
        <w:spacing w:line="259" w:lineRule="auto"/>
        <w:ind w:left="1929" w:right="1516"/>
        <w:jc w:val="both"/>
      </w:pPr>
    </w:p>
    <w:p w:rsidR="009F3CA3" w:rsidRPr="00141197" w:rsidRDefault="009F3CA3" w:rsidP="0077266A">
      <w:pPr>
        <w:spacing w:line="259" w:lineRule="auto"/>
        <w:ind w:left="1929" w:right="1516"/>
        <w:jc w:val="center"/>
      </w:pPr>
      <w:r w:rsidRPr="00141197">
        <w:t>príloha č. 2</w:t>
      </w:r>
    </w:p>
    <w:p w:rsidR="009F3CA3" w:rsidRDefault="009F3CA3" w:rsidP="00157F4B">
      <w:pPr>
        <w:spacing w:after="160" w:line="259" w:lineRule="auto"/>
        <w:ind w:left="568"/>
        <w:jc w:val="both"/>
        <w:rPr>
          <w:sz w:val="16"/>
        </w:rPr>
      </w:pPr>
      <w:r w:rsidRPr="00141197">
        <w:rPr>
          <w:sz w:val="16"/>
        </w:rPr>
        <w:t xml:space="preserve"> </w:t>
      </w:r>
    </w:p>
    <w:p w:rsidR="009F3CA3" w:rsidRPr="00141197" w:rsidRDefault="009F3CA3" w:rsidP="00157F4B">
      <w:pPr>
        <w:pStyle w:val="Nadpis3"/>
        <w:ind w:left="563"/>
        <w:jc w:val="both"/>
      </w:pPr>
      <w:bookmarkStart w:id="60" w:name="_Toc210386006"/>
      <w:r w:rsidRPr="00141197">
        <w:t>2 Národný program boja proti drogám</w:t>
      </w:r>
      <w:bookmarkEnd w:id="60"/>
      <w:r w:rsidRPr="00141197">
        <w:t xml:space="preserve"> </w:t>
      </w:r>
    </w:p>
    <w:p w:rsidR="009F3CA3" w:rsidRPr="00141197" w:rsidRDefault="009F3CA3" w:rsidP="00157F4B">
      <w:pPr>
        <w:spacing w:after="139" w:line="259" w:lineRule="auto"/>
        <w:ind w:left="568"/>
        <w:jc w:val="both"/>
      </w:pPr>
      <w:r w:rsidRPr="00141197">
        <w:rPr>
          <w:sz w:val="16"/>
        </w:rPr>
        <w:t xml:space="preserve"> </w:t>
      </w:r>
    </w:p>
    <w:p w:rsidR="009F3CA3" w:rsidRPr="00141197" w:rsidRDefault="009F3CA3" w:rsidP="00157F4B">
      <w:pPr>
        <w:spacing w:after="40"/>
        <w:ind w:left="563" w:right="161"/>
        <w:jc w:val="both"/>
      </w:pPr>
      <w:r w:rsidRPr="00141197">
        <w:t xml:space="preserve">Úlohy Národného programu boja proti drogám sú vytýčené z regionálneho projektu prevencie detskej delikvencie, kriminality a ostatných patologických javov našej </w:t>
      </w:r>
      <w:r w:rsidRPr="00141197">
        <w:lastRenderedPageBreak/>
        <w:t xml:space="preserve">školy. Pojem “prevencia” zahŕňa akciu, ktorá predchádza určitým rizikám. Výchova a všetky aktivity zamerané na harmonický rozvoj osobnosti sú najvýznamnejšími krokmi, ktoré by sa mali podniknúť v zmysle prevencie drogovej závislosti.   </w:t>
      </w:r>
    </w:p>
    <w:p w:rsidR="009F3CA3" w:rsidRPr="00141197" w:rsidRDefault="009F3CA3" w:rsidP="00157F4B">
      <w:pPr>
        <w:spacing w:after="42"/>
        <w:ind w:left="563" w:right="161"/>
        <w:jc w:val="both"/>
      </w:pPr>
      <w:r w:rsidRPr="00141197">
        <w:t xml:space="preserve">S konzumáciou ilegálnych drog si mnohí nevedia poradiť. Dnes už vieme, že samotné obmedzenie nemôže vyriešiť problém. Drogové zákonodarstvo je užitočné len vtedy, ak sa uskutočnia aj iné opatrenia, ktoré sa vzťahujú na osobu, ako opatrenia, ktoré urobia osobu odolnou voči drogám.   </w:t>
      </w:r>
    </w:p>
    <w:p w:rsidR="009F3CA3" w:rsidRPr="00141197" w:rsidRDefault="009F3CA3" w:rsidP="00157F4B">
      <w:pPr>
        <w:spacing w:after="40"/>
        <w:ind w:left="563" w:right="161"/>
        <w:jc w:val="both"/>
      </w:pPr>
      <w:r w:rsidRPr="00141197">
        <w:t xml:space="preserve">Riaditeľstvo a pedagogickí zamestnanci úzko spolupracujú s koordinátorom protidrogových závislostí, ktorý zabezpečuje zvyšovanie právneho vedomia zamestnancov oboznamovaním s platnými právnymi predpismi. Problematika prevencie drogových závislostí sa stáva súčasťou výchovno-vzdelávacieho procesu pre všetkých pedagogických zamestnancov. Pedagógovia pri rozpracovaní časovo – tematických plánov kládli veľký dôraz na prevenciu drogových závislostí a ostatných patologických javov, ako ich zaradenie do </w:t>
      </w:r>
      <w:proofErr w:type="spellStart"/>
      <w:r w:rsidRPr="00141197">
        <w:t>výchovno</w:t>
      </w:r>
      <w:proofErr w:type="spellEnd"/>
      <w:r w:rsidRPr="00141197">
        <w:t xml:space="preserve"> – vyučovacieho procesu.  </w:t>
      </w:r>
    </w:p>
    <w:p w:rsidR="009F3CA3" w:rsidRPr="00141197" w:rsidRDefault="009F3CA3" w:rsidP="00157F4B">
      <w:pPr>
        <w:spacing w:after="147" w:line="259" w:lineRule="auto"/>
        <w:ind w:left="1276"/>
        <w:jc w:val="both"/>
      </w:pPr>
      <w:r w:rsidRPr="00141197">
        <w:rPr>
          <w:sz w:val="16"/>
        </w:rPr>
        <w:t xml:space="preserve"> </w:t>
      </w:r>
    </w:p>
    <w:p w:rsidR="009F3CA3" w:rsidRPr="00141197" w:rsidRDefault="009F3CA3" w:rsidP="00157F4B">
      <w:pPr>
        <w:spacing w:line="259" w:lineRule="auto"/>
        <w:ind w:left="563"/>
        <w:jc w:val="both"/>
      </w:pPr>
      <w:r w:rsidRPr="00141197">
        <w:rPr>
          <w:b/>
          <w:u w:val="single" w:color="000000"/>
        </w:rPr>
        <w:t>V primárnej oblasti sa riešia  nasledovné problémy:</w:t>
      </w:r>
      <w:r w:rsidRPr="00141197">
        <w:rPr>
          <w:b/>
        </w:rPr>
        <w:t xml:space="preserve"> </w:t>
      </w:r>
    </w:p>
    <w:p w:rsidR="009F3CA3" w:rsidRPr="00141197" w:rsidRDefault="009F3CA3" w:rsidP="00157F4B">
      <w:pPr>
        <w:spacing w:after="180" w:line="259" w:lineRule="auto"/>
        <w:ind w:left="568"/>
        <w:jc w:val="both"/>
      </w:pPr>
      <w:r w:rsidRPr="00141197">
        <w:rPr>
          <w:b/>
          <w:sz w:val="10"/>
        </w:rPr>
        <w:t xml:space="preserve"> </w:t>
      </w:r>
    </w:p>
    <w:p w:rsidR="009F3CA3" w:rsidRPr="00141197" w:rsidRDefault="009F3CA3" w:rsidP="00157F4B">
      <w:pPr>
        <w:spacing w:after="29"/>
        <w:ind w:left="563" w:right="149"/>
        <w:jc w:val="both"/>
      </w:pPr>
      <w:r w:rsidRPr="00141197">
        <w:rPr>
          <w:b/>
        </w:rPr>
        <w:t>Záškoláctvo:</w:t>
      </w:r>
      <w:r w:rsidRPr="00141197">
        <w:t xml:space="preserve"> </w:t>
      </w:r>
    </w:p>
    <w:p w:rsidR="009F3CA3" w:rsidRPr="00141197" w:rsidRDefault="009F3CA3" w:rsidP="0003299F">
      <w:pPr>
        <w:numPr>
          <w:ilvl w:val="0"/>
          <w:numId w:val="42"/>
        </w:numPr>
        <w:suppressAutoHyphens w:val="0"/>
        <w:spacing w:after="5" w:line="271" w:lineRule="auto"/>
        <w:ind w:right="161" w:hanging="360"/>
        <w:jc w:val="both"/>
      </w:pPr>
      <w:r w:rsidRPr="00141197">
        <w:t xml:space="preserve">dôsledná kontrola dochádzky žiakov </w:t>
      </w:r>
    </w:p>
    <w:p w:rsidR="009F3CA3" w:rsidRPr="00141197" w:rsidRDefault="009F3CA3" w:rsidP="0003299F">
      <w:pPr>
        <w:numPr>
          <w:ilvl w:val="0"/>
          <w:numId w:val="42"/>
        </w:numPr>
        <w:suppressAutoHyphens w:val="0"/>
        <w:spacing w:after="5" w:line="271" w:lineRule="auto"/>
        <w:ind w:right="161" w:hanging="360"/>
        <w:jc w:val="both"/>
      </w:pPr>
      <w:r w:rsidRPr="00141197">
        <w:t xml:space="preserve">konzultácia s rodičmi záškolákov </w:t>
      </w:r>
    </w:p>
    <w:p w:rsidR="009F3CA3" w:rsidRPr="00141197" w:rsidRDefault="009F3CA3" w:rsidP="0003299F">
      <w:pPr>
        <w:numPr>
          <w:ilvl w:val="0"/>
          <w:numId w:val="42"/>
        </w:numPr>
        <w:suppressAutoHyphens w:val="0"/>
        <w:spacing w:after="5" w:line="271" w:lineRule="auto"/>
        <w:ind w:right="161" w:hanging="360"/>
        <w:jc w:val="both"/>
      </w:pPr>
      <w:r w:rsidRPr="00141197">
        <w:t xml:space="preserve">spolupráca s miestnou políciou </w:t>
      </w:r>
    </w:p>
    <w:p w:rsidR="009F3CA3" w:rsidRPr="00141197" w:rsidRDefault="009F3CA3" w:rsidP="0003299F">
      <w:pPr>
        <w:numPr>
          <w:ilvl w:val="0"/>
          <w:numId w:val="42"/>
        </w:numPr>
        <w:suppressAutoHyphens w:val="0"/>
        <w:spacing w:after="5" w:line="271" w:lineRule="auto"/>
        <w:ind w:right="161" w:hanging="360"/>
        <w:jc w:val="both"/>
      </w:pPr>
      <w:r w:rsidRPr="00141197">
        <w:t xml:space="preserve">rozhovor s detskými lekármi o žiakoch a o ich životospráve </w:t>
      </w:r>
    </w:p>
    <w:p w:rsidR="009F3CA3" w:rsidRPr="00141197" w:rsidRDefault="009F3CA3" w:rsidP="0003299F">
      <w:pPr>
        <w:numPr>
          <w:ilvl w:val="0"/>
          <w:numId w:val="42"/>
        </w:numPr>
        <w:suppressAutoHyphens w:val="0"/>
        <w:spacing w:after="25" w:line="271" w:lineRule="auto"/>
        <w:ind w:right="161" w:hanging="360"/>
        <w:jc w:val="both"/>
      </w:pPr>
      <w:r w:rsidRPr="00141197">
        <w:t xml:space="preserve">prednášky rodičom na schôdzach ZRPŠ </w:t>
      </w:r>
    </w:p>
    <w:p w:rsidR="009F3CA3" w:rsidRPr="00141197" w:rsidRDefault="009F3CA3" w:rsidP="0003299F">
      <w:pPr>
        <w:numPr>
          <w:ilvl w:val="0"/>
          <w:numId w:val="42"/>
        </w:numPr>
        <w:suppressAutoHyphens w:val="0"/>
        <w:spacing w:after="5" w:line="271" w:lineRule="auto"/>
        <w:ind w:right="161" w:hanging="360"/>
        <w:jc w:val="both"/>
      </w:pPr>
      <w:r w:rsidRPr="00141197">
        <w:t xml:space="preserve">monitorovanie problémových žiakov s rôznymi mimoškolskými akciami </w:t>
      </w:r>
    </w:p>
    <w:p w:rsidR="009F3CA3" w:rsidRPr="00141197" w:rsidRDefault="009F3CA3" w:rsidP="00157F4B">
      <w:pPr>
        <w:spacing w:after="123" w:line="259" w:lineRule="auto"/>
        <w:ind w:left="568"/>
        <w:jc w:val="both"/>
      </w:pPr>
      <w:r w:rsidRPr="00141197">
        <w:rPr>
          <w:sz w:val="10"/>
        </w:rPr>
        <w:t xml:space="preserve"> </w:t>
      </w:r>
    </w:p>
    <w:p w:rsidR="009F3CA3" w:rsidRPr="00141197" w:rsidRDefault="009F3CA3" w:rsidP="00157F4B">
      <w:pPr>
        <w:spacing w:after="29"/>
        <w:ind w:left="563" w:right="149"/>
        <w:jc w:val="both"/>
      </w:pPr>
      <w:r w:rsidRPr="00141197">
        <w:rPr>
          <w:b/>
        </w:rPr>
        <w:t>Neprospievanie:</w:t>
      </w:r>
      <w:r w:rsidRPr="00141197">
        <w:t xml:space="preserve"> </w:t>
      </w:r>
    </w:p>
    <w:p w:rsidR="009F3CA3" w:rsidRPr="00141197" w:rsidRDefault="009F3CA3" w:rsidP="0003299F">
      <w:pPr>
        <w:numPr>
          <w:ilvl w:val="0"/>
          <w:numId w:val="42"/>
        </w:numPr>
        <w:suppressAutoHyphens w:val="0"/>
        <w:spacing w:after="66" w:line="271" w:lineRule="auto"/>
        <w:ind w:right="161" w:hanging="360"/>
        <w:jc w:val="both"/>
      </w:pPr>
      <w:r w:rsidRPr="00141197">
        <w:t xml:space="preserve">vo </w:t>
      </w:r>
      <w:proofErr w:type="spellStart"/>
      <w:r w:rsidRPr="00141197">
        <w:t>výchovno</w:t>
      </w:r>
      <w:proofErr w:type="spellEnd"/>
      <w:r w:rsidRPr="00141197">
        <w:t xml:space="preserve"> – vyučovacom procese sa individuálne a diferencovane zaoberať so </w:t>
      </w:r>
      <w:proofErr w:type="spellStart"/>
      <w:r w:rsidRPr="00141197">
        <w:t>slaboprospievajúcimi</w:t>
      </w:r>
      <w:proofErr w:type="spellEnd"/>
      <w:r w:rsidRPr="00141197">
        <w:t xml:space="preserve"> žiakmi </w:t>
      </w:r>
    </w:p>
    <w:p w:rsidR="009F3CA3" w:rsidRPr="00141197" w:rsidRDefault="009F3CA3" w:rsidP="0003299F">
      <w:pPr>
        <w:numPr>
          <w:ilvl w:val="0"/>
          <w:numId w:val="42"/>
        </w:numPr>
        <w:suppressAutoHyphens w:val="0"/>
        <w:spacing w:after="5" w:line="271" w:lineRule="auto"/>
        <w:ind w:right="161" w:hanging="360"/>
        <w:jc w:val="both"/>
      </w:pPr>
      <w:r w:rsidRPr="00141197">
        <w:t xml:space="preserve">rodičia  sú pravidelne  informovaní o prospechu žiakov </w:t>
      </w:r>
    </w:p>
    <w:p w:rsidR="009F3CA3" w:rsidRPr="00141197" w:rsidRDefault="009F3CA3" w:rsidP="0003299F">
      <w:pPr>
        <w:numPr>
          <w:ilvl w:val="0"/>
          <w:numId w:val="42"/>
        </w:numPr>
        <w:suppressAutoHyphens w:val="0"/>
        <w:spacing w:after="41" w:line="271" w:lineRule="auto"/>
        <w:ind w:right="161" w:hanging="360"/>
        <w:jc w:val="both"/>
      </w:pPr>
      <w:r w:rsidRPr="00141197">
        <w:t xml:space="preserve">na triednych zasadnutiach triedni učitelia sa snažia svojimi radami a návrhmi pomôcť rodičom v zlepšení prospechu žiakov, (návšteva školskej družiny, režim dňa, a pod.) </w:t>
      </w:r>
    </w:p>
    <w:p w:rsidR="009F3CA3" w:rsidRPr="00141197" w:rsidRDefault="009F3CA3" w:rsidP="00157F4B">
      <w:pPr>
        <w:spacing w:after="173" w:line="259" w:lineRule="auto"/>
        <w:ind w:left="568"/>
        <w:jc w:val="both"/>
      </w:pPr>
      <w:r w:rsidRPr="00141197">
        <w:rPr>
          <w:sz w:val="10"/>
        </w:rPr>
        <w:t xml:space="preserve"> </w:t>
      </w:r>
    </w:p>
    <w:p w:rsidR="009F3CA3" w:rsidRPr="00141197" w:rsidRDefault="009F3CA3" w:rsidP="00157F4B">
      <w:pPr>
        <w:ind w:left="563" w:right="149"/>
        <w:jc w:val="both"/>
      </w:pPr>
      <w:r w:rsidRPr="00141197">
        <w:rPr>
          <w:b/>
        </w:rPr>
        <w:t>Správanie žiakov:</w:t>
      </w:r>
      <w:r w:rsidRPr="00141197">
        <w:t xml:space="preserve"> </w:t>
      </w:r>
    </w:p>
    <w:p w:rsidR="009F3CA3" w:rsidRPr="00141197" w:rsidRDefault="009F3CA3" w:rsidP="0003299F">
      <w:pPr>
        <w:numPr>
          <w:ilvl w:val="0"/>
          <w:numId w:val="42"/>
        </w:numPr>
        <w:suppressAutoHyphens w:val="0"/>
        <w:spacing w:after="61" w:line="271" w:lineRule="auto"/>
        <w:ind w:right="161" w:hanging="360"/>
        <w:jc w:val="both"/>
      </w:pPr>
      <w:r w:rsidRPr="00141197">
        <w:t xml:space="preserve">na začiatku školského roka žiaci sú oboznámení so školským poriadkom a s pravidlami správania žiakov </w:t>
      </w:r>
    </w:p>
    <w:p w:rsidR="009F3CA3" w:rsidRPr="00141197" w:rsidRDefault="009F3CA3" w:rsidP="0003299F">
      <w:pPr>
        <w:numPr>
          <w:ilvl w:val="0"/>
          <w:numId w:val="42"/>
        </w:numPr>
        <w:suppressAutoHyphens w:val="0"/>
        <w:spacing w:after="42" w:line="271" w:lineRule="auto"/>
        <w:ind w:right="161" w:hanging="360"/>
        <w:jc w:val="both"/>
      </w:pPr>
      <w:r w:rsidRPr="00141197">
        <w:t>Školský poriadok je súbor princípov a pravidiel pre žiakov a ich zákonných zástupcov, ktorými sa riadi školská komunikácia v priestoroch školy i mimo n</w:t>
      </w:r>
      <w:r w:rsidR="00141197">
        <w:t xml:space="preserve">ej, v čase školského </w:t>
      </w:r>
      <w:r w:rsidRPr="00141197">
        <w:t>i mimoškolského vyučovania, v súlade so školským vzde</w:t>
      </w:r>
      <w:r w:rsidR="00141197">
        <w:t>lávacím a výchovným programom</w:t>
      </w:r>
      <w:r w:rsidRPr="00141197">
        <w:t xml:space="preserve"> a príslušnými právnymi normami </w:t>
      </w:r>
    </w:p>
    <w:p w:rsidR="009F3CA3" w:rsidRPr="00141197" w:rsidRDefault="009F3CA3" w:rsidP="0003299F">
      <w:pPr>
        <w:numPr>
          <w:ilvl w:val="0"/>
          <w:numId w:val="42"/>
        </w:numPr>
        <w:suppressAutoHyphens w:val="0"/>
        <w:spacing w:after="64" w:line="271" w:lineRule="auto"/>
        <w:ind w:right="161" w:hanging="360"/>
        <w:jc w:val="both"/>
      </w:pPr>
      <w:r w:rsidRPr="00141197">
        <w:t xml:space="preserve">Školský poriadok je v súlade s Ústavou Slovenskej republiky, so zákonom č. 245/2008 Z. z.   o výchove a vzdelávaní (školský zákon) a o zmene a doplnení niektorých zákonov v znení niektorých predpisov, so zákonom č. 596/2003 Z. z. o </w:t>
      </w:r>
      <w:r w:rsidRPr="00141197">
        <w:lastRenderedPageBreak/>
        <w:t xml:space="preserve">štátnej správe, Metodickým pokynom  č. 19/2015 na hodnotenie a klasifikáciu prospechu  a správania žiakov s mentálnym postihnutím – primárne vzdelávanie a s ďalšou platnou legislatívou </w:t>
      </w:r>
    </w:p>
    <w:p w:rsidR="009F3CA3" w:rsidRPr="00141197" w:rsidRDefault="009F3CA3" w:rsidP="0003299F">
      <w:pPr>
        <w:numPr>
          <w:ilvl w:val="0"/>
          <w:numId w:val="42"/>
        </w:numPr>
        <w:suppressAutoHyphens w:val="0"/>
        <w:spacing w:after="5" w:line="271" w:lineRule="auto"/>
        <w:ind w:right="161" w:hanging="360"/>
        <w:jc w:val="both"/>
      </w:pPr>
      <w:r w:rsidRPr="00141197">
        <w:t xml:space="preserve">Školský poriadok je vyvesený v každej triede na dobre viditeľnom mieste </w:t>
      </w:r>
    </w:p>
    <w:p w:rsidR="009F3CA3" w:rsidRPr="00141197" w:rsidRDefault="009F3CA3" w:rsidP="0003299F">
      <w:pPr>
        <w:numPr>
          <w:ilvl w:val="0"/>
          <w:numId w:val="42"/>
        </w:numPr>
        <w:suppressAutoHyphens w:val="0"/>
        <w:spacing w:after="51" w:line="271" w:lineRule="auto"/>
        <w:ind w:right="161" w:hanging="360"/>
        <w:jc w:val="both"/>
      </w:pPr>
      <w:r w:rsidRPr="00141197">
        <w:t xml:space="preserve">Výmena skúseností vyučujúcich z realizácie Deklarácie práv dieťaťa a Dohovoru o právach dieťaťa  </w:t>
      </w:r>
    </w:p>
    <w:p w:rsidR="009F3CA3" w:rsidRPr="00141197" w:rsidRDefault="009F3CA3" w:rsidP="0003299F">
      <w:pPr>
        <w:numPr>
          <w:ilvl w:val="0"/>
          <w:numId w:val="42"/>
        </w:numPr>
        <w:suppressAutoHyphens w:val="0"/>
        <w:spacing w:after="50" w:line="271" w:lineRule="auto"/>
        <w:ind w:right="161" w:hanging="360"/>
        <w:jc w:val="both"/>
      </w:pPr>
      <w:r w:rsidRPr="00141197">
        <w:t xml:space="preserve">Správanie, dochádzka a prospech žiakov je </w:t>
      </w:r>
      <w:r w:rsidR="00141197" w:rsidRPr="00141197">
        <w:t>štvrťročne</w:t>
      </w:r>
      <w:r w:rsidRPr="00141197">
        <w:t xml:space="preserve"> vyhodnotené pedagogickou radou. Udelia sa triednické a riaditeľské pochvaly a pokarhania. Najlepší žiaci sú verejne pochválení. </w:t>
      </w:r>
    </w:p>
    <w:p w:rsidR="009F3CA3" w:rsidRPr="00141197" w:rsidRDefault="009F3CA3" w:rsidP="0003299F">
      <w:pPr>
        <w:numPr>
          <w:ilvl w:val="0"/>
          <w:numId w:val="42"/>
        </w:numPr>
        <w:suppressAutoHyphens w:val="0"/>
        <w:spacing w:after="5" w:line="271" w:lineRule="auto"/>
        <w:ind w:right="161" w:hanging="360"/>
        <w:jc w:val="both"/>
      </w:pPr>
      <w:r w:rsidRPr="00141197">
        <w:t xml:space="preserve">Monitorovanie žiakov závislých na fajčení prebieha počas celého školského roku </w:t>
      </w:r>
    </w:p>
    <w:p w:rsidR="009F3CA3" w:rsidRPr="00141197" w:rsidRDefault="009F3CA3" w:rsidP="0003299F">
      <w:pPr>
        <w:numPr>
          <w:ilvl w:val="0"/>
          <w:numId w:val="42"/>
        </w:numPr>
        <w:suppressAutoHyphens w:val="0"/>
        <w:spacing w:after="5" w:line="271" w:lineRule="auto"/>
        <w:ind w:right="161" w:hanging="360"/>
        <w:jc w:val="both"/>
      </w:pPr>
      <w:r w:rsidRPr="00141197">
        <w:t xml:space="preserve">Výtvarná súťaž Stop drogám sa organizuje v každom školskom roku </w:t>
      </w:r>
    </w:p>
    <w:p w:rsidR="009F3CA3" w:rsidRPr="00141197" w:rsidRDefault="009F3CA3" w:rsidP="00157F4B">
      <w:pPr>
        <w:spacing w:after="29" w:line="259" w:lineRule="auto"/>
        <w:ind w:left="568"/>
        <w:jc w:val="both"/>
      </w:pPr>
      <w:r w:rsidRPr="00141197">
        <w:t xml:space="preserve"> </w:t>
      </w:r>
    </w:p>
    <w:p w:rsidR="009F3CA3" w:rsidRPr="00141197" w:rsidRDefault="009F3CA3" w:rsidP="00157F4B">
      <w:pPr>
        <w:spacing w:after="29"/>
        <w:ind w:left="563" w:right="149"/>
        <w:jc w:val="both"/>
      </w:pPr>
      <w:proofErr w:type="spellStart"/>
      <w:r w:rsidRPr="00141197">
        <w:rPr>
          <w:b/>
        </w:rPr>
        <w:t>Výchovno</w:t>
      </w:r>
      <w:proofErr w:type="spellEnd"/>
      <w:r w:rsidRPr="00141197">
        <w:rPr>
          <w:b/>
        </w:rPr>
        <w:t xml:space="preserve"> – vzdelávacie aktivity: </w:t>
      </w:r>
    </w:p>
    <w:p w:rsidR="009F3CA3" w:rsidRPr="00141197" w:rsidRDefault="009F3CA3" w:rsidP="0003299F">
      <w:pPr>
        <w:numPr>
          <w:ilvl w:val="0"/>
          <w:numId w:val="42"/>
        </w:numPr>
        <w:suppressAutoHyphens w:val="0"/>
        <w:spacing w:after="5" w:line="271" w:lineRule="auto"/>
        <w:ind w:right="161" w:hanging="360"/>
        <w:jc w:val="both"/>
      </w:pPr>
      <w:r w:rsidRPr="00141197">
        <w:t xml:space="preserve">V rámci prevencie drogových závislostí je užitočné </w:t>
      </w:r>
      <w:r w:rsidR="00141197" w:rsidRPr="00141197">
        <w:t>využívať</w:t>
      </w:r>
      <w:r w:rsidRPr="00141197">
        <w:t xml:space="preserve"> doplnkový učebný text: C. </w:t>
      </w:r>
    </w:p>
    <w:p w:rsidR="009F3CA3" w:rsidRPr="00141197" w:rsidRDefault="009F3CA3" w:rsidP="00157F4B">
      <w:pPr>
        <w:spacing w:after="49"/>
        <w:ind w:left="938" w:right="161"/>
        <w:jc w:val="both"/>
      </w:pPr>
      <w:proofErr w:type="spellStart"/>
      <w:r w:rsidRPr="00141197">
        <w:t>Raynerová</w:t>
      </w:r>
      <w:proofErr w:type="spellEnd"/>
      <w:r w:rsidRPr="00141197">
        <w:t xml:space="preserve">: „Nenič si svoje múdre telo“ a </w:t>
      </w:r>
      <w:proofErr w:type="spellStart"/>
      <w:r w:rsidRPr="00141197">
        <w:t>A</w:t>
      </w:r>
      <w:proofErr w:type="spellEnd"/>
      <w:r w:rsidRPr="00141197">
        <w:t xml:space="preserve">. </w:t>
      </w:r>
      <w:proofErr w:type="spellStart"/>
      <w:r w:rsidRPr="00141197">
        <w:t>Naik</w:t>
      </w:r>
      <w:proofErr w:type="spellEnd"/>
      <w:r w:rsidRPr="00141197">
        <w:t xml:space="preserve">: „Sme či nie sme závislí?“ </w:t>
      </w:r>
    </w:p>
    <w:p w:rsidR="009F3CA3" w:rsidRPr="00141197" w:rsidRDefault="009F3CA3" w:rsidP="00157F4B">
      <w:pPr>
        <w:spacing w:after="30"/>
        <w:ind w:left="938" w:right="161"/>
        <w:jc w:val="both"/>
      </w:pPr>
      <w:r w:rsidRPr="00141197">
        <w:t xml:space="preserve">T: priebežne </w:t>
      </w:r>
    </w:p>
    <w:p w:rsidR="009F3CA3" w:rsidRPr="00141197" w:rsidRDefault="009F3CA3" w:rsidP="00157F4B">
      <w:pPr>
        <w:spacing w:after="57"/>
        <w:ind w:left="938" w:right="161"/>
        <w:jc w:val="both"/>
      </w:pPr>
      <w:r w:rsidRPr="00141197">
        <w:t xml:space="preserve">Z: koordinátor pre prevenciu detskej delikvencie, školský psychológ  </w:t>
      </w:r>
    </w:p>
    <w:p w:rsidR="009F3CA3" w:rsidRPr="00141197" w:rsidRDefault="009F3CA3" w:rsidP="0003299F">
      <w:pPr>
        <w:numPr>
          <w:ilvl w:val="0"/>
          <w:numId w:val="42"/>
        </w:numPr>
        <w:suppressAutoHyphens w:val="0"/>
        <w:spacing w:after="45" w:line="271" w:lineRule="auto"/>
        <w:ind w:right="161" w:hanging="360"/>
        <w:jc w:val="both"/>
      </w:pPr>
      <w:r w:rsidRPr="00141197">
        <w:t xml:space="preserve">Pedagógovia budú motivovať žiakov k ich aktívnemu prístupu a vlastnej zodpovednosti za zdravý životný štýl. </w:t>
      </w:r>
    </w:p>
    <w:p w:rsidR="009F3CA3" w:rsidRPr="00141197" w:rsidRDefault="009F3CA3" w:rsidP="00157F4B">
      <w:pPr>
        <w:spacing w:after="41"/>
        <w:ind w:left="563" w:right="161"/>
        <w:jc w:val="both"/>
      </w:pPr>
      <w:r w:rsidRPr="00141197">
        <w:t xml:space="preserve">      T: úloha trvalá </w:t>
      </w:r>
    </w:p>
    <w:p w:rsidR="009F3CA3" w:rsidRPr="00141197" w:rsidRDefault="009F3CA3" w:rsidP="00157F4B">
      <w:pPr>
        <w:spacing w:after="74"/>
        <w:ind w:left="563" w:right="161"/>
        <w:jc w:val="both"/>
      </w:pPr>
      <w:r w:rsidRPr="00141197">
        <w:t xml:space="preserve">      Z: pedagógovia </w:t>
      </w:r>
    </w:p>
    <w:p w:rsidR="009F3CA3" w:rsidRPr="00141197" w:rsidRDefault="009F3CA3" w:rsidP="0003299F">
      <w:pPr>
        <w:numPr>
          <w:ilvl w:val="0"/>
          <w:numId w:val="42"/>
        </w:numPr>
        <w:suppressAutoHyphens w:val="0"/>
        <w:spacing w:after="5" w:line="271" w:lineRule="auto"/>
        <w:ind w:right="161" w:hanging="360"/>
        <w:jc w:val="both"/>
      </w:pPr>
      <w:r w:rsidRPr="00141197">
        <w:t xml:space="preserve">Na triednických hodinách učitelia organizujú rozhovor na tému „Drogy“ </w:t>
      </w:r>
    </w:p>
    <w:p w:rsidR="009F3CA3" w:rsidRPr="00141197" w:rsidRDefault="009F3CA3" w:rsidP="00157F4B">
      <w:pPr>
        <w:spacing w:after="54"/>
        <w:ind w:left="563" w:right="161"/>
        <w:jc w:val="both"/>
      </w:pPr>
      <w:r w:rsidRPr="00141197">
        <w:t xml:space="preserve">      T: priebežne </w:t>
      </w:r>
    </w:p>
    <w:p w:rsidR="009F3CA3" w:rsidRPr="00141197" w:rsidRDefault="009F3CA3" w:rsidP="00157F4B">
      <w:pPr>
        <w:spacing w:after="63"/>
        <w:ind w:left="938" w:right="161"/>
        <w:jc w:val="both"/>
      </w:pPr>
      <w:r w:rsidRPr="00141197">
        <w:t xml:space="preserve">Z: triedni učitelia </w:t>
      </w:r>
    </w:p>
    <w:p w:rsidR="009F3CA3" w:rsidRPr="00141197" w:rsidRDefault="009F3CA3" w:rsidP="0003299F">
      <w:pPr>
        <w:numPr>
          <w:ilvl w:val="0"/>
          <w:numId w:val="42"/>
        </w:numPr>
        <w:suppressAutoHyphens w:val="0"/>
        <w:spacing w:after="46" w:line="271" w:lineRule="auto"/>
        <w:ind w:right="161" w:hanging="360"/>
        <w:jc w:val="both"/>
      </w:pPr>
      <w:r w:rsidRPr="00141197">
        <w:t xml:space="preserve">Všetci vyučujúci budú poskytovať žiakom cielené preventívne aktivity k efektívnemu využívanou voľného času. </w:t>
      </w:r>
    </w:p>
    <w:p w:rsidR="009F3CA3" w:rsidRPr="00141197" w:rsidRDefault="009F3CA3" w:rsidP="00157F4B">
      <w:pPr>
        <w:spacing w:after="49"/>
        <w:ind w:left="563" w:right="161"/>
        <w:jc w:val="both"/>
      </w:pPr>
      <w:r w:rsidRPr="00141197">
        <w:t xml:space="preserve">      T: priebežne </w:t>
      </w:r>
    </w:p>
    <w:p w:rsidR="009F3CA3" w:rsidRPr="00141197" w:rsidRDefault="009F3CA3" w:rsidP="00157F4B">
      <w:pPr>
        <w:spacing w:after="72"/>
        <w:ind w:left="938" w:right="161"/>
        <w:jc w:val="both"/>
      </w:pPr>
      <w:r w:rsidRPr="00141197">
        <w:t xml:space="preserve">Z: vyučujúci </w:t>
      </w:r>
    </w:p>
    <w:p w:rsidR="009F3CA3" w:rsidRPr="00141197" w:rsidRDefault="009F3CA3" w:rsidP="0003299F">
      <w:pPr>
        <w:numPr>
          <w:ilvl w:val="0"/>
          <w:numId w:val="42"/>
        </w:numPr>
        <w:suppressAutoHyphens w:val="0"/>
        <w:spacing w:after="39" w:line="271" w:lineRule="auto"/>
        <w:ind w:right="161" w:hanging="360"/>
        <w:jc w:val="both"/>
      </w:pPr>
      <w:r w:rsidRPr="00141197">
        <w:t xml:space="preserve">Na škole aj v tomto školskom roku je nevyhnutné zabezpečiť </w:t>
      </w:r>
      <w:r w:rsidR="00141197" w:rsidRPr="00141197">
        <w:t>činnosť</w:t>
      </w:r>
      <w:r w:rsidRPr="00141197">
        <w:t xml:space="preserve"> záujmových krúžkov    T: priebežne </w:t>
      </w:r>
    </w:p>
    <w:p w:rsidR="009F3CA3" w:rsidRPr="00141197" w:rsidRDefault="009F3CA3" w:rsidP="00157F4B">
      <w:pPr>
        <w:spacing w:after="54"/>
        <w:ind w:left="938" w:right="161"/>
        <w:jc w:val="both"/>
      </w:pPr>
      <w:r w:rsidRPr="00141197">
        <w:t xml:space="preserve">Z: riaditeľka školy </w:t>
      </w:r>
    </w:p>
    <w:p w:rsidR="009F3CA3" w:rsidRPr="00141197" w:rsidRDefault="009F3CA3" w:rsidP="0003299F">
      <w:pPr>
        <w:numPr>
          <w:ilvl w:val="0"/>
          <w:numId w:val="42"/>
        </w:numPr>
        <w:suppressAutoHyphens w:val="0"/>
        <w:spacing w:after="41" w:line="271" w:lineRule="auto"/>
        <w:ind w:right="161" w:hanging="360"/>
        <w:jc w:val="both"/>
      </w:pPr>
      <w:r w:rsidRPr="00141197">
        <w:t xml:space="preserve">Vedenie školy pôjde v ústrety príslušným </w:t>
      </w:r>
      <w:r w:rsidR="00141197" w:rsidRPr="00141197">
        <w:t>inštitúciám</w:t>
      </w:r>
      <w:r w:rsidRPr="00141197">
        <w:t xml:space="preserve">  (centrum výchovnej a psychologickej prevencie) pri propagácii programov boja proti drogám. </w:t>
      </w:r>
    </w:p>
    <w:p w:rsidR="009F3CA3" w:rsidRPr="00141197" w:rsidRDefault="009F3CA3" w:rsidP="00157F4B">
      <w:pPr>
        <w:spacing w:after="48"/>
        <w:ind w:left="938" w:right="161"/>
        <w:jc w:val="both"/>
      </w:pPr>
      <w:r w:rsidRPr="00141197">
        <w:t xml:space="preserve">T: priebežne </w:t>
      </w:r>
    </w:p>
    <w:p w:rsidR="009F3CA3" w:rsidRPr="00141197" w:rsidRDefault="009F3CA3" w:rsidP="00157F4B">
      <w:pPr>
        <w:spacing w:after="63"/>
        <w:ind w:left="938" w:right="161"/>
        <w:jc w:val="both"/>
      </w:pPr>
      <w:r w:rsidRPr="00141197">
        <w:t xml:space="preserve">Z: riaditeľ školy </w:t>
      </w:r>
    </w:p>
    <w:p w:rsidR="009F3CA3" w:rsidRPr="00141197" w:rsidRDefault="009F3CA3" w:rsidP="0003299F">
      <w:pPr>
        <w:numPr>
          <w:ilvl w:val="0"/>
          <w:numId w:val="42"/>
        </w:numPr>
        <w:suppressAutoHyphens w:val="0"/>
        <w:spacing w:after="42" w:line="271" w:lineRule="auto"/>
        <w:ind w:right="161" w:hanging="360"/>
        <w:jc w:val="both"/>
      </w:pPr>
      <w:r w:rsidRPr="00141197">
        <w:t xml:space="preserve">Problematiku primárnej prevencie prediskutovať na triednych zasadnutiach, informovať rodičov o tejto problematike. T: september, jún </w:t>
      </w:r>
    </w:p>
    <w:p w:rsidR="009F3CA3" w:rsidRPr="00141197" w:rsidRDefault="009F3CA3" w:rsidP="00157F4B">
      <w:pPr>
        <w:ind w:left="938" w:right="161"/>
        <w:jc w:val="both"/>
      </w:pPr>
      <w:r w:rsidRPr="00141197">
        <w:t xml:space="preserve">Z: koordinátorom pre prevenciu detskej delikvencie </w:t>
      </w:r>
    </w:p>
    <w:p w:rsidR="00141197" w:rsidRDefault="00141197" w:rsidP="00157F4B">
      <w:pPr>
        <w:spacing w:line="259" w:lineRule="auto"/>
        <w:ind w:left="1929" w:right="1515"/>
        <w:jc w:val="both"/>
      </w:pPr>
    </w:p>
    <w:p w:rsidR="00141197" w:rsidRDefault="00141197" w:rsidP="00157F4B">
      <w:pPr>
        <w:spacing w:line="259" w:lineRule="auto"/>
        <w:ind w:left="1929" w:right="1515"/>
        <w:jc w:val="both"/>
      </w:pPr>
    </w:p>
    <w:p w:rsidR="007A079F" w:rsidRDefault="007A079F" w:rsidP="00157F4B">
      <w:pPr>
        <w:spacing w:line="259" w:lineRule="auto"/>
        <w:ind w:left="1929" w:right="1515"/>
        <w:jc w:val="both"/>
      </w:pPr>
    </w:p>
    <w:p w:rsidR="007A079F" w:rsidRDefault="007A079F" w:rsidP="00157F4B">
      <w:pPr>
        <w:spacing w:line="259" w:lineRule="auto"/>
        <w:ind w:left="1929" w:right="1515"/>
        <w:jc w:val="both"/>
      </w:pPr>
    </w:p>
    <w:p w:rsidR="009F3CA3" w:rsidRPr="00141197" w:rsidRDefault="009F3CA3" w:rsidP="0077266A">
      <w:pPr>
        <w:spacing w:line="259" w:lineRule="auto"/>
        <w:ind w:left="567" w:right="1515"/>
        <w:jc w:val="center"/>
      </w:pPr>
      <w:r w:rsidRPr="00141197">
        <w:lastRenderedPageBreak/>
        <w:t>príloha č. 3</w:t>
      </w:r>
    </w:p>
    <w:p w:rsidR="009F3CA3" w:rsidRPr="00141197" w:rsidRDefault="009F3CA3" w:rsidP="00157F4B">
      <w:pPr>
        <w:spacing w:after="184" w:line="259" w:lineRule="auto"/>
        <w:ind w:left="568"/>
        <w:jc w:val="both"/>
      </w:pPr>
      <w:r w:rsidRPr="00141197">
        <w:rPr>
          <w:sz w:val="16"/>
        </w:rPr>
        <w:t xml:space="preserve"> </w:t>
      </w:r>
    </w:p>
    <w:p w:rsidR="009F3CA3" w:rsidRPr="00141197" w:rsidRDefault="009F3CA3" w:rsidP="00157F4B">
      <w:pPr>
        <w:pStyle w:val="Nadpis3"/>
        <w:ind w:left="563"/>
        <w:jc w:val="both"/>
      </w:pPr>
      <w:bookmarkStart w:id="61" w:name="_Toc210386007"/>
      <w:r w:rsidRPr="00141197">
        <w:t>3 Program výchovy boja proti obchodovaniu s ľuďmi</w:t>
      </w:r>
      <w:bookmarkEnd w:id="61"/>
      <w:r w:rsidRPr="00141197">
        <w:t xml:space="preserve"> </w:t>
      </w:r>
    </w:p>
    <w:p w:rsidR="009F3CA3" w:rsidRPr="00141197" w:rsidRDefault="009F3CA3" w:rsidP="00157F4B">
      <w:pPr>
        <w:spacing w:after="92" w:line="259" w:lineRule="auto"/>
        <w:ind w:left="568"/>
        <w:jc w:val="both"/>
      </w:pPr>
      <w:r w:rsidRPr="00141197">
        <w:rPr>
          <w:sz w:val="16"/>
        </w:rPr>
        <w:t xml:space="preserve"> </w:t>
      </w:r>
    </w:p>
    <w:p w:rsidR="009F3CA3" w:rsidRPr="00141197" w:rsidRDefault="009F3CA3" w:rsidP="00157F4B">
      <w:pPr>
        <w:spacing w:after="44"/>
        <w:ind w:left="563" w:right="161"/>
        <w:jc w:val="both"/>
      </w:pPr>
      <w:r w:rsidRPr="00141197">
        <w:t xml:space="preserve">„Obchodovanie s ľuďmi predstavuje porušovanie ľudských práv a zásah do dôstojnosti a integrity osoby a môže vyústiť do otroctva obetí.“ ( Z preambuly Dohovoru Rady Európy o boji proti obchodovaniu s ľuďmi ). </w:t>
      </w:r>
    </w:p>
    <w:p w:rsidR="009F3CA3" w:rsidRPr="00141197" w:rsidRDefault="009F3CA3" w:rsidP="00157F4B">
      <w:pPr>
        <w:ind w:left="563" w:right="161"/>
        <w:jc w:val="both"/>
      </w:pPr>
      <w:r w:rsidRPr="00141197">
        <w:t xml:space="preserve">Program boja proti obchodovaniu s ľuďmi rozpracovaného pre podmienky ŠZŠ v Štúrove vyplýva z hlavného cieľa Národného programu boja proti obchodovaniu s ľuďmi, a tým je zabezpečiť komplexnú a účinnú národnú stratégiu boja proti obchodovaniu s ľuďmi, ktorá podporuje rozvoj vzájomného porozumenia a koordinovanej činnosti všetkých zainteresovaných subjektov v rámci eliminácie rizík a predchádzania spáchaniu trestného činu obchodovania s ľuďmi, ako aj pri vytváraní podmienok pre poskytovanie podpory a pomoci obetiam obchodovania s ľuďmi a zabezpečenia ochrany ich ľudských práv a dôstojnosti. Národná stratégia je realizovaná pri zachovaní princípov aktívnej účasti vlády, účasti občianskej spoločnosti, rešpektovania ľudských práv, medzirezortnej spolupráce a udržateľnosti.  </w:t>
      </w:r>
    </w:p>
    <w:p w:rsidR="009F3CA3" w:rsidRPr="00141197" w:rsidRDefault="009F3CA3" w:rsidP="00157F4B">
      <w:pPr>
        <w:spacing w:after="146" w:line="259" w:lineRule="auto"/>
        <w:ind w:left="568"/>
        <w:jc w:val="both"/>
      </w:pPr>
      <w:r w:rsidRPr="00141197">
        <w:rPr>
          <w:sz w:val="16"/>
        </w:rPr>
        <w:t xml:space="preserve"> </w:t>
      </w:r>
    </w:p>
    <w:p w:rsidR="009F3CA3" w:rsidRPr="00141197" w:rsidRDefault="009F3CA3" w:rsidP="00157F4B">
      <w:pPr>
        <w:ind w:left="563" w:right="149"/>
        <w:jc w:val="both"/>
      </w:pPr>
      <w:r w:rsidRPr="00141197">
        <w:rPr>
          <w:b/>
        </w:rPr>
        <w:t xml:space="preserve">Ochrana detských obetí  </w:t>
      </w:r>
    </w:p>
    <w:p w:rsidR="009F3CA3" w:rsidRPr="00141197" w:rsidRDefault="009F3CA3" w:rsidP="00157F4B">
      <w:pPr>
        <w:spacing w:after="33"/>
        <w:ind w:left="563" w:right="161"/>
        <w:jc w:val="both"/>
      </w:pPr>
      <w:r w:rsidRPr="00141197">
        <w:t xml:space="preserve">Orgán sociálnoprávnej ochrany a sociálnej kurately (ďalej len „orgán sociálnoprávnej ochrany“) pri plnení opatrení sociálnoprávnej ochrany obetí obchodovania s ľudskými bytosťami postupuje  v zmysle zákona č. 305/2005 Z. z. o sociálnoprávnej ochrane detí a o sociálnej kuratele                 a o zmene a doplnení niektorých zákonov, zákona č. 36/2005 Z. z. o rodine a ďalších platných právnych noriem, ako i v súlade s medzinárodnými dohovormi, ktoré sa SR zaviazala plniť.  </w:t>
      </w:r>
    </w:p>
    <w:p w:rsidR="009F3CA3" w:rsidRPr="00141197" w:rsidRDefault="009F3CA3" w:rsidP="00157F4B">
      <w:pPr>
        <w:spacing w:after="44"/>
        <w:ind w:left="563" w:right="161"/>
        <w:jc w:val="both"/>
      </w:pPr>
      <w:r w:rsidRPr="00141197">
        <w:t xml:space="preserve">Opatrenia sa v zmysle § 3 ods. 1 zákona o sociálnej ochrane vykonávajú pre dieťa, plnoletú fyzickú osobu, rodinu, skupinu a komunitu najmä prostredníctvom sociálnej práce, metódami, technikami a postupmi zodpovedajúcimi poznatkom spoločenských vied a poznatkov o stave        a vývoji </w:t>
      </w:r>
      <w:proofErr w:type="spellStart"/>
      <w:r w:rsidRPr="00141197">
        <w:t>sociálno</w:t>
      </w:r>
      <w:proofErr w:type="spellEnd"/>
      <w:r w:rsidRPr="00141197">
        <w:t xml:space="preserve"> - patologických javov v spoločnosti. </w:t>
      </w:r>
    </w:p>
    <w:p w:rsidR="009F3CA3" w:rsidRPr="00141197" w:rsidRDefault="009F3CA3" w:rsidP="00157F4B">
      <w:pPr>
        <w:spacing w:after="31"/>
        <w:ind w:left="563" w:right="161"/>
        <w:jc w:val="both"/>
      </w:pPr>
      <w:r w:rsidRPr="00141197">
        <w:t xml:space="preserve">Ak školu navštevujú žiaci, ktorých rodičia sa nemôžu alebo si nechcú  riadne plniť svoje rodičovské práva a povinnosti alebo ktorých rodičia fyzicky alebo psychicky týrajú, zanedbávajú alebo sexuálne zneužívajú, riaditeľstvo školy bezodkladne zahlási túto skutočnosť orgánu sociálnoprávnej ochrany. Orgán sociálnoprávnej ochrany vykonáva potrebné správne, sociálne      a výchovné opatrenia na ochranu detí pred akýmkoľvek telesným alebo duševným násilím, urážaním alebo zneužívaním, včítane sexuálneho zneužívania, zanedbávaním alebo nedbanlivým zaobchádzaním, trýznením alebo vykorisťovaním počas doby, keď sú v starostlivosti jedného alebo oboch rodičov alebo akýchkoľvek iných osôb starajúcich sa o dieťa.  </w:t>
      </w:r>
    </w:p>
    <w:p w:rsidR="009F3CA3" w:rsidRPr="00141197" w:rsidRDefault="009F3CA3" w:rsidP="00157F4B">
      <w:pPr>
        <w:spacing w:after="41"/>
        <w:ind w:left="563" w:right="161"/>
        <w:jc w:val="both"/>
      </w:pPr>
      <w:r w:rsidRPr="00141197">
        <w:t xml:space="preserve">Žiaka, primerane jeho veku a rozumovým schopnostiam, alebo plnoletú fyzickú osobu, najčastejšie matku žiaka, riaditeľ školy v spolupráci s triednym učiteľom informuje aj                    o možnostiach ochrany ich práv. </w:t>
      </w:r>
    </w:p>
    <w:p w:rsidR="009F3CA3" w:rsidRPr="00141197" w:rsidRDefault="009F3CA3" w:rsidP="00157F4B">
      <w:pPr>
        <w:spacing w:after="29"/>
        <w:ind w:left="563" w:right="161"/>
        <w:jc w:val="both"/>
      </w:pPr>
      <w:r w:rsidRPr="00141197">
        <w:t xml:space="preserve">Obchodovanie s ľuďmi je získavanie, preprava, ukrývanie alebo prijímanie ľudí za účelom ich zneužívania. Toto obchodovanie zahŕňa používanie nelegálnych prostriedkov ako sú hrozby alebo použitie sily alebo iných foriem donucovania, zneužívanie, podvod, klamanie, zneužívanie moci alebo stavu núdze. </w:t>
      </w:r>
    </w:p>
    <w:p w:rsidR="009F3CA3" w:rsidRPr="00141197" w:rsidRDefault="009F3CA3" w:rsidP="00157F4B">
      <w:pPr>
        <w:spacing w:after="35"/>
        <w:ind w:left="563" w:right="161"/>
        <w:jc w:val="both"/>
      </w:pPr>
      <w:r w:rsidRPr="00141197">
        <w:t xml:space="preserve">Zneužívanie zahŕňa nútenie ľudí do prostitúcie alebo inej formy sexuálneho zneužívania, nútenej práce alebo služieb, otroctva alebo stavu podobného otroctvu, nevoľníctva alebo odobratia orgánov. </w:t>
      </w:r>
      <w:proofErr w:type="spellStart"/>
      <w:r w:rsidRPr="00141197">
        <w:t>Obäťami</w:t>
      </w:r>
      <w:proofErr w:type="spellEnd"/>
      <w:r w:rsidRPr="00141197">
        <w:t xml:space="preserve"> sú najmä dievčatá, ktoré pochádzajú z </w:t>
      </w:r>
      <w:r w:rsidRPr="00141197">
        <w:lastRenderedPageBreak/>
        <w:t xml:space="preserve">oblastí so zvýšenou nezamestnanosťou a výskytom rómskej populácie. V menšej miere sú obeťami aj chlapci, ktorí sú zneužívaní na výrobu detskej pornografie a na poskytovanie sexuálnych služieb. </w:t>
      </w:r>
    </w:p>
    <w:p w:rsidR="009F3CA3" w:rsidRPr="00141197" w:rsidRDefault="009F3CA3" w:rsidP="00157F4B">
      <w:pPr>
        <w:spacing w:after="40"/>
        <w:ind w:left="563" w:right="161"/>
        <w:jc w:val="both"/>
      </w:pPr>
      <w:r w:rsidRPr="00141197">
        <w:t xml:space="preserve">V rámci výchovno-vzdelávacieho procesu je venovaná primeraná pozornosť tejto problematike (etická výchova, občianska náuka), sú zabezpečované potrebné informačné materiály, venuje sa pozornosť zvýšenej informovanosti dievčat o možných rizikách práce v zahraničí. </w:t>
      </w:r>
    </w:p>
    <w:p w:rsidR="009F3CA3" w:rsidRPr="00141197" w:rsidRDefault="009F3CA3" w:rsidP="00157F4B">
      <w:pPr>
        <w:spacing w:after="42"/>
        <w:ind w:left="563" w:right="161"/>
        <w:jc w:val="both"/>
      </w:pPr>
      <w:r w:rsidRPr="00141197">
        <w:t xml:space="preserve">Výchovou  a vzdelávaním v školskom prostredí získavajú  žiaci  predstavu o tom, aké postoje       a správanie sa v spoločnosti považujú za žiaduce a aké sa  odmietajú.  </w:t>
      </w:r>
    </w:p>
    <w:p w:rsidR="009F3CA3" w:rsidRPr="00141197" w:rsidRDefault="009F3CA3" w:rsidP="00157F4B">
      <w:pPr>
        <w:spacing w:after="45"/>
        <w:ind w:left="563" w:right="161"/>
        <w:jc w:val="both"/>
      </w:pPr>
      <w:r w:rsidRPr="00141197">
        <w:t xml:space="preserve">Vzhľadom na prevenciu násilia páchaného na ženách je efektívne poskytovanie práve takých informácií o násilí páchanom na ženách, ktoré vychádzajú z porozumenia špecifickosti príčin a súvislostí jednotlivých foriem násilia páchaného na ženách. </w:t>
      </w:r>
    </w:p>
    <w:p w:rsidR="009F3CA3" w:rsidRPr="00141197" w:rsidRDefault="009F3CA3" w:rsidP="00157F4B">
      <w:pPr>
        <w:spacing w:after="42"/>
        <w:ind w:left="563" w:right="161"/>
        <w:jc w:val="both"/>
      </w:pPr>
      <w:r w:rsidRPr="00141197">
        <w:t xml:space="preserve">Predpokladom účinnej prevencie a eliminácie násilia je výchova a vzdelávanie smerujúce              k odmietaniu akýchkoľvek znevažujúcich a podceňujúcich pohľadov na ženy. </w:t>
      </w:r>
    </w:p>
    <w:p w:rsidR="009F3CA3" w:rsidRPr="00141197" w:rsidRDefault="009F3CA3" w:rsidP="00157F4B">
      <w:pPr>
        <w:spacing w:after="70" w:line="259" w:lineRule="auto"/>
        <w:ind w:left="568"/>
        <w:jc w:val="both"/>
      </w:pPr>
      <w:r w:rsidRPr="00141197">
        <w:rPr>
          <w:b/>
        </w:rPr>
        <w:t xml:space="preserve"> </w:t>
      </w:r>
    </w:p>
    <w:p w:rsidR="009F3CA3" w:rsidRPr="00141197" w:rsidRDefault="009F3CA3" w:rsidP="00157F4B">
      <w:pPr>
        <w:spacing w:after="61"/>
        <w:ind w:left="563" w:right="149"/>
        <w:jc w:val="both"/>
      </w:pPr>
      <w:r w:rsidRPr="00141197">
        <w:rPr>
          <w:b/>
        </w:rPr>
        <w:t xml:space="preserve">Konkrétne ciele a aktivity: </w:t>
      </w:r>
    </w:p>
    <w:p w:rsidR="009F3CA3" w:rsidRPr="00141197" w:rsidRDefault="009F3CA3" w:rsidP="0003299F">
      <w:pPr>
        <w:numPr>
          <w:ilvl w:val="0"/>
          <w:numId w:val="43"/>
        </w:numPr>
        <w:suppressAutoHyphens w:val="0"/>
        <w:spacing w:after="60" w:line="271" w:lineRule="auto"/>
        <w:ind w:right="161" w:hanging="284"/>
        <w:jc w:val="both"/>
      </w:pPr>
      <w:r w:rsidRPr="00141197">
        <w:t>v rámci propagačnej kampane, triednických a vyučovacích hodín  informovať o existencii problému obchodovania s ľuďmi a o rizikách predurčujúcich p</w:t>
      </w:r>
      <w:r w:rsidR="007A079F">
        <w:t xml:space="preserve">otenciálnu obeť obchodovania  </w:t>
      </w:r>
      <w:r w:rsidRPr="00141197">
        <w:t xml:space="preserve">s ľuďmi </w:t>
      </w:r>
    </w:p>
    <w:p w:rsidR="009F3CA3" w:rsidRPr="00141197" w:rsidRDefault="009F3CA3" w:rsidP="0003299F">
      <w:pPr>
        <w:numPr>
          <w:ilvl w:val="0"/>
          <w:numId w:val="43"/>
        </w:numPr>
        <w:suppressAutoHyphens w:val="0"/>
        <w:spacing w:after="60" w:line="271" w:lineRule="auto"/>
        <w:ind w:right="161" w:hanging="284"/>
        <w:jc w:val="both"/>
      </w:pPr>
      <w:r w:rsidRPr="00141197">
        <w:t xml:space="preserve">na  triednických  hodinách  a na  vyučovacích  hodinách  najmä občianskej náuky, etickej   výchovy realizovať preventívne aktivity </w:t>
      </w:r>
    </w:p>
    <w:p w:rsidR="009F3CA3" w:rsidRPr="00141197" w:rsidRDefault="009F3CA3" w:rsidP="0003299F">
      <w:pPr>
        <w:numPr>
          <w:ilvl w:val="0"/>
          <w:numId w:val="43"/>
        </w:numPr>
        <w:suppressAutoHyphens w:val="0"/>
        <w:spacing w:after="5" w:line="271" w:lineRule="auto"/>
        <w:ind w:right="161" w:hanging="284"/>
        <w:jc w:val="both"/>
      </w:pPr>
      <w:r w:rsidRPr="00141197">
        <w:t xml:space="preserve">zorganizovať besedu so školským psychológom, prípadne príslušníkom polície </w:t>
      </w:r>
    </w:p>
    <w:p w:rsidR="009F3CA3" w:rsidRPr="00141197" w:rsidRDefault="009F3CA3" w:rsidP="0003299F">
      <w:pPr>
        <w:numPr>
          <w:ilvl w:val="0"/>
          <w:numId w:val="43"/>
        </w:numPr>
        <w:suppressAutoHyphens w:val="0"/>
        <w:spacing w:after="5" w:line="271" w:lineRule="auto"/>
        <w:ind w:right="161" w:hanging="284"/>
        <w:jc w:val="both"/>
      </w:pPr>
      <w:r w:rsidRPr="00141197">
        <w:t xml:space="preserve">priebežne pripravovať nástenku s aktuálnou problematikou </w:t>
      </w:r>
    </w:p>
    <w:p w:rsidR="009F3CA3" w:rsidRPr="00141197" w:rsidRDefault="007A079F" w:rsidP="0003299F">
      <w:pPr>
        <w:numPr>
          <w:ilvl w:val="0"/>
          <w:numId w:val="43"/>
        </w:numPr>
        <w:suppressAutoHyphens w:val="0"/>
        <w:spacing w:after="25" w:line="271" w:lineRule="auto"/>
        <w:ind w:right="161" w:hanging="284"/>
        <w:jc w:val="both"/>
      </w:pPr>
      <w:proofErr w:type="spellStart"/>
      <w:r>
        <w:t>oboznamova</w:t>
      </w:r>
      <w:proofErr w:type="spellEnd"/>
      <w:r>
        <w:t xml:space="preserve">  sa s </w:t>
      </w:r>
      <w:r w:rsidR="009F3CA3" w:rsidRPr="00141197">
        <w:t xml:space="preserve">materiálmi,  dokumentmi,  metodikami v  tlačenej  i elektronickej podobe </w:t>
      </w:r>
    </w:p>
    <w:p w:rsidR="009F3CA3" w:rsidRPr="00141197" w:rsidRDefault="009F3CA3" w:rsidP="0003299F">
      <w:pPr>
        <w:numPr>
          <w:ilvl w:val="0"/>
          <w:numId w:val="43"/>
        </w:numPr>
        <w:suppressAutoHyphens w:val="0"/>
        <w:spacing w:after="5" w:line="271" w:lineRule="auto"/>
        <w:ind w:right="161" w:hanging="284"/>
        <w:jc w:val="both"/>
      </w:pPr>
      <w:r w:rsidRPr="00141197">
        <w:t xml:space="preserve">na informovanie o problematike využiť aj medzinárodné dni, napr.:  </w:t>
      </w:r>
    </w:p>
    <w:p w:rsidR="009F3CA3" w:rsidRPr="00141197" w:rsidRDefault="009F3CA3" w:rsidP="0003299F">
      <w:pPr>
        <w:numPr>
          <w:ilvl w:val="0"/>
          <w:numId w:val="44"/>
        </w:numPr>
        <w:suppressAutoHyphens w:val="0"/>
        <w:spacing w:after="5" w:line="271" w:lineRule="auto"/>
        <w:ind w:right="161" w:hanging="136"/>
        <w:jc w:val="both"/>
      </w:pPr>
      <w:r w:rsidRPr="00141197">
        <w:t xml:space="preserve">4. apríl – Medzinárodný deň bez násilia </w:t>
      </w:r>
    </w:p>
    <w:p w:rsidR="009F3CA3" w:rsidRPr="00141197" w:rsidRDefault="009F3CA3" w:rsidP="0003299F">
      <w:pPr>
        <w:numPr>
          <w:ilvl w:val="0"/>
          <w:numId w:val="44"/>
        </w:numPr>
        <w:suppressAutoHyphens w:val="0"/>
        <w:spacing w:after="33" w:line="271" w:lineRule="auto"/>
        <w:ind w:right="161" w:hanging="136"/>
        <w:jc w:val="both"/>
      </w:pPr>
      <w:r w:rsidRPr="00141197">
        <w:t>23. september –  Medzinárodný  deň   proti  sexuálnemu  zneužívaniu  a obc</w:t>
      </w:r>
      <w:r w:rsidR="007A079F">
        <w:t xml:space="preserve">hodu  so  ženami  </w:t>
      </w:r>
      <w:r w:rsidRPr="00141197">
        <w:t xml:space="preserve">a deťmi </w:t>
      </w:r>
    </w:p>
    <w:p w:rsidR="009F3CA3" w:rsidRPr="00141197" w:rsidRDefault="009F3CA3" w:rsidP="0003299F">
      <w:pPr>
        <w:numPr>
          <w:ilvl w:val="0"/>
          <w:numId w:val="44"/>
        </w:numPr>
        <w:suppressAutoHyphens w:val="0"/>
        <w:spacing w:after="5" w:line="271" w:lineRule="auto"/>
        <w:ind w:right="161" w:hanging="136"/>
        <w:jc w:val="both"/>
      </w:pPr>
      <w:r w:rsidRPr="00141197">
        <w:t xml:space="preserve">25. november – Medzinárodný deň  za odstránenie násilia páchaného na ženách </w:t>
      </w:r>
    </w:p>
    <w:p w:rsidR="009F3CA3" w:rsidRPr="00141197" w:rsidRDefault="009F3CA3" w:rsidP="00157F4B">
      <w:pPr>
        <w:spacing w:after="74" w:line="259" w:lineRule="auto"/>
        <w:ind w:left="568"/>
        <w:jc w:val="both"/>
      </w:pPr>
      <w:r w:rsidRPr="00141197">
        <w:t xml:space="preserve"> </w:t>
      </w:r>
    </w:p>
    <w:p w:rsidR="009F3CA3" w:rsidRPr="00141197" w:rsidRDefault="009F3CA3" w:rsidP="00157F4B">
      <w:pPr>
        <w:spacing w:after="32"/>
        <w:ind w:left="563" w:right="149"/>
        <w:jc w:val="both"/>
      </w:pPr>
      <w:r w:rsidRPr="00141197">
        <w:rPr>
          <w:b/>
        </w:rPr>
        <w:t xml:space="preserve">Konkrétne napĺňanie Národného programu boja proti obchodovaniu s ľuďmi v podmienkach  Špeciálnej  základnej  školy – </w:t>
      </w:r>
      <w:proofErr w:type="spellStart"/>
      <w:r w:rsidRPr="00141197">
        <w:rPr>
          <w:b/>
        </w:rPr>
        <w:t>Speciális</w:t>
      </w:r>
      <w:proofErr w:type="spellEnd"/>
      <w:r w:rsidRPr="00141197">
        <w:rPr>
          <w:b/>
        </w:rPr>
        <w:t xml:space="preserve"> </w:t>
      </w:r>
      <w:proofErr w:type="spellStart"/>
      <w:r w:rsidRPr="00141197">
        <w:rPr>
          <w:b/>
        </w:rPr>
        <w:t>Alapiskola</w:t>
      </w:r>
      <w:proofErr w:type="spellEnd"/>
      <w:r w:rsidRPr="00141197">
        <w:rPr>
          <w:b/>
        </w:rPr>
        <w:t>, Lipová 6, Štúrovo v školskom roku 202</w:t>
      </w:r>
      <w:r w:rsidR="00161873">
        <w:rPr>
          <w:b/>
        </w:rPr>
        <w:t>5</w:t>
      </w:r>
      <w:r w:rsidRPr="00141197">
        <w:rPr>
          <w:b/>
        </w:rPr>
        <w:t>/202</w:t>
      </w:r>
      <w:r w:rsidR="00161873">
        <w:rPr>
          <w:b/>
        </w:rPr>
        <w:t>6</w:t>
      </w:r>
      <w:r w:rsidRPr="00141197">
        <w:rPr>
          <w:b/>
        </w:rPr>
        <w:t xml:space="preserve"> </w:t>
      </w:r>
    </w:p>
    <w:p w:rsidR="009F3CA3" w:rsidRPr="00141197" w:rsidRDefault="009F3CA3" w:rsidP="00157F4B">
      <w:pPr>
        <w:spacing w:after="92" w:line="259" w:lineRule="auto"/>
        <w:ind w:left="568"/>
        <w:jc w:val="both"/>
      </w:pPr>
      <w:r w:rsidRPr="00141197">
        <w:rPr>
          <w:sz w:val="16"/>
        </w:rPr>
        <w:t xml:space="preserve"> </w:t>
      </w:r>
    </w:p>
    <w:p w:rsidR="009F3CA3" w:rsidRPr="00141197" w:rsidRDefault="009F3CA3" w:rsidP="00157F4B">
      <w:pPr>
        <w:ind w:left="563" w:right="161"/>
        <w:jc w:val="both"/>
      </w:pPr>
      <w:r w:rsidRPr="00141197">
        <w:t>Obchodovanie s ľuďmi predstavuje v súčasnej dobe jednu z najrozšírenejších foriem medzinárodného organizovaného zločinu, ktorá je spojená so závažným porušovaním základných ľudských práv a slobôd. Ide o fenomén, ktorý okrem iného výrazne súvisí s prebiehajúcim procesom globalizácie a ktorý v súčasnej dobe podľa niektorých zdrojov prináša jeho or</w:t>
      </w:r>
      <w:r w:rsidR="007A079F">
        <w:t xml:space="preserve">ganizátorom zisky </w:t>
      </w:r>
      <w:r w:rsidRPr="00141197">
        <w:t xml:space="preserve">porovnateľné  so ziskami z nelegálneho obchodu s drogami alebo zbraňami. </w:t>
      </w:r>
    </w:p>
    <w:p w:rsidR="009F3CA3" w:rsidRPr="00141197" w:rsidRDefault="009F3CA3" w:rsidP="00157F4B">
      <w:pPr>
        <w:spacing w:line="259" w:lineRule="auto"/>
        <w:ind w:left="568"/>
        <w:jc w:val="both"/>
      </w:pPr>
      <w:r w:rsidRPr="00141197">
        <w:rPr>
          <w:b/>
          <w:sz w:val="12"/>
        </w:rPr>
        <w:t xml:space="preserve"> </w:t>
      </w:r>
    </w:p>
    <w:p w:rsidR="007A079F" w:rsidRDefault="007A079F" w:rsidP="00157F4B">
      <w:pPr>
        <w:spacing w:after="51"/>
        <w:ind w:left="563" w:right="149"/>
        <w:jc w:val="both"/>
        <w:rPr>
          <w:b/>
        </w:rPr>
      </w:pPr>
    </w:p>
    <w:p w:rsidR="007A079F" w:rsidRDefault="007A079F" w:rsidP="00157F4B">
      <w:pPr>
        <w:spacing w:after="51"/>
        <w:ind w:left="563" w:right="149"/>
        <w:jc w:val="both"/>
        <w:rPr>
          <w:b/>
        </w:rPr>
      </w:pPr>
    </w:p>
    <w:p w:rsidR="009F3CA3" w:rsidRPr="00141197" w:rsidRDefault="009F3CA3" w:rsidP="00157F4B">
      <w:pPr>
        <w:spacing w:after="51"/>
        <w:ind w:left="563" w:right="149"/>
        <w:jc w:val="both"/>
      </w:pPr>
      <w:r w:rsidRPr="00141197">
        <w:rPr>
          <w:b/>
        </w:rPr>
        <w:lastRenderedPageBreak/>
        <w:t xml:space="preserve">September </w:t>
      </w:r>
    </w:p>
    <w:p w:rsidR="00161873" w:rsidRDefault="007A079F" w:rsidP="007A079F">
      <w:pPr>
        <w:spacing w:after="41"/>
        <w:ind w:left="563" w:right="283"/>
        <w:jc w:val="both"/>
      </w:pPr>
      <w:r>
        <w:t xml:space="preserve">Poučenie žiakov o </w:t>
      </w:r>
      <w:r w:rsidR="009F3CA3" w:rsidRPr="00141197">
        <w:t>danej problematike na triednických hodinách</w:t>
      </w:r>
      <w:r w:rsidR="00161873">
        <w:t xml:space="preserve"> a ranných kruhoch</w:t>
      </w:r>
    </w:p>
    <w:p w:rsidR="009F3CA3" w:rsidRPr="00141197" w:rsidRDefault="009F3CA3" w:rsidP="00157F4B">
      <w:pPr>
        <w:spacing w:after="41"/>
        <w:ind w:left="563" w:right="3306"/>
        <w:jc w:val="both"/>
      </w:pPr>
      <w:r w:rsidRPr="00141197">
        <w:t xml:space="preserve"> Z : triedni učitelia </w:t>
      </w:r>
    </w:p>
    <w:p w:rsidR="009F3CA3" w:rsidRPr="00141197" w:rsidRDefault="009F3CA3" w:rsidP="00157F4B">
      <w:pPr>
        <w:spacing w:after="160" w:line="259" w:lineRule="auto"/>
        <w:ind w:left="568"/>
        <w:jc w:val="both"/>
      </w:pPr>
      <w:r w:rsidRPr="00141197">
        <w:rPr>
          <w:sz w:val="8"/>
        </w:rPr>
        <w:t xml:space="preserve"> </w:t>
      </w:r>
    </w:p>
    <w:p w:rsidR="009F3CA3" w:rsidRPr="00141197" w:rsidRDefault="009F3CA3" w:rsidP="00157F4B">
      <w:pPr>
        <w:spacing w:after="42"/>
        <w:ind w:left="563" w:right="149"/>
        <w:jc w:val="both"/>
      </w:pPr>
      <w:r w:rsidRPr="00141197">
        <w:rPr>
          <w:b/>
        </w:rPr>
        <w:t xml:space="preserve">November </w:t>
      </w:r>
    </w:p>
    <w:p w:rsidR="00161873" w:rsidRDefault="009F3CA3" w:rsidP="007A079F">
      <w:pPr>
        <w:spacing w:after="41"/>
        <w:ind w:left="563" w:right="141"/>
        <w:jc w:val="both"/>
      </w:pPr>
      <w:r w:rsidRPr="00141197">
        <w:t>Beseda s pracovníkom Orgánu sociálnoprávnej ochrany a sociálnej kurately</w:t>
      </w:r>
    </w:p>
    <w:p w:rsidR="009F3CA3" w:rsidRPr="00141197" w:rsidRDefault="009F3CA3" w:rsidP="00157F4B">
      <w:pPr>
        <w:spacing w:after="41"/>
        <w:ind w:left="563" w:right="2166"/>
        <w:jc w:val="both"/>
      </w:pPr>
      <w:r w:rsidRPr="00141197">
        <w:t xml:space="preserve"> Z : riaditeľstvo školy </w:t>
      </w:r>
    </w:p>
    <w:p w:rsidR="009F3CA3" w:rsidRPr="00141197" w:rsidRDefault="009F3CA3" w:rsidP="00157F4B">
      <w:pPr>
        <w:spacing w:after="203" w:line="259" w:lineRule="auto"/>
        <w:ind w:left="568"/>
        <w:jc w:val="both"/>
      </w:pPr>
      <w:r w:rsidRPr="00141197">
        <w:rPr>
          <w:sz w:val="8"/>
        </w:rPr>
        <w:t xml:space="preserve"> </w:t>
      </w:r>
    </w:p>
    <w:p w:rsidR="009F3CA3" w:rsidRPr="00141197" w:rsidRDefault="009F3CA3" w:rsidP="00157F4B">
      <w:pPr>
        <w:spacing w:after="39"/>
        <w:ind w:left="563" w:right="149"/>
        <w:jc w:val="both"/>
      </w:pPr>
      <w:r w:rsidRPr="00141197">
        <w:rPr>
          <w:b/>
        </w:rPr>
        <w:t xml:space="preserve">Január </w:t>
      </w:r>
    </w:p>
    <w:p w:rsidR="00161873" w:rsidRDefault="009F3CA3" w:rsidP="007A079F">
      <w:pPr>
        <w:spacing w:after="34"/>
        <w:ind w:left="563"/>
        <w:jc w:val="both"/>
      </w:pPr>
      <w:r w:rsidRPr="00141197">
        <w:t>Premietanie filmu – „Bez dcéry neodídem,“ následná beseda pre žiakov 2. stupňa</w:t>
      </w:r>
    </w:p>
    <w:p w:rsidR="009F3CA3" w:rsidRPr="00141197" w:rsidRDefault="009F3CA3" w:rsidP="00157F4B">
      <w:pPr>
        <w:spacing w:after="34"/>
        <w:ind w:left="563" w:right="1642"/>
        <w:jc w:val="both"/>
      </w:pPr>
      <w:r w:rsidRPr="00141197">
        <w:t xml:space="preserve"> Z : riaditeľstvo školy a triedni učitelia </w:t>
      </w:r>
    </w:p>
    <w:p w:rsidR="009F3CA3" w:rsidRPr="00141197" w:rsidRDefault="009F3CA3" w:rsidP="00157F4B">
      <w:pPr>
        <w:spacing w:after="160" w:line="259" w:lineRule="auto"/>
        <w:ind w:left="568"/>
        <w:jc w:val="both"/>
      </w:pPr>
      <w:r w:rsidRPr="00141197">
        <w:rPr>
          <w:sz w:val="8"/>
        </w:rPr>
        <w:t xml:space="preserve"> </w:t>
      </w:r>
    </w:p>
    <w:p w:rsidR="009F3CA3" w:rsidRPr="00141197" w:rsidRDefault="009F3CA3" w:rsidP="00157F4B">
      <w:pPr>
        <w:spacing w:after="46"/>
        <w:ind w:left="563" w:right="149"/>
        <w:jc w:val="both"/>
      </w:pPr>
      <w:r w:rsidRPr="00141197">
        <w:rPr>
          <w:b/>
        </w:rPr>
        <w:t xml:space="preserve">Marec </w:t>
      </w:r>
    </w:p>
    <w:p w:rsidR="00161873" w:rsidRDefault="009F3CA3" w:rsidP="007A079F">
      <w:pPr>
        <w:spacing w:after="41"/>
        <w:ind w:left="563"/>
        <w:jc w:val="both"/>
      </w:pPr>
      <w:r w:rsidRPr="00141197">
        <w:t xml:space="preserve">Súťaž v prednese poézie a prózy </w:t>
      </w:r>
    </w:p>
    <w:p w:rsidR="009F3CA3" w:rsidRPr="00141197" w:rsidRDefault="009F3CA3" w:rsidP="00157F4B">
      <w:pPr>
        <w:spacing w:after="41"/>
        <w:ind w:left="563" w:right="6339"/>
        <w:jc w:val="both"/>
      </w:pPr>
      <w:r w:rsidRPr="00141197">
        <w:t xml:space="preserve">Z : vyučujúci  </w:t>
      </w:r>
    </w:p>
    <w:p w:rsidR="009F3CA3" w:rsidRPr="00141197" w:rsidRDefault="009F3CA3" w:rsidP="00157F4B">
      <w:pPr>
        <w:spacing w:after="201" w:line="259" w:lineRule="auto"/>
        <w:ind w:left="568"/>
        <w:jc w:val="both"/>
      </w:pPr>
      <w:r w:rsidRPr="00141197">
        <w:rPr>
          <w:color w:val="FF0000"/>
          <w:sz w:val="8"/>
        </w:rPr>
        <w:t xml:space="preserve"> </w:t>
      </w:r>
    </w:p>
    <w:p w:rsidR="009F3CA3" w:rsidRPr="00141197" w:rsidRDefault="009F3CA3" w:rsidP="00157F4B">
      <w:pPr>
        <w:spacing w:after="51"/>
        <w:ind w:left="563" w:right="149"/>
        <w:jc w:val="both"/>
      </w:pPr>
      <w:r w:rsidRPr="00141197">
        <w:rPr>
          <w:b/>
        </w:rPr>
        <w:t xml:space="preserve">Máj </w:t>
      </w:r>
    </w:p>
    <w:p w:rsidR="009F3CA3" w:rsidRPr="00141197" w:rsidRDefault="009F3CA3" w:rsidP="00157F4B">
      <w:pPr>
        <w:spacing w:after="49"/>
        <w:ind w:left="563" w:right="161"/>
        <w:jc w:val="both"/>
      </w:pPr>
      <w:r w:rsidRPr="00141197">
        <w:t xml:space="preserve">„Prečo som na svete rád?“ – anketa pre žiakov </w:t>
      </w:r>
    </w:p>
    <w:p w:rsidR="009F3CA3" w:rsidRPr="00141197" w:rsidRDefault="009F3CA3" w:rsidP="00157F4B">
      <w:pPr>
        <w:ind w:left="563" w:right="161"/>
        <w:jc w:val="both"/>
      </w:pPr>
      <w:r w:rsidRPr="00141197">
        <w:t xml:space="preserve">Z : triedni učitelia </w:t>
      </w:r>
    </w:p>
    <w:p w:rsidR="009F3CA3" w:rsidRPr="00141197" w:rsidRDefault="009F3CA3" w:rsidP="00157F4B">
      <w:pPr>
        <w:spacing w:after="99" w:line="259" w:lineRule="auto"/>
        <w:ind w:left="450"/>
        <w:jc w:val="both"/>
      </w:pPr>
      <w:r w:rsidRPr="00141197">
        <w:rPr>
          <w:sz w:val="20"/>
        </w:rPr>
        <w:t xml:space="preserve"> </w:t>
      </w:r>
    </w:p>
    <w:p w:rsidR="009F3CA3" w:rsidRPr="00141197" w:rsidRDefault="009F3CA3" w:rsidP="007A079F">
      <w:pPr>
        <w:spacing w:line="259" w:lineRule="auto"/>
        <w:ind w:left="284" w:right="1516"/>
        <w:jc w:val="center"/>
      </w:pPr>
      <w:r w:rsidRPr="00141197">
        <w:t>príloha č. 4</w:t>
      </w:r>
    </w:p>
    <w:p w:rsidR="009F3CA3" w:rsidRPr="00141197" w:rsidRDefault="009F3CA3" w:rsidP="00157F4B">
      <w:pPr>
        <w:spacing w:after="183" w:line="259" w:lineRule="auto"/>
        <w:ind w:left="1997"/>
        <w:jc w:val="both"/>
      </w:pPr>
      <w:r w:rsidRPr="00141197">
        <w:rPr>
          <w:sz w:val="16"/>
        </w:rPr>
        <w:t xml:space="preserve"> </w:t>
      </w:r>
    </w:p>
    <w:p w:rsidR="009F3CA3" w:rsidRPr="00141197" w:rsidRDefault="009F3CA3" w:rsidP="00157F4B">
      <w:pPr>
        <w:pStyle w:val="Nadpis3"/>
        <w:ind w:left="563"/>
        <w:jc w:val="both"/>
      </w:pPr>
      <w:bookmarkStart w:id="62" w:name="_Toc210386008"/>
      <w:r w:rsidRPr="00141197">
        <w:t>4 Boj proti šikanovaniu</w:t>
      </w:r>
      <w:bookmarkEnd w:id="62"/>
      <w:r w:rsidRPr="00141197">
        <w:t xml:space="preserve"> </w:t>
      </w:r>
    </w:p>
    <w:p w:rsidR="009F3CA3" w:rsidRPr="00141197" w:rsidRDefault="009F3CA3" w:rsidP="00157F4B">
      <w:pPr>
        <w:spacing w:after="88" w:line="259" w:lineRule="auto"/>
        <w:ind w:left="568"/>
        <w:jc w:val="both"/>
      </w:pPr>
      <w:r w:rsidRPr="00141197">
        <w:rPr>
          <w:b/>
          <w:sz w:val="16"/>
        </w:rPr>
        <w:t xml:space="preserve"> </w:t>
      </w:r>
    </w:p>
    <w:p w:rsidR="009F3CA3" w:rsidRPr="00141197" w:rsidRDefault="009F3CA3" w:rsidP="00157F4B">
      <w:pPr>
        <w:spacing w:after="37"/>
        <w:ind w:left="563" w:right="161"/>
        <w:jc w:val="both"/>
      </w:pPr>
      <w:r w:rsidRPr="00141197">
        <w:t>Šikanovaním rozumieme akékoľvek správanie žiaka alebo žiakov, ktorých zámerom je ublíženie inému žiakovi alebo žiakom, ich ohrozenie a zastrašovanie. Ide o cielené a opakované použitie násilia voči žiakovi alebo skupine žiakov, ktorí sa nevedia alebo nemôžu brániť. Prejavuje sa        v rôznych podobách, ktoré môžu mať následky na psychickom a fyzickom zdraví. Prejavuje sa     v priamej podobe: fyzickými útokmi, urážlivými prezývkami, nadávkami, posmechom, tvrdými príkazmi agresora vykonať určitú vec proti vôli obete, odcudzením vec</w:t>
      </w:r>
      <w:r w:rsidR="007A079F">
        <w:t xml:space="preserve">i apod. Prejavuje sa </w:t>
      </w:r>
      <w:r w:rsidRPr="00141197">
        <w:t xml:space="preserve"> i v nepriamej podobe, napr. prehliadaním a ignorovaním obete. Odohráva sa najmä v čase prestávok, cestou do školy a zo školy alebo v čase mimo vyučovania. Trestne zodpovedný je ten, kto v čase spáchania činu dovŕšil štrnásty rok svojho veku. Pedagóg má šikanovanie medzi žiakmi bez meškania riešiť a každej jeho obeti poskytnúť okamžitú pomoc. </w:t>
      </w:r>
    </w:p>
    <w:p w:rsidR="009F3CA3" w:rsidRPr="00141197" w:rsidRDefault="009F3CA3" w:rsidP="00157F4B">
      <w:pPr>
        <w:spacing w:after="185" w:line="259" w:lineRule="auto"/>
        <w:ind w:left="568"/>
        <w:jc w:val="both"/>
      </w:pPr>
      <w:r w:rsidRPr="00141197">
        <w:rPr>
          <w:b/>
          <w:sz w:val="10"/>
        </w:rPr>
        <w:t xml:space="preserve"> </w:t>
      </w:r>
    </w:p>
    <w:p w:rsidR="009F3CA3" w:rsidRPr="00141197" w:rsidRDefault="009F3CA3" w:rsidP="00157F4B">
      <w:pPr>
        <w:spacing w:after="48"/>
        <w:ind w:left="563" w:right="149"/>
        <w:jc w:val="both"/>
      </w:pPr>
      <w:r w:rsidRPr="00141197">
        <w:rPr>
          <w:b/>
        </w:rPr>
        <w:t xml:space="preserve">Prevencia šikanovania </w:t>
      </w:r>
    </w:p>
    <w:p w:rsidR="009F3CA3" w:rsidRPr="00141197" w:rsidRDefault="009F3CA3" w:rsidP="00157F4B">
      <w:pPr>
        <w:spacing w:after="59"/>
        <w:ind w:left="563" w:right="161"/>
        <w:jc w:val="both"/>
      </w:pPr>
      <w:r w:rsidRPr="00141197">
        <w:t>Základným preventívnym opatrením školy je osvojiť si základný princíp ,,sme škola, kde sa šikanovanie netoleruje v žiadnych podobách“. Je dôležité, aby sa s pods</w:t>
      </w:r>
      <w:r w:rsidR="007A079F">
        <w:t xml:space="preserve">tatou, formami </w:t>
      </w:r>
      <w:r w:rsidRPr="00141197">
        <w:t xml:space="preserve">a nebezpečnými dôsledkami šikanovania ako </w:t>
      </w:r>
      <w:proofErr w:type="spellStart"/>
      <w:r w:rsidRPr="00141197">
        <w:t>antisociálneho</w:t>
      </w:r>
      <w:proofErr w:type="spellEnd"/>
      <w:r w:rsidRPr="00141197">
        <w:t xml:space="preserve"> správania jednotlivcov i skupín oboznámili všetci žiaci na triednických hodinách. V rámci účinnej prevencie je dôležité: </w:t>
      </w:r>
    </w:p>
    <w:p w:rsidR="009F3CA3" w:rsidRPr="00141197" w:rsidRDefault="009F3CA3" w:rsidP="0003299F">
      <w:pPr>
        <w:numPr>
          <w:ilvl w:val="0"/>
          <w:numId w:val="45"/>
        </w:numPr>
        <w:suppressAutoHyphens w:val="0"/>
        <w:spacing w:after="30" w:line="271" w:lineRule="auto"/>
        <w:ind w:right="161" w:hanging="360"/>
        <w:jc w:val="both"/>
      </w:pPr>
      <w:r w:rsidRPr="00141197">
        <w:lastRenderedPageBreak/>
        <w:t xml:space="preserve">vytvoriť pozitívnu klímu na škole </w:t>
      </w:r>
    </w:p>
    <w:p w:rsidR="009F3CA3" w:rsidRPr="00141197" w:rsidRDefault="009F3CA3" w:rsidP="0003299F">
      <w:pPr>
        <w:numPr>
          <w:ilvl w:val="0"/>
          <w:numId w:val="45"/>
        </w:numPr>
        <w:suppressAutoHyphens w:val="0"/>
        <w:spacing w:after="28" w:line="271" w:lineRule="auto"/>
        <w:ind w:right="161" w:hanging="360"/>
        <w:jc w:val="both"/>
      </w:pPr>
      <w:r w:rsidRPr="00141197">
        <w:t xml:space="preserve">navodiť úzku spoluprácu medzi žiakmi, zamestnancami školy a rodičmi </w:t>
      </w:r>
    </w:p>
    <w:p w:rsidR="009F3CA3" w:rsidRPr="00141197" w:rsidRDefault="009F3CA3" w:rsidP="0003299F">
      <w:pPr>
        <w:numPr>
          <w:ilvl w:val="0"/>
          <w:numId w:val="45"/>
        </w:numPr>
        <w:suppressAutoHyphens w:val="0"/>
        <w:spacing w:after="41" w:line="271" w:lineRule="auto"/>
        <w:ind w:right="161" w:hanging="360"/>
        <w:jc w:val="both"/>
      </w:pPr>
      <w:r w:rsidRPr="00141197">
        <w:t xml:space="preserve">zaistiť v súlade s pracovným poriadkom dozor pedagogických   zamestnancov  cez prestávky, pred začiatkom vyučovania, po jeho skončení i v čase mimo vyučovania žiakov </w:t>
      </w:r>
    </w:p>
    <w:p w:rsidR="009F3CA3" w:rsidRPr="00141197" w:rsidRDefault="009F3CA3" w:rsidP="00157F4B">
      <w:pPr>
        <w:spacing w:after="69"/>
        <w:ind w:left="563" w:right="149"/>
        <w:jc w:val="both"/>
      </w:pPr>
      <w:r w:rsidRPr="00141197">
        <w:rPr>
          <w:b/>
        </w:rPr>
        <w:t xml:space="preserve">Plán činnosti  boja proti šikanovaniu </w:t>
      </w:r>
    </w:p>
    <w:p w:rsidR="009F3CA3" w:rsidRPr="00141197" w:rsidRDefault="009F3CA3" w:rsidP="0003299F">
      <w:pPr>
        <w:numPr>
          <w:ilvl w:val="0"/>
          <w:numId w:val="45"/>
        </w:numPr>
        <w:suppressAutoHyphens w:val="0"/>
        <w:spacing w:after="5" w:line="271" w:lineRule="auto"/>
        <w:ind w:right="161" w:hanging="360"/>
        <w:jc w:val="both"/>
      </w:pPr>
      <w:r w:rsidRPr="00141197">
        <w:t xml:space="preserve">konzultácie s vedením školy </w:t>
      </w:r>
    </w:p>
    <w:p w:rsidR="009F3CA3" w:rsidRPr="00141197" w:rsidRDefault="009F3CA3" w:rsidP="0003299F">
      <w:pPr>
        <w:numPr>
          <w:ilvl w:val="0"/>
          <w:numId w:val="45"/>
        </w:numPr>
        <w:suppressAutoHyphens w:val="0"/>
        <w:spacing w:after="29" w:line="271" w:lineRule="auto"/>
        <w:ind w:right="161" w:hanging="360"/>
        <w:jc w:val="both"/>
      </w:pPr>
      <w:r w:rsidRPr="00141197">
        <w:t xml:space="preserve">pravidelné informovanie kolegov o nových poznatkov v oblasti prevencie </w:t>
      </w:r>
    </w:p>
    <w:p w:rsidR="009F3CA3" w:rsidRPr="00141197" w:rsidRDefault="009F3CA3" w:rsidP="0003299F">
      <w:pPr>
        <w:numPr>
          <w:ilvl w:val="0"/>
          <w:numId w:val="45"/>
        </w:numPr>
        <w:suppressAutoHyphens w:val="0"/>
        <w:spacing w:after="5" w:line="271" w:lineRule="auto"/>
        <w:ind w:right="161" w:hanging="360"/>
        <w:jc w:val="both"/>
      </w:pPr>
      <w:r w:rsidRPr="00141197">
        <w:t xml:space="preserve">poskytovať poradenstvo rodičom, žiakom i učiteľom </w:t>
      </w:r>
    </w:p>
    <w:p w:rsidR="009F3CA3" w:rsidRPr="00141197" w:rsidRDefault="009F3CA3" w:rsidP="00157F4B">
      <w:pPr>
        <w:spacing w:after="186" w:line="259" w:lineRule="auto"/>
        <w:ind w:left="568"/>
        <w:jc w:val="both"/>
      </w:pPr>
      <w:r w:rsidRPr="00141197">
        <w:rPr>
          <w:b/>
          <w:sz w:val="10"/>
        </w:rPr>
        <w:t xml:space="preserve"> </w:t>
      </w:r>
    </w:p>
    <w:p w:rsidR="009F3CA3" w:rsidRPr="00141197" w:rsidRDefault="009F3CA3" w:rsidP="00157F4B">
      <w:pPr>
        <w:spacing w:after="65"/>
        <w:ind w:left="563" w:right="149"/>
        <w:jc w:val="both"/>
      </w:pPr>
      <w:r w:rsidRPr="00141197">
        <w:rPr>
          <w:b/>
        </w:rPr>
        <w:t xml:space="preserve">Podujatia a  činnosti pre žiakov: </w:t>
      </w:r>
    </w:p>
    <w:p w:rsidR="009F3CA3" w:rsidRPr="00141197" w:rsidRDefault="009F3CA3" w:rsidP="0003299F">
      <w:pPr>
        <w:numPr>
          <w:ilvl w:val="0"/>
          <w:numId w:val="45"/>
        </w:numPr>
        <w:suppressAutoHyphens w:val="0"/>
        <w:spacing w:after="5" w:line="271" w:lineRule="auto"/>
        <w:ind w:right="161" w:hanging="360"/>
        <w:jc w:val="both"/>
      </w:pPr>
      <w:r w:rsidRPr="00141197">
        <w:t xml:space="preserve">riadený rozhovor na danú problematiku na triednických hodinách </w:t>
      </w:r>
    </w:p>
    <w:p w:rsidR="009F3CA3" w:rsidRPr="00141197" w:rsidRDefault="009F3CA3" w:rsidP="00157F4B">
      <w:pPr>
        <w:spacing w:after="45"/>
        <w:ind w:left="1298" w:right="161"/>
        <w:jc w:val="both"/>
      </w:pPr>
      <w:r w:rsidRPr="00141197">
        <w:t xml:space="preserve">T: október  </w:t>
      </w:r>
    </w:p>
    <w:p w:rsidR="009F3CA3" w:rsidRPr="00141197" w:rsidRDefault="009F3CA3" w:rsidP="00157F4B">
      <w:pPr>
        <w:spacing w:after="68"/>
        <w:ind w:left="1298" w:right="161"/>
        <w:jc w:val="both"/>
      </w:pPr>
      <w:r w:rsidRPr="00141197">
        <w:t xml:space="preserve">Z: triedni učitelia </w:t>
      </w:r>
    </w:p>
    <w:p w:rsidR="009F3CA3" w:rsidRPr="00141197" w:rsidRDefault="009F3CA3" w:rsidP="0003299F">
      <w:pPr>
        <w:numPr>
          <w:ilvl w:val="0"/>
          <w:numId w:val="45"/>
        </w:numPr>
        <w:suppressAutoHyphens w:val="0"/>
        <w:spacing w:after="5" w:line="271" w:lineRule="auto"/>
        <w:ind w:right="161" w:hanging="360"/>
        <w:jc w:val="both"/>
      </w:pPr>
      <w:r w:rsidRPr="00141197">
        <w:t xml:space="preserve">prednášky na hodinách ETV </w:t>
      </w:r>
    </w:p>
    <w:p w:rsidR="009F3CA3" w:rsidRPr="00141197" w:rsidRDefault="009F3CA3" w:rsidP="00157F4B">
      <w:pPr>
        <w:spacing w:after="50"/>
        <w:ind w:left="1298" w:right="161"/>
        <w:jc w:val="both"/>
      </w:pPr>
      <w:r w:rsidRPr="00141197">
        <w:t xml:space="preserve">T: priebežne  </w:t>
      </w:r>
    </w:p>
    <w:p w:rsidR="009F3CA3" w:rsidRPr="00141197" w:rsidRDefault="009F3CA3" w:rsidP="00157F4B">
      <w:pPr>
        <w:spacing w:after="68"/>
        <w:ind w:left="1298" w:right="161"/>
        <w:jc w:val="both"/>
      </w:pPr>
      <w:r w:rsidRPr="00141197">
        <w:t xml:space="preserve">Z: vyučujúci ETV </w:t>
      </w:r>
    </w:p>
    <w:p w:rsidR="009F3CA3" w:rsidRPr="00141197" w:rsidRDefault="009F3CA3" w:rsidP="0003299F">
      <w:pPr>
        <w:numPr>
          <w:ilvl w:val="0"/>
          <w:numId w:val="45"/>
        </w:numPr>
        <w:suppressAutoHyphens w:val="0"/>
        <w:spacing w:after="43" w:line="271" w:lineRule="auto"/>
        <w:ind w:right="161" w:hanging="360"/>
        <w:jc w:val="both"/>
      </w:pPr>
      <w:r w:rsidRPr="00141197">
        <w:t xml:space="preserve">beseda s príslušníkom PZ pre žiakov školy na tému: „Kriminalita mládeže“ T: november  </w:t>
      </w:r>
    </w:p>
    <w:p w:rsidR="009F3CA3" w:rsidRPr="00141197" w:rsidRDefault="009F3CA3" w:rsidP="00157F4B">
      <w:pPr>
        <w:spacing w:after="69"/>
        <w:ind w:left="1298" w:right="161"/>
        <w:jc w:val="both"/>
      </w:pPr>
      <w:r w:rsidRPr="00141197">
        <w:t>Z: Ž.</w:t>
      </w:r>
      <w:r w:rsidR="00161873">
        <w:t xml:space="preserve"> </w:t>
      </w:r>
      <w:proofErr w:type="spellStart"/>
      <w:r w:rsidRPr="00141197">
        <w:t>Detvenová</w:t>
      </w:r>
      <w:proofErr w:type="spellEnd"/>
      <w:r w:rsidRPr="00141197">
        <w:t xml:space="preserve"> </w:t>
      </w:r>
    </w:p>
    <w:p w:rsidR="009F3CA3" w:rsidRPr="00141197" w:rsidRDefault="009F3CA3" w:rsidP="0003299F">
      <w:pPr>
        <w:numPr>
          <w:ilvl w:val="0"/>
          <w:numId w:val="45"/>
        </w:numPr>
        <w:suppressAutoHyphens w:val="0"/>
        <w:spacing w:after="5" w:line="271" w:lineRule="auto"/>
        <w:ind w:right="161" w:hanging="360"/>
        <w:jc w:val="both"/>
      </w:pPr>
      <w:r w:rsidRPr="00141197">
        <w:t xml:space="preserve">cvičenia pre žiakov 2. stupňa ŠZŠ na hodinách ETV: </w:t>
      </w:r>
    </w:p>
    <w:p w:rsidR="009F3CA3" w:rsidRPr="00141197" w:rsidRDefault="009F3CA3" w:rsidP="0003299F">
      <w:pPr>
        <w:numPr>
          <w:ilvl w:val="1"/>
          <w:numId w:val="45"/>
        </w:numPr>
        <w:suppressAutoHyphens w:val="0"/>
        <w:spacing w:after="58" w:line="271" w:lineRule="auto"/>
        <w:ind w:right="161" w:hanging="361"/>
        <w:jc w:val="both"/>
      </w:pPr>
      <w:r w:rsidRPr="00141197">
        <w:t xml:space="preserve">Ako si nájsť kamarátov? </w:t>
      </w:r>
    </w:p>
    <w:p w:rsidR="009F3CA3" w:rsidRPr="00141197" w:rsidRDefault="009F3CA3" w:rsidP="0003299F">
      <w:pPr>
        <w:numPr>
          <w:ilvl w:val="1"/>
          <w:numId w:val="45"/>
        </w:numPr>
        <w:suppressAutoHyphens w:val="0"/>
        <w:spacing w:after="46" w:line="271" w:lineRule="auto"/>
        <w:ind w:right="161" w:hanging="361"/>
        <w:jc w:val="both"/>
      </w:pPr>
      <w:r w:rsidRPr="00141197">
        <w:t xml:space="preserve">Pozitívne/negatívne vlastnosti človeka </w:t>
      </w:r>
    </w:p>
    <w:p w:rsidR="009F3CA3" w:rsidRPr="00141197" w:rsidRDefault="009F3CA3" w:rsidP="0003299F">
      <w:pPr>
        <w:numPr>
          <w:ilvl w:val="1"/>
          <w:numId w:val="45"/>
        </w:numPr>
        <w:suppressAutoHyphens w:val="0"/>
        <w:spacing w:after="59" w:line="271" w:lineRule="auto"/>
        <w:ind w:right="161" w:hanging="361"/>
        <w:jc w:val="both"/>
      </w:pPr>
      <w:r w:rsidRPr="00141197">
        <w:t xml:space="preserve">Urobiť niekomu dobre </w:t>
      </w:r>
    </w:p>
    <w:p w:rsidR="009F3CA3" w:rsidRPr="00141197" w:rsidRDefault="009F3CA3" w:rsidP="00157F4B">
      <w:pPr>
        <w:spacing w:after="50"/>
        <w:ind w:left="1298" w:right="161"/>
        <w:jc w:val="both"/>
      </w:pPr>
      <w:r w:rsidRPr="00141197">
        <w:t xml:space="preserve">T: priebežne  </w:t>
      </w:r>
    </w:p>
    <w:p w:rsidR="009F3CA3" w:rsidRPr="00141197" w:rsidRDefault="009F3CA3" w:rsidP="00157F4B">
      <w:pPr>
        <w:ind w:left="1298" w:right="161"/>
        <w:jc w:val="both"/>
      </w:pPr>
      <w:r w:rsidRPr="00141197">
        <w:t xml:space="preserve">Z: vyučujúci ETV </w:t>
      </w:r>
    </w:p>
    <w:p w:rsidR="00161873" w:rsidRDefault="00161873" w:rsidP="00157F4B">
      <w:pPr>
        <w:ind w:left="4774" w:right="4370" w:hanging="2777"/>
        <w:jc w:val="both"/>
        <w:rPr>
          <w:sz w:val="12"/>
        </w:rPr>
      </w:pPr>
    </w:p>
    <w:p w:rsidR="00161873" w:rsidRDefault="00161873" w:rsidP="00157F4B">
      <w:pPr>
        <w:ind w:left="4774" w:right="4370" w:hanging="2777"/>
        <w:jc w:val="both"/>
        <w:rPr>
          <w:sz w:val="12"/>
        </w:rPr>
      </w:pPr>
    </w:p>
    <w:p w:rsidR="00161873" w:rsidRDefault="00161873" w:rsidP="00157F4B">
      <w:pPr>
        <w:ind w:left="4774" w:right="4370" w:hanging="2777"/>
        <w:jc w:val="both"/>
        <w:rPr>
          <w:sz w:val="12"/>
        </w:rPr>
      </w:pPr>
    </w:p>
    <w:p w:rsidR="00161873" w:rsidRDefault="00161873" w:rsidP="00157F4B">
      <w:pPr>
        <w:ind w:left="4774" w:right="4370" w:hanging="2777"/>
        <w:jc w:val="both"/>
        <w:rPr>
          <w:sz w:val="12"/>
        </w:rPr>
      </w:pPr>
    </w:p>
    <w:p w:rsidR="00161873" w:rsidRDefault="00161873" w:rsidP="00157F4B">
      <w:pPr>
        <w:ind w:left="4774" w:right="4370" w:hanging="2777"/>
        <w:jc w:val="both"/>
        <w:rPr>
          <w:sz w:val="12"/>
        </w:rPr>
      </w:pPr>
    </w:p>
    <w:p w:rsidR="00161873" w:rsidRDefault="00161873" w:rsidP="00157F4B">
      <w:pPr>
        <w:ind w:left="4774" w:right="4370" w:hanging="2777"/>
        <w:jc w:val="both"/>
        <w:rPr>
          <w:sz w:val="12"/>
        </w:rPr>
      </w:pPr>
    </w:p>
    <w:p w:rsidR="009F3CA3" w:rsidRPr="00141197" w:rsidRDefault="0077266A" w:rsidP="0077266A">
      <w:pPr>
        <w:ind w:left="2832" w:firstLine="708"/>
      </w:pPr>
      <w:r>
        <w:t xml:space="preserve">          </w:t>
      </w:r>
      <w:r w:rsidR="009F3CA3" w:rsidRPr="00141197">
        <w:t>príloha č. 5</w:t>
      </w:r>
    </w:p>
    <w:p w:rsidR="009F3CA3" w:rsidRPr="00141197" w:rsidRDefault="009F3CA3" w:rsidP="00157F4B">
      <w:pPr>
        <w:spacing w:after="181" w:line="259" w:lineRule="auto"/>
        <w:ind w:left="440"/>
        <w:jc w:val="both"/>
      </w:pPr>
      <w:r w:rsidRPr="00141197">
        <w:rPr>
          <w:sz w:val="16"/>
        </w:rPr>
        <w:t xml:space="preserve"> </w:t>
      </w:r>
    </w:p>
    <w:p w:rsidR="009F3CA3" w:rsidRPr="00141197" w:rsidRDefault="009F3CA3" w:rsidP="00157F4B">
      <w:pPr>
        <w:pStyle w:val="Nadpis3"/>
        <w:ind w:left="563"/>
        <w:jc w:val="both"/>
      </w:pPr>
      <w:bookmarkStart w:id="63" w:name="_Toc210386009"/>
      <w:r w:rsidRPr="00141197">
        <w:t>5 Program environmentálnej výchovy a vzdelávania prepracované na miestne podmienky</w:t>
      </w:r>
      <w:bookmarkEnd w:id="63"/>
      <w:r w:rsidRPr="00141197">
        <w:t xml:space="preserve"> </w:t>
      </w:r>
    </w:p>
    <w:p w:rsidR="009F3CA3" w:rsidRPr="00141197" w:rsidRDefault="009F3CA3" w:rsidP="00157F4B">
      <w:pPr>
        <w:spacing w:after="92" w:line="259" w:lineRule="auto"/>
        <w:ind w:left="568"/>
        <w:jc w:val="both"/>
      </w:pPr>
      <w:r w:rsidRPr="00141197">
        <w:rPr>
          <w:sz w:val="16"/>
        </w:rPr>
        <w:t xml:space="preserve"> </w:t>
      </w:r>
    </w:p>
    <w:p w:rsidR="009F3CA3" w:rsidRPr="00141197" w:rsidRDefault="009F3CA3" w:rsidP="00157F4B">
      <w:pPr>
        <w:spacing w:after="56"/>
        <w:ind w:left="563" w:right="161"/>
        <w:jc w:val="both"/>
      </w:pPr>
      <w:r w:rsidRPr="00141197">
        <w:t xml:space="preserve">Environmentálnu výchovu chápeme ako výchovu jedinca, ktorý bude schopný múdro, citlivo a slobodne konať v prospech životného prostredia. Medzi základné environmentálne hodnoty, ktoré je potrebné rozvíjať, patria: </w:t>
      </w:r>
    </w:p>
    <w:p w:rsidR="009F3CA3" w:rsidRPr="00141197" w:rsidRDefault="009F3CA3" w:rsidP="0003299F">
      <w:pPr>
        <w:numPr>
          <w:ilvl w:val="0"/>
          <w:numId w:val="46"/>
        </w:numPr>
        <w:suppressAutoHyphens w:val="0"/>
        <w:spacing w:after="5" w:line="271" w:lineRule="auto"/>
        <w:ind w:right="161" w:hanging="360"/>
        <w:jc w:val="both"/>
      </w:pPr>
      <w:r w:rsidRPr="00141197">
        <w:t xml:space="preserve">úcta k životu </w:t>
      </w:r>
    </w:p>
    <w:p w:rsidR="009F3CA3" w:rsidRPr="00141197" w:rsidRDefault="009F3CA3" w:rsidP="0003299F">
      <w:pPr>
        <w:numPr>
          <w:ilvl w:val="0"/>
          <w:numId w:val="46"/>
        </w:numPr>
        <w:suppressAutoHyphens w:val="0"/>
        <w:spacing w:after="5" w:line="271" w:lineRule="auto"/>
        <w:ind w:right="161" w:hanging="360"/>
        <w:jc w:val="both"/>
      </w:pPr>
      <w:r w:rsidRPr="00141197">
        <w:t xml:space="preserve">zodpovednosť </w:t>
      </w:r>
    </w:p>
    <w:p w:rsidR="009F3CA3" w:rsidRPr="00141197" w:rsidRDefault="009F3CA3" w:rsidP="00157F4B">
      <w:pPr>
        <w:spacing w:after="59"/>
        <w:ind w:left="563" w:right="161"/>
        <w:jc w:val="both"/>
      </w:pPr>
      <w:r w:rsidRPr="00141197">
        <w:t xml:space="preserve">Environmentálnu výchovu nemožno teda zužovať len na poskytovanie vedomostí o životnom prostredí. V škole ju realizujeme formou: </w:t>
      </w:r>
    </w:p>
    <w:p w:rsidR="009F3CA3" w:rsidRPr="00141197" w:rsidRDefault="009F3CA3" w:rsidP="0003299F">
      <w:pPr>
        <w:numPr>
          <w:ilvl w:val="0"/>
          <w:numId w:val="46"/>
        </w:numPr>
        <w:suppressAutoHyphens w:val="0"/>
        <w:spacing w:after="30" w:line="271" w:lineRule="auto"/>
        <w:ind w:right="161" w:hanging="360"/>
        <w:jc w:val="both"/>
      </w:pPr>
      <w:r w:rsidRPr="00141197">
        <w:t xml:space="preserve">celoškolských aktivít </w:t>
      </w:r>
    </w:p>
    <w:p w:rsidR="009F3CA3" w:rsidRPr="00141197" w:rsidRDefault="009F3CA3" w:rsidP="0003299F">
      <w:pPr>
        <w:numPr>
          <w:ilvl w:val="0"/>
          <w:numId w:val="46"/>
        </w:numPr>
        <w:suppressAutoHyphens w:val="0"/>
        <w:spacing w:after="68" w:line="271" w:lineRule="auto"/>
        <w:ind w:right="161" w:hanging="360"/>
        <w:jc w:val="both"/>
      </w:pPr>
      <w:r w:rsidRPr="00141197">
        <w:lastRenderedPageBreak/>
        <w:t xml:space="preserve">využívaním prvkov environmentálnej výchovy v jednotlivých vyučovacích predmetoch a v ŠKD </w:t>
      </w:r>
    </w:p>
    <w:p w:rsidR="009F3CA3" w:rsidRPr="00141197" w:rsidRDefault="009F3CA3" w:rsidP="0003299F">
      <w:pPr>
        <w:numPr>
          <w:ilvl w:val="0"/>
          <w:numId w:val="46"/>
        </w:numPr>
        <w:suppressAutoHyphens w:val="0"/>
        <w:spacing w:after="63" w:line="271" w:lineRule="auto"/>
        <w:ind w:right="161" w:hanging="360"/>
        <w:jc w:val="both"/>
      </w:pPr>
      <w:r w:rsidRPr="00141197">
        <w:t xml:space="preserve">využívaním prvkov environmentálnej výchovy v rámci záujmových krúžkov  Princípy environmentálnej výchovy: </w:t>
      </w:r>
    </w:p>
    <w:p w:rsidR="009F3CA3" w:rsidRPr="00141197" w:rsidRDefault="009F3CA3" w:rsidP="0003299F">
      <w:pPr>
        <w:numPr>
          <w:ilvl w:val="0"/>
          <w:numId w:val="46"/>
        </w:numPr>
        <w:suppressAutoHyphens w:val="0"/>
        <w:spacing w:after="26" w:line="271" w:lineRule="auto"/>
        <w:ind w:right="161" w:hanging="360"/>
        <w:jc w:val="both"/>
      </w:pPr>
      <w:r w:rsidRPr="00141197">
        <w:t xml:space="preserve">učiť žiakov o životnom prostredí </w:t>
      </w:r>
    </w:p>
    <w:p w:rsidR="009F3CA3" w:rsidRPr="00141197" w:rsidRDefault="009F3CA3" w:rsidP="0003299F">
      <w:pPr>
        <w:numPr>
          <w:ilvl w:val="0"/>
          <w:numId w:val="46"/>
        </w:numPr>
        <w:suppressAutoHyphens w:val="0"/>
        <w:spacing w:after="29" w:line="271" w:lineRule="auto"/>
        <w:ind w:right="161" w:hanging="360"/>
        <w:jc w:val="both"/>
      </w:pPr>
      <w:r w:rsidRPr="00141197">
        <w:t xml:space="preserve">vychovávať žiakov prostredníctvom životného prostredia </w:t>
      </w:r>
    </w:p>
    <w:p w:rsidR="009F3CA3" w:rsidRPr="00141197" w:rsidRDefault="009F3CA3" w:rsidP="0003299F">
      <w:pPr>
        <w:numPr>
          <w:ilvl w:val="0"/>
          <w:numId w:val="46"/>
        </w:numPr>
        <w:suppressAutoHyphens w:val="0"/>
        <w:spacing w:after="5" w:line="271" w:lineRule="auto"/>
        <w:ind w:right="161" w:hanging="360"/>
        <w:jc w:val="both"/>
      </w:pPr>
      <w:r w:rsidRPr="00141197">
        <w:t xml:space="preserve">vychovávať žiakov pre životné prostredie  </w:t>
      </w:r>
    </w:p>
    <w:p w:rsidR="00161873" w:rsidRDefault="00161873" w:rsidP="00161873">
      <w:pPr>
        <w:spacing w:line="259" w:lineRule="auto"/>
        <w:ind w:left="567" w:right="1515" w:firstLine="1362"/>
        <w:jc w:val="both"/>
      </w:pPr>
    </w:p>
    <w:p w:rsidR="009F3CA3" w:rsidRPr="00141197" w:rsidRDefault="009F3CA3" w:rsidP="0077266A">
      <w:pPr>
        <w:spacing w:line="259" w:lineRule="auto"/>
        <w:ind w:left="567" w:right="1515"/>
        <w:jc w:val="center"/>
      </w:pPr>
      <w:r w:rsidRPr="00141197">
        <w:t>príloha č. 6</w:t>
      </w:r>
    </w:p>
    <w:p w:rsidR="009F3CA3" w:rsidRPr="00141197" w:rsidRDefault="009F3CA3" w:rsidP="00157F4B">
      <w:pPr>
        <w:spacing w:after="94" w:line="259" w:lineRule="auto"/>
        <w:ind w:left="460"/>
        <w:jc w:val="both"/>
      </w:pPr>
      <w:r w:rsidRPr="00141197">
        <w:t xml:space="preserve"> </w:t>
      </w:r>
    </w:p>
    <w:p w:rsidR="009F3CA3" w:rsidRPr="00141197" w:rsidRDefault="007A079F" w:rsidP="00157F4B">
      <w:pPr>
        <w:pStyle w:val="Nadpis3"/>
        <w:ind w:left="563"/>
        <w:jc w:val="both"/>
      </w:pPr>
      <w:bookmarkStart w:id="64" w:name="_Toc210386010"/>
      <w:r>
        <w:t xml:space="preserve">6  Program </w:t>
      </w:r>
      <w:r w:rsidR="009F3CA3" w:rsidRPr="00141197">
        <w:t>výchovy k manželstvu,  rodičovstvu a  sexuálnej výchovy „Čas premien“</w:t>
      </w:r>
      <w:bookmarkEnd w:id="64"/>
      <w:r w:rsidR="009F3CA3" w:rsidRPr="00141197">
        <w:t xml:space="preserve"> </w:t>
      </w:r>
    </w:p>
    <w:p w:rsidR="009F3CA3" w:rsidRPr="00141197" w:rsidRDefault="009F3CA3" w:rsidP="00157F4B">
      <w:pPr>
        <w:spacing w:after="139" w:line="259" w:lineRule="auto"/>
        <w:ind w:left="568"/>
        <w:jc w:val="both"/>
      </w:pPr>
      <w:r w:rsidRPr="00141197">
        <w:rPr>
          <w:sz w:val="16"/>
        </w:rPr>
        <w:t xml:space="preserve"> </w:t>
      </w:r>
    </w:p>
    <w:p w:rsidR="009F3CA3" w:rsidRPr="00141197" w:rsidRDefault="009F3CA3" w:rsidP="00157F4B">
      <w:pPr>
        <w:spacing w:after="43"/>
        <w:ind w:left="563" w:right="161"/>
        <w:jc w:val="both"/>
      </w:pPr>
      <w:r w:rsidRPr="00141197">
        <w:t xml:space="preserve">Vo výskumoch hodnotovej orientácie dospelých aj mládeže hodnota rodiny a manželstva figuruje na popredných miestach. Výchova k manželstvu a rodičovstvu je zacielená na utváranie základných vedomostí a zodpovedných postojov v oblasti partnerských vzťahov a rodičovstva v súlade s vedeckými poznatkami a etickými normami. Problematika sexuálnej výchovy priamo či nepriamo zasahuje do života každého človeka, preto problematika sexuálnej výchovy patrí medzi aktuálne otázky súčasnej spoločnosti.  </w:t>
      </w:r>
    </w:p>
    <w:p w:rsidR="009F3CA3" w:rsidRPr="00141197" w:rsidRDefault="009F3CA3" w:rsidP="00157F4B">
      <w:pPr>
        <w:spacing w:after="26"/>
        <w:ind w:left="563" w:right="161"/>
        <w:jc w:val="both"/>
      </w:pPr>
      <w:r w:rsidRPr="00141197">
        <w:t xml:space="preserve">V nadväznosti  na kultúrne a náboženské tradície dnes ľudia  pristupujú k puberte rôzne. Pre niekoho je to dôvod na oslavu, iní sa hanbia. Väčšina ľudí chápe a prijíma pubertu ako pozitívnu zmenu, ako fyziologický jav v  procese dospievania. Ide o zložité obdobie zmien, či už  fyzických, psychických alebo spoločenských. Ak pedagóg pomôže žiakom porozumieť zmenám, ktoré puberta prináša, pomôže im vytvoriť si k tomuto obdobiu pozitívny  vzťah a prechádzať ním bez závažnejších problémov, bez vážnejšieho ohrozenia zdravia.  </w:t>
      </w:r>
    </w:p>
    <w:p w:rsidR="009F3CA3" w:rsidRPr="00141197" w:rsidRDefault="009F3CA3" w:rsidP="00157F4B">
      <w:pPr>
        <w:spacing w:after="194" w:line="259" w:lineRule="auto"/>
        <w:ind w:left="568"/>
        <w:jc w:val="both"/>
      </w:pPr>
      <w:r w:rsidRPr="00141197">
        <w:rPr>
          <w:sz w:val="8"/>
        </w:rPr>
        <w:t xml:space="preserve"> </w:t>
      </w:r>
    </w:p>
    <w:p w:rsidR="009F3CA3" w:rsidRPr="00141197" w:rsidRDefault="009F3CA3" w:rsidP="00157F4B">
      <w:pPr>
        <w:spacing w:after="52"/>
        <w:ind w:left="563" w:right="161"/>
        <w:jc w:val="both"/>
      </w:pPr>
      <w:r w:rsidRPr="00141197">
        <w:t xml:space="preserve">Pedagogickí zamestnanci našej školy uvedený </w:t>
      </w:r>
      <w:proofErr w:type="spellStart"/>
      <w:r w:rsidRPr="00141197">
        <w:t>projektívny</w:t>
      </w:r>
      <w:proofErr w:type="spellEnd"/>
      <w:r w:rsidRPr="00141197">
        <w:t xml:space="preserve"> zámer chcú dosiahnuť  prostredníctvom  plnenia nasledujúcich čiastkových cieľov: </w:t>
      </w:r>
    </w:p>
    <w:p w:rsidR="009F3CA3" w:rsidRPr="00141197" w:rsidRDefault="009F3CA3" w:rsidP="0003299F">
      <w:pPr>
        <w:numPr>
          <w:ilvl w:val="0"/>
          <w:numId w:val="47"/>
        </w:numPr>
        <w:suppressAutoHyphens w:val="0"/>
        <w:spacing w:after="28" w:line="271" w:lineRule="auto"/>
        <w:ind w:right="161" w:hanging="464"/>
        <w:jc w:val="both"/>
      </w:pPr>
      <w:r w:rsidRPr="00141197">
        <w:t xml:space="preserve">zabezpečiť systematickú realizáciu koncepcie programu “Čas premien” </w:t>
      </w:r>
    </w:p>
    <w:p w:rsidR="009F3CA3" w:rsidRPr="00141197" w:rsidRDefault="009F3CA3" w:rsidP="0003299F">
      <w:pPr>
        <w:numPr>
          <w:ilvl w:val="0"/>
          <w:numId w:val="47"/>
        </w:numPr>
        <w:suppressAutoHyphens w:val="0"/>
        <w:spacing w:after="5" w:line="271" w:lineRule="auto"/>
        <w:ind w:right="161" w:hanging="464"/>
        <w:jc w:val="both"/>
      </w:pPr>
      <w:r w:rsidRPr="00141197">
        <w:t xml:space="preserve">poskytnúť žiakom základné informácie o starostlivosti rodičov o dieťa </w:t>
      </w:r>
    </w:p>
    <w:p w:rsidR="009F3CA3" w:rsidRPr="00141197" w:rsidRDefault="009F3CA3" w:rsidP="0003299F">
      <w:pPr>
        <w:numPr>
          <w:ilvl w:val="0"/>
          <w:numId w:val="47"/>
        </w:numPr>
        <w:suppressAutoHyphens w:val="0"/>
        <w:spacing w:after="29" w:line="271" w:lineRule="auto"/>
        <w:ind w:right="161" w:hanging="464"/>
        <w:jc w:val="both"/>
      </w:pPr>
      <w:r w:rsidRPr="00141197">
        <w:t xml:space="preserve">rozvíjať zodpovednosť žiakov voči sebe a iným </w:t>
      </w:r>
    </w:p>
    <w:p w:rsidR="009F3CA3" w:rsidRPr="00141197" w:rsidRDefault="009F3CA3" w:rsidP="0003299F">
      <w:pPr>
        <w:numPr>
          <w:ilvl w:val="0"/>
          <w:numId w:val="47"/>
        </w:numPr>
        <w:suppressAutoHyphens w:val="0"/>
        <w:spacing w:after="29" w:line="271" w:lineRule="auto"/>
        <w:ind w:right="161" w:hanging="464"/>
        <w:jc w:val="both"/>
      </w:pPr>
      <w:r w:rsidRPr="00141197">
        <w:t xml:space="preserve">získať a osvojiť si fakty z oblasti fyziológie a anatómie človeka </w:t>
      </w:r>
    </w:p>
    <w:p w:rsidR="009F3CA3" w:rsidRPr="00141197" w:rsidRDefault="009F3CA3" w:rsidP="0003299F">
      <w:pPr>
        <w:numPr>
          <w:ilvl w:val="0"/>
          <w:numId w:val="47"/>
        </w:numPr>
        <w:suppressAutoHyphens w:val="0"/>
        <w:spacing w:after="5" w:line="271" w:lineRule="auto"/>
        <w:ind w:right="161" w:hanging="464"/>
        <w:jc w:val="both"/>
      </w:pPr>
      <w:r w:rsidRPr="00141197">
        <w:t xml:space="preserve">odolávať negatívnemu vplyvu okolia / masovo - komunikačné prostriedky </w:t>
      </w:r>
    </w:p>
    <w:p w:rsidR="009F3CA3" w:rsidRPr="00141197" w:rsidRDefault="009F3CA3" w:rsidP="0003299F">
      <w:pPr>
        <w:numPr>
          <w:ilvl w:val="0"/>
          <w:numId w:val="47"/>
        </w:numPr>
        <w:suppressAutoHyphens w:val="0"/>
        <w:spacing w:after="34" w:line="271" w:lineRule="auto"/>
        <w:ind w:right="161" w:hanging="464"/>
        <w:jc w:val="both"/>
      </w:pPr>
      <w:r w:rsidRPr="00141197">
        <w:t xml:space="preserve">pestovať v žiakoch túžbu založiť si v dospelosti rodinu </w:t>
      </w:r>
    </w:p>
    <w:p w:rsidR="009F3CA3" w:rsidRPr="00141197" w:rsidRDefault="009F3CA3" w:rsidP="0003299F">
      <w:pPr>
        <w:numPr>
          <w:ilvl w:val="0"/>
          <w:numId w:val="47"/>
        </w:numPr>
        <w:suppressAutoHyphens w:val="0"/>
        <w:spacing w:after="5" w:line="271" w:lineRule="auto"/>
        <w:ind w:right="161" w:hanging="464"/>
        <w:jc w:val="both"/>
      </w:pPr>
      <w:r w:rsidRPr="00141197">
        <w:t xml:space="preserve">zabezpečiť prednášku a besedu k danej problematike pre žiakov školy  </w:t>
      </w:r>
    </w:p>
    <w:p w:rsidR="009F3CA3" w:rsidRPr="00141197" w:rsidRDefault="009F3CA3" w:rsidP="00157F4B">
      <w:pPr>
        <w:spacing w:after="196" w:line="259" w:lineRule="auto"/>
        <w:ind w:left="568"/>
        <w:jc w:val="both"/>
      </w:pPr>
      <w:r w:rsidRPr="00141197">
        <w:rPr>
          <w:b/>
          <w:sz w:val="8"/>
        </w:rPr>
        <w:t xml:space="preserve"> </w:t>
      </w:r>
    </w:p>
    <w:p w:rsidR="009F3CA3" w:rsidRPr="00141197" w:rsidRDefault="009F3CA3" w:rsidP="00157F4B">
      <w:pPr>
        <w:spacing w:after="49"/>
        <w:ind w:left="563" w:right="161"/>
        <w:jc w:val="both"/>
      </w:pPr>
      <w:r w:rsidRPr="00141197">
        <w:t xml:space="preserve">Vo vyučovacom procese realizujeme výchovu k manželstvu a rodičovstvu nasledovne:  </w:t>
      </w:r>
    </w:p>
    <w:p w:rsidR="009F3CA3" w:rsidRPr="00141197" w:rsidRDefault="009F3CA3" w:rsidP="00157F4B">
      <w:pPr>
        <w:spacing w:after="73"/>
        <w:ind w:left="563" w:right="161"/>
        <w:jc w:val="both"/>
      </w:pPr>
      <w:r w:rsidRPr="00141197">
        <w:t xml:space="preserve">Etická výchova : </w:t>
      </w:r>
    </w:p>
    <w:p w:rsidR="009F3CA3" w:rsidRPr="00141197" w:rsidRDefault="009F3CA3" w:rsidP="0003299F">
      <w:pPr>
        <w:numPr>
          <w:ilvl w:val="0"/>
          <w:numId w:val="47"/>
        </w:numPr>
        <w:suppressAutoHyphens w:val="0"/>
        <w:spacing w:after="31" w:line="271" w:lineRule="auto"/>
        <w:ind w:right="161" w:hanging="464"/>
        <w:jc w:val="both"/>
      </w:pPr>
      <w:r w:rsidRPr="00141197">
        <w:t xml:space="preserve">objasniť žiakom obsah pojmov priateľstvo, láska, manželstvo, sex, rodina </w:t>
      </w:r>
    </w:p>
    <w:p w:rsidR="009F3CA3" w:rsidRPr="00141197" w:rsidRDefault="009F3CA3" w:rsidP="0003299F">
      <w:pPr>
        <w:numPr>
          <w:ilvl w:val="0"/>
          <w:numId w:val="47"/>
        </w:numPr>
        <w:suppressAutoHyphens w:val="0"/>
        <w:spacing w:after="33" w:line="271" w:lineRule="auto"/>
        <w:ind w:right="161" w:hanging="464"/>
        <w:jc w:val="both"/>
      </w:pPr>
      <w:r w:rsidRPr="00141197">
        <w:t xml:space="preserve">viesť žiakov k pochopeniu lásky ako základnej zložky sexuality </w:t>
      </w:r>
    </w:p>
    <w:p w:rsidR="009F3CA3" w:rsidRPr="00141197" w:rsidRDefault="009F3CA3" w:rsidP="0003299F">
      <w:pPr>
        <w:numPr>
          <w:ilvl w:val="0"/>
          <w:numId w:val="47"/>
        </w:numPr>
        <w:suppressAutoHyphens w:val="0"/>
        <w:spacing w:after="36" w:line="271" w:lineRule="auto"/>
        <w:ind w:right="161" w:hanging="464"/>
        <w:jc w:val="both"/>
      </w:pPr>
      <w:r w:rsidRPr="00141197">
        <w:t xml:space="preserve">poučiť žiakov o etike intímneho života </w:t>
      </w:r>
    </w:p>
    <w:p w:rsidR="009F3CA3" w:rsidRPr="00141197" w:rsidRDefault="009F3CA3" w:rsidP="0003299F">
      <w:pPr>
        <w:numPr>
          <w:ilvl w:val="0"/>
          <w:numId w:val="47"/>
        </w:numPr>
        <w:suppressAutoHyphens w:val="0"/>
        <w:spacing w:after="66" w:line="271" w:lineRule="auto"/>
        <w:ind w:right="161" w:hanging="464"/>
        <w:jc w:val="both"/>
      </w:pPr>
      <w:r w:rsidRPr="00141197">
        <w:lastRenderedPageBreak/>
        <w:t xml:space="preserve">rozvíjať zodpovednosť žiakov voči sebe a iným, aby boli schopní prevziať zodpovednosť za vlastné správanie </w:t>
      </w:r>
    </w:p>
    <w:p w:rsidR="009F3CA3" w:rsidRPr="00141197" w:rsidRDefault="009F3CA3" w:rsidP="0003299F">
      <w:pPr>
        <w:numPr>
          <w:ilvl w:val="0"/>
          <w:numId w:val="47"/>
        </w:numPr>
        <w:suppressAutoHyphens w:val="0"/>
        <w:spacing w:after="65" w:line="271" w:lineRule="auto"/>
        <w:ind w:right="161" w:hanging="464"/>
        <w:jc w:val="both"/>
      </w:pPr>
      <w:r w:rsidRPr="00141197">
        <w:t>pestovať v žiakoch túžbu založiť si v dospelosti rodinu, mať vlastné deti  a  tieto s láskou</w:t>
      </w:r>
      <w:r w:rsidRPr="00141197">
        <w:rPr>
          <w:b/>
        </w:rPr>
        <w:t xml:space="preserve"> </w:t>
      </w:r>
      <w:r w:rsidRPr="00141197">
        <w:t xml:space="preserve">vychovávať </w:t>
      </w:r>
    </w:p>
    <w:p w:rsidR="009F3CA3" w:rsidRPr="00141197" w:rsidRDefault="009F3CA3" w:rsidP="0003299F">
      <w:pPr>
        <w:numPr>
          <w:ilvl w:val="0"/>
          <w:numId w:val="47"/>
        </w:numPr>
        <w:suppressAutoHyphens w:val="0"/>
        <w:spacing w:after="42" w:line="271" w:lineRule="auto"/>
        <w:ind w:right="161" w:hanging="464"/>
        <w:jc w:val="both"/>
      </w:pPr>
      <w:r w:rsidRPr="00141197">
        <w:t>vysvetliť žiakom význam plánovaného rodičovstva, význam harmonickej a zdravej rodiny pre optimálny telesný a duševný vývin dieťaťa, zoznámiť ich s</w:t>
      </w:r>
      <w:r w:rsidR="007A079F">
        <w:t xml:space="preserve"> medzinárodnými konvenciami</w:t>
      </w:r>
      <w:r w:rsidRPr="00141197">
        <w:t xml:space="preserve"> o právach dieťaťa a s Deklaráciou práv dieťaťa </w:t>
      </w:r>
    </w:p>
    <w:p w:rsidR="009F3CA3" w:rsidRPr="00141197" w:rsidRDefault="009F3CA3" w:rsidP="00157F4B">
      <w:pPr>
        <w:spacing w:after="33"/>
        <w:ind w:left="563" w:right="161"/>
        <w:jc w:val="both"/>
      </w:pPr>
      <w:r w:rsidRPr="00141197">
        <w:t xml:space="preserve">        T : priebežne  </w:t>
      </w:r>
    </w:p>
    <w:p w:rsidR="009F3CA3" w:rsidRPr="00141197" w:rsidRDefault="009F3CA3" w:rsidP="0003299F">
      <w:pPr>
        <w:numPr>
          <w:ilvl w:val="1"/>
          <w:numId w:val="47"/>
        </w:numPr>
        <w:suppressAutoHyphens w:val="0"/>
        <w:spacing w:after="5" w:line="271" w:lineRule="auto"/>
        <w:ind w:right="161" w:hanging="208"/>
        <w:jc w:val="both"/>
      </w:pPr>
      <w:r w:rsidRPr="00141197">
        <w:t xml:space="preserve">: vyučujúci ETV </w:t>
      </w:r>
      <w:r w:rsidRPr="00141197">
        <w:rPr>
          <w:b/>
        </w:rPr>
        <w:t xml:space="preserve"> </w:t>
      </w:r>
    </w:p>
    <w:p w:rsidR="009F3CA3" w:rsidRPr="00141197" w:rsidRDefault="009F3CA3" w:rsidP="00157F4B">
      <w:pPr>
        <w:spacing w:after="72"/>
        <w:ind w:left="563" w:right="161"/>
        <w:jc w:val="both"/>
      </w:pPr>
      <w:r w:rsidRPr="00141197">
        <w:t xml:space="preserve">Prírodopis: </w:t>
      </w:r>
    </w:p>
    <w:p w:rsidR="009F3CA3" w:rsidRPr="00141197" w:rsidRDefault="009F3CA3" w:rsidP="0003299F">
      <w:pPr>
        <w:numPr>
          <w:ilvl w:val="0"/>
          <w:numId w:val="47"/>
        </w:numPr>
        <w:suppressAutoHyphens w:val="0"/>
        <w:spacing w:after="26" w:line="271" w:lineRule="auto"/>
        <w:ind w:right="161" w:hanging="464"/>
        <w:jc w:val="both"/>
      </w:pPr>
      <w:r w:rsidRPr="00141197">
        <w:t>oboznámiť žiakov s nevyhnutnosťou dodržiavať osobnú hygienu</w:t>
      </w:r>
      <w:r w:rsidRPr="00141197">
        <w:rPr>
          <w:b/>
        </w:rPr>
        <w:t xml:space="preserve">  </w:t>
      </w:r>
    </w:p>
    <w:p w:rsidR="009F3CA3" w:rsidRPr="00141197" w:rsidRDefault="009F3CA3" w:rsidP="0003299F">
      <w:pPr>
        <w:numPr>
          <w:ilvl w:val="0"/>
          <w:numId w:val="47"/>
        </w:numPr>
        <w:suppressAutoHyphens w:val="0"/>
        <w:spacing w:after="62" w:line="271" w:lineRule="auto"/>
        <w:ind w:right="161" w:hanging="464"/>
        <w:jc w:val="both"/>
      </w:pPr>
      <w:r w:rsidRPr="00141197">
        <w:t xml:space="preserve">sprostredkovať žiakom základné poznatky o biologických, emocionálnych  a  sociálnych zmenách v puberte </w:t>
      </w:r>
    </w:p>
    <w:p w:rsidR="009F3CA3" w:rsidRPr="00141197" w:rsidRDefault="009F3CA3" w:rsidP="0003299F">
      <w:pPr>
        <w:numPr>
          <w:ilvl w:val="0"/>
          <w:numId w:val="47"/>
        </w:numPr>
        <w:suppressAutoHyphens w:val="0"/>
        <w:spacing w:after="28" w:line="271" w:lineRule="auto"/>
        <w:ind w:right="161" w:hanging="464"/>
        <w:jc w:val="both"/>
      </w:pPr>
      <w:r w:rsidRPr="00141197">
        <w:t xml:space="preserve">formovať postoje k  bezpečnému správaniu vo vzťahu k zdraviu, špeciálne v otázkach prevencie AIDS </w:t>
      </w:r>
    </w:p>
    <w:p w:rsidR="009F3CA3" w:rsidRPr="00141197" w:rsidRDefault="007A079F" w:rsidP="00157F4B">
      <w:pPr>
        <w:spacing w:after="44"/>
        <w:ind w:left="563" w:right="161"/>
        <w:jc w:val="both"/>
      </w:pPr>
      <w:r>
        <w:t xml:space="preserve">      </w:t>
      </w:r>
      <w:r w:rsidR="009F3CA3" w:rsidRPr="00141197">
        <w:t xml:space="preserve"> T : priebežne  </w:t>
      </w:r>
    </w:p>
    <w:p w:rsidR="009F3CA3" w:rsidRPr="00141197" w:rsidRDefault="009F3CA3" w:rsidP="007A079F">
      <w:pPr>
        <w:numPr>
          <w:ilvl w:val="1"/>
          <w:numId w:val="47"/>
        </w:numPr>
        <w:suppressAutoHyphens w:val="0"/>
        <w:spacing w:after="5" w:line="271" w:lineRule="auto"/>
        <w:ind w:left="993" w:right="161" w:hanging="208"/>
        <w:jc w:val="both"/>
      </w:pPr>
      <w:r w:rsidRPr="00141197">
        <w:t xml:space="preserve">: vyučujúci predmetu prírodopis </w:t>
      </w:r>
      <w:r w:rsidRPr="00141197">
        <w:rPr>
          <w:b/>
        </w:rPr>
        <w:t xml:space="preserve"> </w:t>
      </w:r>
    </w:p>
    <w:p w:rsidR="009F3CA3" w:rsidRPr="00141197" w:rsidRDefault="009F3CA3" w:rsidP="00157F4B">
      <w:pPr>
        <w:spacing w:after="49" w:line="273" w:lineRule="auto"/>
        <w:ind w:left="568" w:right="4857"/>
        <w:jc w:val="both"/>
      </w:pPr>
      <w:r w:rsidRPr="00141197">
        <w:t xml:space="preserve">  </w:t>
      </w:r>
    </w:p>
    <w:p w:rsidR="009F3CA3" w:rsidRPr="00141197" w:rsidRDefault="009F3CA3" w:rsidP="007A079F">
      <w:pPr>
        <w:spacing w:line="259" w:lineRule="auto"/>
        <w:ind w:left="142" w:right="1516"/>
        <w:jc w:val="center"/>
      </w:pPr>
      <w:r w:rsidRPr="00141197">
        <w:t>príloha č. 7</w:t>
      </w:r>
    </w:p>
    <w:p w:rsidR="009F3CA3" w:rsidRPr="00141197" w:rsidRDefault="009F3CA3" w:rsidP="00157F4B">
      <w:pPr>
        <w:spacing w:after="75" w:line="259" w:lineRule="auto"/>
        <w:ind w:left="568"/>
        <w:jc w:val="both"/>
      </w:pPr>
      <w:r w:rsidRPr="00141197">
        <w:t xml:space="preserve"> </w:t>
      </w:r>
    </w:p>
    <w:p w:rsidR="009F3CA3" w:rsidRPr="00141197" w:rsidRDefault="009F3CA3" w:rsidP="00157F4B">
      <w:pPr>
        <w:pStyle w:val="Nadpis3"/>
        <w:ind w:left="563"/>
        <w:jc w:val="both"/>
      </w:pPr>
      <w:bookmarkStart w:id="65" w:name="_Toc210386011"/>
      <w:r w:rsidRPr="00141197">
        <w:t xml:space="preserve">7 Plán </w:t>
      </w:r>
      <w:proofErr w:type="spellStart"/>
      <w:r w:rsidRPr="00141197">
        <w:t>vnútroškolskej</w:t>
      </w:r>
      <w:proofErr w:type="spellEnd"/>
      <w:r w:rsidRPr="00141197">
        <w:t xml:space="preserve"> kontroly a hospitačnej činnosti na školský rok   202</w:t>
      </w:r>
      <w:r w:rsidR="00161873">
        <w:t>5</w:t>
      </w:r>
      <w:r w:rsidRPr="00141197">
        <w:t>/202</w:t>
      </w:r>
      <w:r w:rsidR="00161873">
        <w:t>6</w:t>
      </w:r>
      <w:bookmarkEnd w:id="65"/>
      <w:r w:rsidRPr="00141197">
        <w:t xml:space="preserve"> </w:t>
      </w:r>
    </w:p>
    <w:p w:rsidR="009F3CA3" w:rsidRPr="00141197" w:rsidRDefault="009F3CA3" w:rsidP="00157F4B">
      <w:pPr>
        <w:spacing w:after="125" w:line="259" w:lineRule="auto"/>
        <w:ind w:left="568"/>
        <w:jc w:val="both"/>
      </w:pPr>
      <w:r w:rsidRPr="00141197">
        <w:rPr>
          <w:b/>
          <w:sz w:val="16"/>
        </w:rPr>
        <w:t xml:space="preserve"> </w:t>
      </w:r>
    </w:p>
    <w:p w:rsidR="009F3CA3" w:rsidRPr="00141197" w:rsidRDefault="009F3CA3" w:rsidP="00157F4B">
      <w:pPr>
        <w:spacing w:after="37"/>
        <w:ind w:left="563" w:right="161"/>
        <w:jc w:val="both"/>
      </w:pPr>
      <w:r w:rsidRPr="00141197">
        <w:t>Výchova a vzdelávanie sa bude v školskom roku 202</w:t>
      </w:r>
      <w:r w:rsidR="00161873">
        <w:t>5</w:t>
      </w:r>
      <w:r w:rsidRPr="00141197">
        <w:t>/202</w:t>
      </w:r>
      <w:r w:rsidR="00161873">
        <w:t>6</w:t>
      </w:r>
      <w:r w:rsidRPr="00141197">
        <w:t xml:space="preserve"> uskutočňovať v súlade so zásadami vlastenectva, humanizmu a demokracie. Vo výchovno-vyučovacom procese sa veľký dôraz bude klásť na pestovanie národného vedomia, oboznámenie histórie slovenského národa, rozvíjanie slovenského jazyka a literatúry. </w:t>
      </w:r>
    </w:p>
    <w:p w:rsidR="009F3CA3" w:rsidRPr="00141197" w:rsidRDefault="009F3CA3" w:rsidP="00157F4B">
      <w:pPr>
        <w:spacing w:after="29"/>
        <w:ind w:left="563" w:right="161"/>
        <w:jc w:val="both"/>
      </w:pPr>
      <w:r w:rsidRPr="00141197">
        <w:t xml:space="preserve">V tomto školskom roku budeme realizovať program environmentálnej výchovy a vzdelávania, ohľadom na skutočnosť vysokého počtu žiakov rómskeho pôvodu. V školskej a mimoškolskej práci sa veľký dôraz bude klásť na predchádzanie všetkým formám diskriminácie, rasizmu a ostatným prejavom intolerancie. </w:t>
      </w:r>
    </w:p>
    <w:p w:rsidR="009F3CA3" w:rsidRPr="00141197" w:rsidRDefault="009F3CA3" w:rsidP="00157F4B">
      <w:pPr>
        <w:spacing w:after="42"/>
        <w:ind w:left="563" w:right="161"/>
        <w:jc w:val="both"/>
      </w:pPr>
      <w:r w:rsidRPr="00141197">
        <w:t xml:space="preserve">Aj naďalej sa budeme </w:t>
      </w:r>
      <w:r w:rsidR="00161873" w:rsidRPr="00141197">
        <w:t>podieľať</w:t>
      </w:r>
      <w:r w:rsidRPr="00141197">
        <w:t xml:space="preserve"> na plnení úloh Národného programu boja proti drogám, urobiť všetko proti šíreniu legálnych a nelegálnych drog v školskom prostredí. </w:t>
      </w:r>
    </w:p>
    <w:p w:rsidR="009F3CA3" w:rsidRPr="00141197" w:rsidRDefault="009F3CA3" w:rsidP="00157F4B">
      <w:pPr>
        <w:spacing w:after="45"/>
        <w:ind w:left="563" w:right="161"/>
        <w:jc w:val="both"/>
      </w:pPr>
      <w:r w:rsidRPr="00141197">
        <w:t xml:space="preserve">Svoju pozornosť zameriame aj na plnenie programu “Čas premien” - programu výchovy manželstvu, rodičovstvu a sexuálnej výchovy. </w:t>
      </w:r>
    </w:p>
    <w:p w:rsidR="009F3CA3" w:rsidRPr="00141197" w:rsidRDefault="009F3CA3" w:rsidP="00157F4B">
      <w:pPr>
        <w:spacing w:after="134" w:line="259" w:lineRule="auto"/>
        <w:ind w:left="568"/>
        <w:jc w:val="both"/>
      </w:pPr>
      <w:r w:rsidRPr="00141197">
        <w:rPr>
          <w:sz w:val="16"/>
        </w:rPr>
        <w:t xml:space="preserve"> </w:t>
      </w:r>
    </w:p>
    <w:p w:rsidR="009F3CA3" w:rsidRPr="00141197" w:rsidRDefault="009F3CA3" w:rsidP="00157F4B">
      <w:pPr>
        <w:spacing w:after="56"/>
        <w:ind w:left="563" w:right="161"/>
        <w:jc w:val="both"/>
      </w:pPr>
      <w:r w:rsidRPr="00141197">
        <w:t>V školskom roku 202</w:t>
      </w:r>
      <w:r w:rsidR="00161873">
        <w:t>5</w:t>
      </w:r>
      <w:r w:rsidRPr="00141197">
        <w:t>/202</w:t>
      </w:r>
      <w:r w:rsidR="00161873">
        <w:t>6</w:t>
      </w:r>
      <w:r w:rsidRPr="00141197">
        <w:t xml:space="preserve"> sa kontrolná a hospitačná činnosť riaditeľstva školy bude zameriavať hlavne na nasledovné úlohy: </w:t>
      </w:r>
    </w:p>
    <w:p w:rsidR="009F3CA3" w:rsidRPr="00141197" w:rsidRDefault="009F3CA3" w:rsidP="0003299F">
      <w:pPr>
        <w:numPr>
          <w:ilvl w:val="0"/>
          <w:numId w:val="48"/>
        </w:numPr>
        <w:suppressAutoHyphens w:val="0"/>
        <w:spacing w:after="60" w:line="271" w:lineRule="auto"/>
        <w:ind w:right="161" w:hanging="284"/>
        <w:jc w:val="both"/>
      </w:pPr>
      <w:r w:rsidRPr="00141197">
        <w:t xml:space="preserve">veľký   dôraz   klásť na kvalitu   pracovného   vyučovania  v  školskej  dielni, v cvičnej kuchynke i na   školskom   pozemku,   sledovať    plnenie  časovo-tematického učebného plánu </w:t>
      </w:r>
    </w:p>
    <w:p w:rsidR="009F3CA3" w:rsidRPr="00141197" w:rsidRDefault="009F3CA3" w:rsidP="0003299F">
      <w:pPr>
        <w:numPr>
          <w:ilvl w:val="0"/>
          <w:numId w:val="48"/>
        </w:numPr>
        <w:suppressAutoHyphens w:val="0"/>
        <w:spacing w:after="65" w:line="271" w:lineRule="auto"/>
        <w:ind w:right="161" w:hanging="284"/>
        <w:jc w:val="both"/>
      </w:pPr>
      <w:r w:rsidRPr="00141197">
        <w:t xml:space="preserve">venovať pozornosť sledovaniu  správnej orientácii žiakov na voľbu povolania  a  orientovať    žiakov do odborných učilíšť </w:t>
      </w:r>
    </w:p>
    <w:p w:rsidR="009F3CA3" w:rsidRPr="00141197" w:rsidRDefault="009F3CA3" w:rsidP="0003299F">
      <w:pPr>
        <w:numPr>
          <w:ilvl w:val="0"/>
          <w:numId w:val="48"/>
        </w:numPr>
        <w:suppressAutoHyphens w:val="0"/>
        <w:spacing w:after="54" w:line="271" w:lineRule="auto"/>
        <w:ind w:right="161" w:hanging="284"/>
        <w:jc w:val="both"/>
      </w:pPr>
      <w:r w:rsidRPr="00141197">
        <w:lastRenderedPageBreak/>
        <w:t xml:space="preserve">sledovať  úroveň  vyučovania  povinnej  telesnej  výchovy a osobitnú pozornosť venovať telesnému a pohybovému rozvoju žiakov </w:t>
      </w:r>
    </w:p>
    <w:p w:rsidR="009F3CA3" w:rsidRPr="00141197" w:rsidRDefault="009F3CA3" w:rsidP="0003299F">
      <w:pPr>
        <w:numPr>
          <w:ilvl w:val="0"/>
          <w:numId w:val="48"/>
        </w:numPr>
        <w:suppressAutoHyphens w:val="0"/>
        <w:spacing w:after="5" w:line="271" w:lineRule="auto"/>
        <w:ind w:right="161" w:hanging="284"/>
        <w:jc w:val="both"/>
      </w:pPr>
      <w:r w:rsidRPr="00141197">
        <w:t xml:space="preserve">sledovať využívanie prvkov environmentálnej výchovy v jednotlivých  predmetoch </w:t>
      </w:r>
    </w:p>
    <w:p w:rsidR="009F3CA3" w:rsidRPr="00141197" w:rsidRDefault="009F3CA3" w:rsidP="0003299F">
      <w:pPr>
        <w:numPr>
          <w:ilvl w:val="0"/>
          <w:numId w:val="48"/>
        </w:numPr>
        <w:suppressAutoHyphens w:val="0"/>
        <w:spacing w:after="55" w:line="271" w:lineRule="auto"/>
        <w:ind w:right="161" w:hanging="284"/>
        <w:jc w:val="both"/>
      </w:pPr>
      <w:r w:rsidRPr="00141197">
        <w:t xml:space="preserve">klasické formy a metódy výchovno-vyučovacieho  procesu  dopĺňať </w:t>
      </w:r>
      <w:r w:rsidRPr="00141197">
        <w:rPr>
          <w:b/>
        </w:rPr>
        <w:t xml:space="preserve"> </w:t>
      </w:r>
      <w:r w:rsidRPr="00141197">
        <w:t xml:space="preserve">novými, efektívnymi formami a  metódami  </w:t>
      </w:r>
    </w:p>
    <w:p w:rsidR="009F3CA3" w:rsidRPr="00141197" w:rsidRDefault="009F3CA3" w:rsidP="0003299F">
      <w:pPr>
        <w:numPr>
          <w:ilvl w:val="0"/>
          <w:numId w:val="48"/>
        </w:numPr>
        <w:suppressAutoHyphens w:val="0"/>
        <w:spacing w:after="40" w:line="271" w:lineRule="auto"/>
        <w:ind w:right="161" w:hanging="284"/>
        <w:jc w:val="both"/>
      </w:pPr>
      <w:r w:rsidRPr="00141197">
        <w:t xml:space="preserve">naďalej   sa   venovať  </w:t>
      </w:r>
      <w:r w:rsidR="007A079F">
        <w:t xml:space="preserve">osvojeniu   a  zdokonaľovaniu </w:t>
      </w:r>
      <w:r w:rsidRPr="00141197">
        <w:t xml:space="preserve">slovenského </w:t>
      </w:r>
      <w:r w:rsidR="00161873">
        <w:t xml:space="preserve">jazyka   v triedach </w:t>
      </w:r>
      <w:r w:rsidRPr="00141197">
        <w:t xml:space="preserve">s vyučovacím jazykom slovenským a maďarským, zvyšovať komunikačné schopnosti žiakov </w:t>
      </w:r>
    </w:p>
    <w:p w:rsidR="009F3CA3" w:rsidRPr="00141197" w:rsidRDefault="009F3CA3" w:rsidP="0003299F">
      <w:pPr>
        <w:numPr>
          <w:ilvl w:val="0"/>
          <w:numId w:val="48"/>
        </w:numPr>
        <w:suppressAutoHyphens w:val="0"/>
        <w:spacing w:after="5" w:line="271" w:lineRule="auto"/>
        <w:ind w:right="161" w:hanging="284"/>
        <w:jc w:val="both"/>
      </w:pPr>
      <w:r w:rsidRPr="00141197">
        <w:t>z</w:t>
      </w:r>
      <w:r w:rsidR="007A079F">
        <w:t xml:space="preserve">ameriavať sa hlavne na prácu so </w:t>
      </w:r>
      <w:r w:rsidRPr="00141197">
        <w:t xml:space="preserve">slabšími žiakmi, ako aj so žiakmi z </w:t>
      </w:r>
      <w:proofErr w:type="spellStart"/>
      <w:r w:rsidRPr="00141197">
        <w:t>málopodnetných</w:t>
      </w:r>
      <w:proofErr w:type="spellEnd"/>
      <w:r w:rsidRPr="00141197">
        <w:t xml:space="preserve">  rodín </w:t>
      </w:r>
    </w:p>
    <w:p w:rsidR="009F3CA3" w:rsidRPr="00141197" w:rsidRDefault="009F3CA3" w:rsidP="0003299F">
      <w:pPr>
        <w:numPr>
          <w:ilvl w:val="0"/>
          <w:numId w:val="48"/>
        </w:numPr>
        <w:suppressAutoHyphens w:val="0"/>
        <w:spacing w:after="61" w:line="271" w:lineRule="auto"/>
        <w:ind w:right="161" w:hanging="284"/>
        <w:jc w:val="both"/>
      </w:pPr>
      <w:r w:rsidRPr="00141197">
        <w:t xml:space="preserve">kontrolovať vymeškávanie vyučovacích hodín, hlavne u žiakov rómskeho pôvodu,  nedostatky  riešiť  na </w:t>
      </w:r>
      <w:r w:rsidR="007A079F" w:rsidRPr="00141197">
        <w:t>triednických</w:t>
      </w:r>
      <w:r w:rsidRPr="00141197">
        <w:t xml:space="preserve"> hodinách </w:t>
      </w:r>
    </w:p>
    <w:p w:rsidR="009F3CA3" w:rsidRPr="00141197" w:rsidRDefault="009F3CA3" w:rsidP="0003299F">
      <w:pPr>
        <w:numPr>
          <w:ilvl w:val="0"/>
          <w:numId w:val="48"/>
        </w:numPr>
        <w:suppressAutoHyphens w:val="0"/>
        <w:spacing w:after="5" w:line="271" w:lineRule="auto"/>
        <w:ind w:right="161" w:hanging="284"/>
        <w:jc w:val="both"/>
      </w:pPr>
      <w:r w:rsidRPr="00141197">
        <w:t xml:space="preserve">vytvárať správne mravné návyky a etické normy u žiakov </w:t>
      </w:r>
    </w:p>
    <w:p w:rsidR="009F3CA3" w:rsidRPr="00141197" w:rsidRDefault="009F3CA3" w:rsidP="0003299F">
      <w:pPr>
        <w:numPr>
          <w:ilvl w:val="0"/>
          <w:numId w:val="48"/>
        </w:numPr>
        <w:suppressAutoHyphens w:val="0"/>
        <w:spacing w:after="53" w:line="271" w:lineRule="auto"/>
        <w:ind w:right="161" w:hanging="284"/>
        <w:jc w:val="both"/>
      </w:pPr>
      <w:r w:rsidRPr="00141197">
        <w:t xml:space="preserve">pozorovať a riešiť naliehavé problémy v oblasti prevencie drogových závislostí, záškoláctva,  detskej delikvencie a ostatných patologických javov </w:t>
      </w:r>
    </w:p>
    <w:p w:rsidR="009F3CA3" w:rsidRPr="00141197" w:rsidRDefault="00161873" w:rsidP="0003299F">
      <w:pPr>
        <w:numPr>
          <w:ilvl w:val="0"/>
          <w:numId w:val="48"/>
        </w:numPr>
        <w:suppressAutoHyphens w:val="0"/>
        <w:spacing w:after="54" w:line="271" w:lineRule="auto"/>
        <w:ind w:right="161" w:hanging="284"/>
        <w:jc w:val="both"/>
      </w:pPr>
      <w:r>
        <w:t xml:space="preserve">hlavne  v nižších   ročníkoch venovať sústavnú starostlivosť osvojeniu si </w:t>
      </w:r>
      <w:r w:rsidR="009F3CA3" w:rsidRPr="00141197">
        <w:t xml:space="preserve">základných    hygienických  návykov   </w:t>
      </w:r>
    </w:p>
    <w:p w:rsidR="009F3CA3" w:rsidRPr="00141197" w:rsidRDefault="007A079F" w:rsidP="0003299F">
      <w:pPr>
        <w:numPr>
          <w:ilvl w:val="0"/>
          <w:numId w:val="48"/>
        </w:numPr>
        <w:suppressAutoHyphens w:val="0"/>
        <w:spacing w:after="65" w:line="271" w:lineRule="auto"/>
        <w:ind w:right="161" w:hanging="284"/>
        <w:jc w:val="both"/>
      </w:pPr>
      <w:r>
        <w:t xml:space="preserve">najmä vo vyšších  ročníkoch venovať  </w:t>
      </w:r>
      <w:r w:rsidR="00161873">
        <w:t xml:space="preserve">zvýšenú pozornosť programu “Čas </w:t>
      </w:r>
      <w:r w:rsidR="009F3CA3" w:rsidRPr="00141197">
        <w:t xml:space="preserve">premien“- programu výchovy k </w:t>
      </w:r>
      <w:proofErr w:type="spellStart"/>
      <w:r w:rsidR="009F3CA3" w:rsidRPr="00141197">
        <w:t>manželstvu-rodičovstvu</w:t>
      </w:r>
      <w:proofErr w:type="spellEnd"/>
      <w:r w:rsidR="009F3CA3" w:rsidRPr="00141197">
        <w:t xml:space="preserve"> a sexuálnej výchovy     </w:t>
      </w:r>
    </w:p>
    <w:p w:rsidR="009F3CA3" w:rsidRPr="00141197" w:rsidRDefault="009F3CA3" w:rsidP="0003299F">
      <w:pPr>
        <w:numPr>
          <w:ilvl w:val="0"/>
          <w:numId w:val="48"/>
        </w:numPr>
        <w:suppressAutoHyphens w:val="0"/>
        <w:spacing w:after="5" w:line="271" w:lineRule="auto"/>
        <w:ind w:right="161" w:hanging="284"/>
        <w:jc w:val="both"/>
      </w:pPr>
      <w:r w:rsidRPr="00141197">
        <w:t xml:space="preserve">dodržiavať    zásady </w:t>
      </w:r>
      <w:proofErr w:type="spellStart"/>
      <w:r w:rsidRPr="00141197">
        <w:t>psychohygieny</w:t>
      </w:r>
      <w:proofErr w:type="spellEnd"/>
      <w:r w:rsidRPr="00141197">
        <w:t xml:space="preserve">, rešpektovať individualitu každého žiaka     </w:t>
      </w:r>
    </w:p>
    <w:p w:rsidR="009F3CA3" w:rsidRPr="00141197" w:rsidRDefault="007A079F" w:rsidP="0003299F">
      <w:pPr>
        <w:numPr>
          <w:ilvl w:val="0"/>
          <w:numId w:val="48"/>
        </w:numPr>
        <w:suppressAutoHyphens w:val="0"/>
        <w:spacing w:after="30" w:line="271" w:lineRule="auto"/>
        <w:ind w:right="161" w:hanging="284"/>
        <w:jc w:val="both"/>
      </w:pPr>
      <w:r>
        <w:t xml:space="preserve">sledovať efektívne   využívanie    učebných  pomôcok vo </w:t>
      </w:r>
      <w:r w:rsidR="009F3CA3" w:rsidRPr="00141197">
        <w:t xml:space="preserve">všetkých  predmetoch              </w:t>
      </w:r>
    </w:p>
    <w:p w:rsidR="009F3CA3" w:rsidRPr="00141197" w:rsidRDefault="009F3CA3" w:rsidP="0003299F">
      <w:pPr>
        <w:numPr>
          <w:ilvl w:val="0"/>
          <w:numId w:val="48"/>
        </w:numPr>
        <w:suppressAutoHyphens w:val="0"/>
        <w:spacing w:after="5" w:line="271" w:lineRule="auto"/>
        <w:ind w:right="161" w:hanging="284"/>
        <w:jc w:val="both"/>
      </w:pPr>
      <w:r w:rsidRPr="00141197">
        <w:t xml:space="preserve">sledovať bezpečnosť a ochranu zdravia pri práci </w:t>
      </w:r>
    </w:p>
    <w:p w:rsidR="009F3CA3" w:rsidRPr="00141197" w:rsidRDefault="009F3CA3" w:rsidP="0003299F">
      <w:pPr>
        <w:numPr>
          <w:ilvl w:val="0"/>
          <w:numId w:val="48"/>
        </w:numPr>
        <w:suppressAutoHyphens w:val="0"/>
        <w:spacing w:after="58" w:line="271" w:lineRule="auto"/>
        <w:ind w:right="161" w:hanging="284"/>
        <w:jc w:val="both"/>
      </w:pPr>
      <w:r w:rsidRPr="00141197">
        <w:t>pravidelne sledovať dochádzku pedagogických zamestnancov a spr</w:t>
      </w:r>
      <w:r w:rsidR="00161873">
        <w:t xml:space="preserve">ávnych zamestnancov  školy  a </w:t>
      </w:r>
      <w:r w:rsidRPr="00141197">
        <w:t>efektívne  v</w:t>
      </w:r>
      <w:r w:rsidR="00161873">
        <w:t xml:space="preserve">yužívanie  </w:t>
      </w:r>
      <w:r w:rsidRPr="00141197">
        <w:t xml:space="preserve">pracovného    času </w:t>
      </w:r>
    </w:p>
    <w:p w:rsidR="009F3CA3" w:rsidRDefault="00161873" w:rsidP="0003299F">
      <w:pPr>
        <w:numPr>
          <w:ilvl w:val="0"/>
          <w:numId w:val="48"/>
        </w:numPr>
        <w:suppressAutoHyphens w:val="0"/>
        <w:spacing w:after="5" w:line="271" w:lineRule="auto"/>
        <w:ind w:right="161" w:hanging="284"/>
        <w:jc w:val="both"/>
      </w:pPr>
      <w:r>
        <w:t xml:space="preserve">dôsledne trvať na dodržiavaní vnútorného poriadku  školy </w:t>
      </w:r>
      <w:r w:rsidR="009F3CA3" w:rsidRPr="00141197">
        <w:t>žia</w:t>
      </w:r>
      <w:r w:rsidR="007A079F">
        <w:t xml:space="preserve">kmi,  pedagógmi  a  ostatnými </w:t>
      </w:r>
      <w:r w:rsidR="009F3CA3" w:rsidRPr="00141197">
        <w:t xml:space="preserve"> zamestnancami  školy </w:t>
      </w:r>
    </w:p>
    <w:p w:rsidR="009F3CA3" w:rsidRPr="00141197" w:rsidRDefault="009F3CA3" w:rsidP="00157F4B">
      <w:pPr>
        <w:spacing w:line="259" w:lineRule="auto"/>
        <w:ind w:left="1288"/>
        <w:jc w:val="both"/>
      </w:pPr>
      <w:r w:rsidRPr="00141197">
        <w:t xml:space="preserve"> </w:t>
      </w:r>
    </w:p>
    <w:tbl>
      <w:tblPr>
        <w:tblStyle w:val="TableGrid"/>
        <w:tblW w:w="9611" w:type="dxa"/>
        <w:tblInd w:w="460" w:type="dxa"/>
        <w:tblCellMar>
          <w:top w:w="10" w:type="dxa"/>
        </w:tblCellMar>
        <w:tblLook w:val="04A0"/>
      </w:tblPr>
      <w:tblGrid>
        <w:gridCol w:w="1384"/>
        <w:gridCol w:w="7090"/>
        <w:gridCol w:w="1137"/>
      </w:tblGrid>
      <w:tr w:rsidR="009F3CA3" w:rsidRPr="00141197" w:rsidTr="00161873">
        <w:trPr>
          <w:trHeight w:val="53"/>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6"/>
              <w:jc w:val="center"/>
              <w:rPr>
                <w:rFonts w:ascii="Times New Roman" w:hAnsi="Times New Roman" w:cs="Times New Roman"/>
              </w:rPr>
            </w:pPr>
            <w:r w:rsidRPr="00141197">
              <w:rPr>
                <w:rFonts w:ascii="Times New Roman" w:hAnsi="Times New Roman" w:cs="Times New Roman"/>
              </w:rPr>
              <w:t>Mesiac</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5"/>
              <w:jc w:val="center"/>
              <w:rPr>
                <w:rFonts w:ascii="Times New Roman" w:hAnsi="Times New Roman" w:cs="Times New Roman"/>
              </w:rPr>
            </w:pPr>
            <w:r w:rsidRPr="00141197">
              <w:rPr>
                <w:rFonts w:ascii="Times New Roman" w:hAnsi="Times New Roman" w:cs="Times New Roman"/>
              </w:rPr>
              <w:t>Obsah</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85"/>
              <w:jc w:val="center"/>
              <w:rPr>
                <w:rFonts w:ascii="Times New Roman" w:hAnsi="Times New Roman" w:cs="Times New Roman"/>
              </w:rPr>
            </w:pPr>
            <w:r w:rsidRPr="00141197">
              <w:rPr>
                <w:rFonts w:ascii="Times New Roman" w:hAnsi="Times New Roman" w:cs="Times New Roman"/>
              </w:rPr>
              <w:t>Vykoná</w:t>
            </w:r>
          </w:p>
        </w:tc>
      </w:tr>
      <w:tr w:rsidR="009F3CA3" w:rsidRPr="00141197" w:rsidTr="009F3CA3">
        <w:trPr>
          <w:trHeight w:val="960"/>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t>Mesačne uskutočniť</w:t>
            </w:r>
          </w:p>
        </w:tc>
        <w:tc>
          <w:tcPr>
            <w:tcW w:w="7090" w:type="dxa"/>
            <w:tcBorders>
              <w:top w:val="single" w:sz="3" w:space="0" w:color="000000"/>
              <w:left w:val="single" w:sz="3" w:space="0" w:color="000000"/>
              <w:bottom w:val="single" w:sz="3" w:space="0" w:color="000000"/>
              <w:right w:val="single" w:sz="3" w:space="0" w:color="000000"/>
            </w:tcBorders>
          </w:tcPr>
          <w:p w:rsidR="00161873" w:rsidRDefault="009F3CA3" w:rsidP="00161873">
            <w:pPr>
              <w:spacing w:line="259" w:lineRule="auto"/>
              <w:ind w:left="108" w:right="2228"/>
              <w:rPr>
                <w:rFonts w:ascii="Times New Roman" w:hAnsi="Times New Roman" w:cs="Times New Roman"/>
              </w:rPr>
            </w:pPr>
            <w:r w:rsidRPr="00141197">
              <w:rPr>
                <w:rFonts w:ascii="Times New Roman" w:hAnsi="Times New Roman" w:cs="Times New Roman"/>
              </w:rPr>
              <w:t xml:space="preserve">kontrola triednych kníh,  </w:t>
            </w:r>
          </w:p>
          <w:p w:rsidR="00161873" w:rsidRDefault="009F3CA3" w:rsidP="00161873">
            <w:pPr>
              <w:spacing w:line="259" w:lineRule="auto"/>
              <w:ind w:left="108" w:right="2228"/>
              <w:rPr>
                <w:rFonts w:ascii="Times New Roman" w:hAnsi="Times New Roman" w:cs="Times New Roman"/>
              </w:rPr>
            </w:pPr>
            <w:r w:rsidRPr="00141197">
              <w:rPr>
                <w:rFonts w:ascii="Times New Roman" w:hAnsi="Times New Roman" w:cs="Times New Roman"/>
              </w:rPr>
              <w:t xml:space="preserve">kontrola pokladničných hotovostí,  </w:t>
            </w:r>
          </w:p>
          <w:p w:rsidR="009F3CA3" w:rsidRPr="00141197" w:rsidRDefault="009F3CA3" w:rsidP="00161873">
            <w:pPr>
              <w:spacing w:line="259" w:lineRule="auto"/>
              <w:ind w:left="108" w:right="2228"/>
              <w:rPr>
                <w:rFonts w:ascii="Times New Roman" w:hAnsi="Times New Roman" w:cs="Times New Roman"/>
              </w:rPr>
            </w:pPr>
            <w:r w:rsidRPr="00141197">
              <w:rPr>
                <w:rFonts w:ascii="Times New Roman" w:hAnsi="Times New Roman" w:cs="Times New Roman"/>
              </w:rPr>
              <w:t>kontrola dodržiavania vnútorného poriadku školy</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55"/>
              <w:ind w:right="1"/>
              <w:jc w:val="center"/>
              <w:rPr>
                <w:rFonts w:ascii="Times New Roman" w:hAnsi="Times New Roman" w:cs="Times New Roman"/>
              </w:rPr>
            </w:pPr>
            <w:r w:rsidRPr="00141197">
              <w:rPr>
                <w:rFonts w:ascii="Times New Roman" w:hAnsi="Times New Roman" w:cs="Times New Roman"/>
              </w:rPr>
              <w:t>ZRŠ</w:t>
            </w:r>
          </w:p>
          <w:p w:rsidR="009F3CA3" w:rsidRPr="00141197" w:rsidRDefault="009F3CA3" w:rsidP="00161873">
            <w:pPr>
              <w:spacing w:after="59"/>
              <w:ind w:left="7"/>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ind w:left="7"/>
              <w:jc w:val="center"/>
              <w:rPr>
                <w:rFonts w:ascii="Times New Roman" w:hAnsi="Times New Roman" w:cs="Times New Roman"/>
              </w:rPr>
            </w:pPr>
            <w:r w:rsidRPr="00141197">
              <w:rPr>
                <w:rFonts w:ascii="Times New Roman" w:hAnsi="Times New Roman" w:cs="Times New Roman"/>
              </w:rPr>
              <w:t>RŠ</w:t>
            </w:r>
          </w:p>
        </w:tc>
      </w:tr>
      <w:tr w:rsidR="009F3CA3" w:rsidRPr="00141197" w:rsidTr="00161873">
        <w:trPr>
          <w:trHeight w:val="2365"/>
        </w:trPr>
        <w:tc>
          <w:tcPr>
            <w:tcW w:w="1384" w:type="dxa"/>
            <w:tcBorders>
              <w:top w:val="single" w:sz="3" w:space="0" w:color="000000"/>
              <w:left w:val="single" w:sz="3" w:space="0" w:color="000000"/>
              <w:bottom w:val="single" w:sz="3" w:space="0" w:color="000000"/>
              <w:right w:val="single" w:sz="3" w:space="0" w:color="000000"/>
            </w:tcBorders>
          </w:tcPr>
          <w:p w:rsidR="009F3CA3" w:rsidRDefault="009F3CA3" w:rsidP="00161873">
            <w:pPr>
              <w:spacing w:line="259" w:lineRule="auto"/>
              <w:ind w:left="108"/>
              <w:jc w:val="center"/>
              <w:rPr>
                <w:rFonts w:ascii="Times New Roman" w:hAnsi="Times New Roman" w:cs="Times New Roman"/>
                <w:b/>
              </w:rPr>
            </w:pPr>
            <w:r w:rsidRPr="00141197">
              <w:rPr>
                <w:rFonts w:ascii="Times New Roman" w:hAnsi="Times New Roman" w:cs="Times New Roman"/>
                <w:b/>
              </w:rPr>
              <w:t>September</w:t>
            </w:r>
          </w:p>
          <w:p w:rsidR="00161873" w:rsidRDefault="00161873" w:rsidP="00161873">
            <w:pPr>
              <w:spacing w:line="259" w:lineRule="auto"/>
              <w:ind w:left="108"/>
              <w:jc w:val="center"/>
              <w:rPr>
                <w:rFonts w:ascii="Times New Roman" w:hAnsi="Times New Roman" w:cs="Times New Roman"/>
                <w:b/>
              </w:rPr>
            </w:pPr>
          </w:p>
          <w:p w:rsidR="00161873" w:rsidRDefault="00161873" w:rsidP="00161873">
            <w:pPr>
              <w:spacing w:line="259" w:lineRule="auto"/>
              <w:ind w:left="108"/>
              <w:jc w:val="center"/>
              <w:rPr>
                <w:rFonts w:ascii="Times New Roman" w:hAnsi="Times New Roman" w:cs="Times New Roman"/>
                <w:b/>
              </w:rPr>
            </w:pPr>
          </w:p>
          <w:p w:rsidR="00161873" w:rsidRDefault="00161873" w:rsidP="00161873">
            <w:pPr>
              <w:spacing w:line="259" w:lineRule="auto"/>
              <w:ind w:left="108"/>
              <w:jc w:val="center"/>
              <w:rPr>
                <w:rFonts w:ascii="Times New Roman" w:hAnsi="Times New Roman" w:cs="Times New Roman"/>
                <w:b/>
              </w:rPr>
            </w:pPr>
          </w:p>
          <w:p w:rsidR="00161873" w:rsidRDefault="00161873" w:rsidP="00161873">
            <w:pPr>
              <w:spacing w:line="259" w:lineRule="auto"/>
              <w:ind w:left="108"/>
              <w:jc w:val="center"/>
              <w:rPr>
                <w:rFonts w:ascii="Times New Roman" w:hAnsi="Times New Roman" w:cs="Times New Roman"/>
                <w:b/>
              </w:rPr>
            </w:pPr>
          </w:p>
          <w:p w:rsidR="00161873" w:rsidRDefault="00161873" w:rsidP="00161873">
            <w:pPr>
              <w:spacing w:line="259" w:lineRule="auto"/>
              <w:ind w:left="108"/>
              <w:jc w:val="center"/>
              <w:rPr>
                <w:rFonts w:ascii="Times New Roman" w:hAnsi="Times New Roman" w:cs="Times New Roman"/>
                <w:b/>
              </w:rPr>
            </w:pPr>
          </w:p>
          <w:p w:rsidR="00161873" w:rsidRPr="00141197" w:rsidRDefault="00161873" w:rsidP="00161873">
            <w:pPr>
              <w:spacing w:line="259" w:lineRule="auto"/>
              <w:rPr>
                <w:rFonts w:ascii="Times New Roman" w:hAnsi="Times New Roman" w:cs="Times New Roman"/>
              </w:rPr>
            </w:pP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8" w:line="306" w:lineRule="auto"/>
              <w:ind w:left="108" w:right="467"/>
              <w:rPr>
                <w:rFonts w:ascii="Times New Roman" w:hAnsi="Times New Roman" w:cs="Times New Roman"/>
              </w:rPr>
            </w:pPr>
            <w:r w:rsidRPr="00141197">
              <w:rPr>
                <w:rFonts w:ascii="Times New Roman" w:hAnsi="Times New Roman" w:cs="Times New Roman"/>
              </w:rPr>
              <w:t xml:space="preserve">kontrola založenia triednych kníh, klasifikačných hárkov a výkazov       kontrola rozvrhu hodín  kontrola vybavenia </w:t>
            </w:r>
            <w:proofErr w:type="spellStart"/>
            <w:r w:rsidRPr="00141197">
              <w:rPr>
                <w:rFonts w:ascii="Times New Roman" w:hAnsi="Times New Roman" w:cs="Times New Roman"/>
              </w:rPr>
              <w:t>tried-inventár</w:t>
            </w:r>
            <w:proofErr w:type="spellEnd"/>
            <w:r w:rsidRPr="00141197">
              <w:rPr>
                <w:rFonts w:ascii="Times New Roman" w:hAnsi="Times New Roman" w:cs="Times New Roman"/>
              </w:rPr>
              <w:t xml:space="preserve">  kontrola tematických plánov  kontrola plánov ŠKD</w:t>
            </w:r>
          </w:p>
          <w:p w:rsidR="009F3CA3" w:rsidRPr="00141197" w:rsidRDefault="009F3CA3" w:rsidP="00161873">
            <w:pPr>
              <w:spacing w:after="20" w:line="259" w:lineRule="auto"/>
              <w:ind w:left="108"/>
              <w:rPr>
                <w:rFonts w:ascii="Times New Roman" w:hAnsi="Times New Roman" w:cs="Times New Roman"/>
              </w:rPr>
            </w:pPr>
            <w:r w:rsidRPr="00141197">
              <w:rPr>
                <w:rFonts w:ascii="Times New Roman" w:hAnsi="Times New Roman" w:cs="Times New Roman"/>
              </w:rPr>
              <w:t>kontrola plánu výchovného poradcu</w:t>
            </w:r>
          </w:p>
          <w:p w:rsidR="009F3CA3" w:rsidRPr="00141197" w:rsidRDefault="009F3CA3" w:rsidP="00161873">
            <w:pPr>
              <w:spacing w:after="35" w:line="259" w:lineRule="auto"/>
              <w:ind w:left="108"/>
              <w:rPr>
                <w:rFonts w:ascii="Times New Roman" w:hAnsi="Times New Roman" w:cs="Times New Roman"/>
              </w:rPr>
            </w:pPr>
            <w:r w:rsidRPr="00141197">
              <w:rPr>
                <w:rFonts w:ascii="Times New Roman" w:hAnsi="Times New Roman" w:cs="Times New Roman"/>
              </w:rPr>
              <w:t>kontrola plnenia rozpracovaných úloh Národného programu boja proti</w:t>
            </w:r>
          </w:p>
          <w:p w:rsidR="00161873" w:rsidRPr="00141197" w:rsidRDefault="009F3CA3" w:rsidP="00161873">
            <w:pPr>
              <w:spacing w:line="259" w:lineRule="auto"/>
              <w:ind w:left="108"/>
              <w:rPr>
                <w:rFonts w:ascii="Times New Roman" w:hAnsi="Times New Roman" w:cs="Times New Roman"/>
              </w:rPr>
            </w:pPr>
            <w:r w:rsidRPr="00141197">
              <w:rPr>
                <w:rFonts w:ascii="Times New Roman" w:hAnsi="Times New Roman" w:cs="Times New Roman"/>
              </w:rPr>
              <w:t>drogám, proti delikvencie                                                                           kontrola plánov krúžkovej činnosti</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2"/>
              <w:ind w:left="198" w:right="136"/>
              <w:jc w:val="center"/>
              <w:rPr>
                <w:rFonts w:ascii="Times New Roman" w:hAnsi="Times New Roman" w:cs="Times New Roman"/>
              </w:rPr>
            </w:pPr>
            <w:r w:rsidRPr="00141197">
              <w:rPr>
                <w:rFonts w:ascii="Times New Roman" w:hAnsi="Times New Roman" w:cs="Times New Roman"/>
              </w:rPr>
              <w:t>ZRŠ RŠ</w:t>
            </w:r>
          </w:p>
          <w:p w:rsidR="009F3CA3" w:rsidRPr="00141197" w:rsidRDefault="009F3CA3" w:rsidP="00161873">
            <w:pPr>
              <w:spacing w:after="64"/>
              <w:ind w:right="1"/>
              <w:jc w:val="center"/>
              <w:rPr>
                <w:rFonts w:ascii="Times New Roman" w:hAnsi="Times New Roman" w:cs="Times New Roman"/>
              </w:rPr>
            </w:pPr>
            <w:r w:rsidRPr="00141197">
              <w:rPr>
                <w:rFonts w:ascii="Times New Roman" w:hAnsi="Times New Roman" w:cs="Times New Roman"/>
              </w:rPr>
              <w:t>ZRŠ</w:t>
            </w:r>
          </w:p>
          <w:p w:rsidR="009F3CA3" w:rsidRPr="00141197" w:rsidRDefault="009F3CA3" w:rsidP="00161873">
            <w:pPr>
              <w:spacing w:after="2"/>
              <w:jc w:val="center"/>
              <w:rPr>
                <w:rFonts w:ascii="Times New Roman" w:hAnsi="Times New Roman" w:cs="Times New Roman"/>
              </w:rPr>
            </w:pPr>
            <w:r w:rsidRPr="00141197">
              <w:rPr>
                <w:rFonts w:ascii="Times New Roman" w:hAnsi="Times New Roman" w:cs="Times New Roman"/>
              </w:rPr>
              <w:t>RŠ, ZRŠ RŠ</w:t>
            </w:r>
          </w:p>
          <w:p w:rsidR="009F3CA3" w:rsidRPr="00141197" w:rsidRDefault="009F3CA3" w:rsidP="00161873">
            <w:pPr>
              <w:spacing w:after="64"/>
              <w:ind w:left="7"/>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spacing w:after="16"/>
              <w:ind w:left="140"/>
              <w:jc w:val="center"/>
              <w:rPr>
                <w:rFonts w:ascii="Times New Roman" w:hAnsi="Times New Roman" w:cs="Times New Roman"/>
              </w:rPr>
            </w:pPr>
            <w:r w:rsidRPr="00141197">
              <w:rPr>
                <w:rFonts w:ascii="Times New Roman" w:hAnsi="Times New Roman" w:cs="Times New Roman"/>
              </w:rPr>
              <w:t>RŠ, ZRŠ</w:t>
            </w:r>
          </w:p>
          <w:p w:rsidR="00161873" w:rsidRPr="00141197" w:rsidRDefault="00161873" w:rsidP="00161873">
            <w:pPr>
              <w:ind w:right="1"/>
              <w:jc w:val="center"/>
              <w:rPr>
                <w:rFonts w:ascii="Times New Roman" w:hAnsi="Times New Roman" w:cs="Times New Roman"/>
              </w:rPr>
            </w:pPr>
            <w:r>
              <w:rPr>
                <w:rFonts w:ascii="Times New Roman" w:hAnsi="Times New Roman" w:cs="Times New Roman"/>
              </w:rPr>
              <w:t>Z</w:t>
            </w:r>
            <w:r w:rsidR="009F3CA3" w:rsidRPr="00141197">
              <w:rPr>
                <w:rFonts w:ascii="Times New Roman" w:hAnsi="Times New Roman" w:cs="Times New Roman"/>
              </w:rPr>
              <w:t>RŠ</w:t>
            </w:r>
          </w:p>
        </w:tc>
      </w:tr>
      <w:tr w:rsidR="009F3CA3" w:rsidRPr="00141197" w:rsidTr="009F3CA3">
        <w:trPr>
          <w:trHeight w:val="1913"/>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lastRenderedPageBreak/>
              <w:t>Október</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66" w:line="276" w:lineRule="auto"/>
              <w:ind w:left="108"/>
              <w:rPr>
                <w:rFonts w:ascii="Times New Roman" w:hAnsi="Times New Roman" w:cs="Times New Roman"/>
              </w:rPr>
            </w:pPr>
            <w:r w:rsidRPr="00141197">
              <w:rPr>
                <w:rFonts w:ascii="Times New Roman" w:hAnsi="Times New Roman" w:cs="Times New Roman"/>
              </w:rPr>
              <w:t xml:space="preserve">kontrola čistoty a </w:t>
            </w:r>
            <w:proofErr w:type="spellStart"/>
            <w:r w:rsidRPr="00141197">
              <w:rPr>
                <w:rFonts w:ascii="Times New Roman" w:hAnsi="Times New Roman" w:cs="Times New Roman"/>
              </w:rPr>
              <w:t>závad</w:t>
            </w:r>
            <w:proofErr w:type="spellEnd"/>
            <w:r w:rsidRPr="00141197">
              <w:rPr>
                <w:rFonts w:ascii="Times New Roman" w:hAnsi="Times New Roman" w:cs="Times New Roman"/>
              </w:rPr>
              <w:t xml:space="preserve"> v budove</w:t>
            </w:r>
          </w:p>
          <w:p w:rsidR="009F3CA3" w:rsidRPr="00141197" w:rsidRDefault="009F3CA3" w:rsidP="00161873">
            <w:pPr>
              <w:spacing w:line="276" w:lineRule="auto"/>
              <w:ind w:left="108"/>
              <w:rPr>
                <w:rFonts w:ascii="Times New Roman" w:hAnsi="Times New Roman" w:cs="Times New Roman"/>
              </w:rPr>
            </w:pPr>
            <w:r w:rsidRPr="00141197">
              <w:rPr>
                <w:rFonts w:ascii="Times New Roman" w:hAnsi="Times New Roman" w:cs="Times New Roman"/>
              </w:rPr>
              <w:t>kontrola materiálno-technického vybavenia školy a využitie  učebných pomôcok</w:t>
            </w:r>
          </w:p>
          <w:p w:rsidR="009F3CA3" w:rsidRPr="00141197" w:rsidRDefault="009F3CA3" w:rsidP="00161873">
            <w:pPr>
              <w:spacing w:line="276" w:lineRule="auto"/>
              <w:ind w:left="108" w:right="221"/>
              <w:rPr>
                <w:rFonts w:ascii="Times New Roman" w:hAnsi="Times New Roman" w:cs="Times New Roman"/>
              </w:rPr>
            </w:pPr>
            <w:r w:rsidRPr="00141197">
              <w:rPr>
                <w:rFonts w:ascii="Times New Roman" w:hAnsi="Times New Roman" w:cs="Times New Roman"/>
              </w:rPr>
              <w:t xml:space="preserve">hospitačná činnosť na výchovno-vyučovacom procese                  </w:t>
            </w:r>
            <w:r w:rsidRPr="00141197">
              <w:rPr>
                <w:rFonts w:ascii="Times New Roman" w:hAnsi="Times New Roman" w:cs="Times New Roman"/>
                <w:b/>
              </w:rPr>
              <w:t xml:space="preserve"> </w:t>
            </w:r>
            <w:r w:rsidRPr="00141197">
              <w:rPr>
                <w:rFonts w:ascii="Times New Roman" w:hAnsi="Times New Roman" w:cs="Times New Roman"/>
              </w:rPr>
              <w:t>priebežné zisťovanie profesijného záujmu končiacich žiakov  kontrola hodín PV</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20"/>
              <w:ind w:left="140"/>
              <w:jc w:val="center"/>
              <w:rPr>
                <w:rFonts w:ascii="Times New Roman" w:hAnsi="Times New Roman" w:cs="Times New Roman"/>
              </w:rPr>
            </w:pPr>
            <w:r w:rsidRPr="00141197">
              <w:rPr>
                <w:rFonts w:ascii="Times New Roman" w:hAnsi="Times New Roman" w:cs="Times New Roman"/>
              </w:rPr>
              <w:t>RŠ, ZRŠ</w:t>
            </w:r>
          </w:p>
          <w:p w:rsidR="009F3CA3" w:rsidRPr="00141197" w:rsidRDefault="009F3CA3" w:rsidP="00161873">
            <w:pPr>
              <w:spacing w:after="49"/>
              <w:ind w:left="7"/>
              <w:jc w:val="center"/>
              <w:rPr>
                <w:rFonts w:ascii="Times New Roman" w:hAnsi="Times New Roman" w:cs="Times New Roman"/>
              </w:rPr>
            </w:pPr>
            <w:r w:rsidRPr="00141197">
              <w:rPr>
                <w:rFonts w:ascii="Times New Roman" w:hAnsi="Times New Roman" w:cs="Times New Roman"/>
              </w:rPr>
              <w:t>ZRŠ</w:t>
            </w:r>
          </w:p>
          <w:p w:rsidR="009F3CA3" w:rsidRPr="00141197" w:rsidRDefault="009F3CA3" w:rsidP="00161873">
            <w:pPr>
              <w:spacing w:after="59"/>
              <w:ind w:left="7"/>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spacing w:after="53"/>
              <w:ind w:left="7"/>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ind w:left="3"/>
              <w:jc w:val="center"/>
              <w:rPr>
                <w:rFonts w:ascii="Times New Roman" w:hAnsi="Times New Roman" w:cs="Times New Roman"/>
              </w:rPr>
            </w:pPr>
            <w:r w:rsidRPr="00141197">
              <w:rPr>
                <w:rFonts w:ascii="Times New Roman" w:hAnsi="Times New Roman" w:cs="Times New Roman"/>
              </w:rPr>
              <w:t>ZRŠ</w:t>
            </w:r>
          </w:p>
        </w:tc>
      </w:tr>
      <w:tr w:rsidR="009F3CA3" w:rsidRPr="00141197" w:rsidTr="009F3CA3">
        <w:trPr>
          <w:trHeight w:val="960"/>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t>November</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76" w:lineRule="auto"/>
              <w:ind w:left="108" w:right="2010"/>
              <w:rPr>
                <w:rFonts w:ascii="Times New Roman" w:hAnsi="Times New Roman" w:cs="Times New Roman"/>
              </w:rPr>
            </w:pPr>
            <w:r w:rsidRPr="00141197">
              <w:rPr>
                <w:rFonts w:ascii="Times New Roman" w:hAnsi="Times New Roman" w:cs="Times New Roman"/>
              </w:rPr>
              <w:t>kontrola vedenia fondu učebníc</w:t>
            </w:r>
            <w:r w:rsidRPr="00141197">
              <w:rPr>
                <w:rFonts w:ascii="Times New Roman" w:hAnsi="Times New Roman" w:cs="Times New Roman"/>
                <w:b/>
              </w:rPr>
              <w:t xml:space="preserve"> </w:t>
            </w:r>
            <w:r w:rsidRPr="00141197">
              <w:rPr>
                <w:rFonts w:ascii="Times New Roman" w:hAnsi="Times New Roman" w:cs="Times New Roman"/>
              </w:rPr>
              <w:t xml:space="preserve">a školských potrieb                               </w:t>
            </w:r>
            <w:r w:rsidRPr="00141197">
              <w:rPr>
                <w:rFonts w:ascii="Times New Roman" w:hAnsi="Times New Roman" w:cs="Times New Roman"/>
                <w:b/>
              </w:rPr>
              <w:t xml:space="preserve"> </w:t>
            </w:r>
            <w:r w:rsidRPr="00141197">
              <w:rPr>
                <w:rFonts w:ascii="Times New Roman" w:hAnsi="Times New Roman" w:cs="Times New Roman"/>
              </w:rPr>
              <w:t>kontrola estetickej úpravy tried kontrola vedenia klasifikačných hárkov</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60"/>
              <w:ind w:right="1"/>
              <w:jc w:val="center"/>
              <w:rPr>
                <w:rFonts w:ascii="Times New Roman" w:hAnsi="Times New Roman" w:cs="Times New Roman"/>
              </w:rPr>
            </w:pPr>
            <w:r w:rsidRPr="00141197">
              <w:rPr>
                <w:rFonts w:ascii="Times New Roman" w:hAnsi="Times New Roman" w:cs="Times New Roman"/>
              </w:rPr>
              <w:t>ZRŠ</w:t>
            </w:r>
          </w:p>
          <w:p w:rsidR="009F3CA3" w:rsidRPr="00141197" w:rsidRDefault="009F3CA3" w:rsidP="00161873">
            <w:pPr>
              <w:jc w:val="center"/>
              <w:rPr>
                <w:rFonts w:ascii="Times New Roman" w:hAnsi="Times New Roman" w:cs="Times New Roman"/>
              </w:rPr>
            </w:pPr>
            <w:r w:rsidRPr="00141197">
              <w:rPr>
                <w:rFonts w:ascii="Times New Roman" w:hAnsi="Times New Roman" w:cs="Times New Roman"/>
              </w:rPr>
              <w:t>RŠ, ZRŠ RŠ</w:t>
            </w:r>
          </w:p>
        </w:tc>
      </w:tr>
      <w:tr w:rsidR="009F3CA3" w:rsidRPr="00141197" w:rsidTr="009F3CA3">
        <w:trPr>
          <w:trHeight w:val="1597"/>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160" w:line="259" w:lineRule="auto"/>
              <w:jc w:val="center"/>
              <w:rPr>
                <w:rFonts w:ascii="Times New Roman" w:hAnsi="Times New Roman" w:cs="Times New Roman"/>
              </w:rPr>
            </w:pP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19" w:line="276" w:lineRule="auto"/>
              <w:ind w:left="108" w:right="3419"/>
              <w:rPr>
                <w:rFonts w:ascii="Times New Roman" w:hAnsi="Times New Roman" w:cs="Times New Roman"/>
              </w:rPr>
            </w:pPr>
            <w:r w:rsidRPr="00141197">
              <w:rPr>
                <w:rFonts w:ascii="Times New Roman" w:hAnsi="Times New Roman" w:cs="Times New Roman"/>
              </w:rPr>
              <w:t>kontrola krúžkovej činnosti  kontrola práce inventárnej komisie</w:t>
            </w:r>
          </w:p>
          <w:p w:rsidR="009F3CA3" w:rsidRPr="00141197" w:rsidRDefault="009F3CA3" w:rsidP="00161873">
            <w:pPr>
              <w:spacing w:line="276" w:lineRule="auto"/>
              <w:ind w:left="108" w:right="908"/>
              <w:rPr>
                <w:rFonts w:ascii="Times New Roman" w:hAnsi="Times New Roman" w:cs="Times New Roman"/>
              </w:rPr>
            </w:pPr>
            <w:r w:rsidRPr="00141197">
              <w:rPr>
                <w:rFonts w:ascii="Times New Roman" w:hAnsi="Times New Roman" w:cs="Times New Roman"/>
              </w:rPr>
              <w:t>kontrola činnosti hospodárskych a prevádzkových pracovníkov  kontrola dochádzky žiakov      kontrola dochádzky žiakov v ŠKD</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3"/>
              <w:ind w:left="198" w:right="145"/>
              <w:jc w:val="center"/>
              <w:rPr>
                <w:rFonts w:ascii="Times New Roman" w:hAnsi="Times New Roman" w:cs="Times New Roman"/>
              </w:rPr>
            </w:pPr>
            <w:r w:rsidRPr="00141197">
              <w:rPr>
                <w:rFonts w:ascii="Times New Roman" w:hAnsi="Times New Roman" w:cs="Times New Roman"/>
              </w:rPr>
              <w:t>ZRŠ RŠ</w:t>
            </w:r>
          </w:p>
          <w:p w:rsidR="009F3CA3" w:rsidRPr="00141197" w:rsidRDefault="009F3CA3" w:rsidP="00161873">
            <w:pPr>
              <w:spacing w:after="64"/>
              <w:ind w:right="10"/>
              <w:jc w:val="center"/>
              <w:rPr>
                <w:rFonts w:ascii="Times New Roman" w:hAnsi="Times New Roman" w:cs="Times New Roman"/>
              </w:rPr>
            </w:pPr>
            <w:r w:rsidRPr="00141197">
              <w:rPr>
                <w:rFonts w:ascii="Times New Roman" w:hAnsi="Times New Roman" w:cs="Times New Roman"/>
              </w:rPr>
              <w:t>ZRŠ</w:t>
            </w:r>
          </w:p>
          <w:p w:rsidR="009F3CA3" w:rsidRPr="00141197" w:rsidRDefault="009F3CA3" w:rsidP="00161873">
            <w:pPr>
              <w:spacing w:after="60"/>
              <w:ind w:left="108"/>
              <w:jc w:val="center"/>
              <w:rPr>
                <w:rFonts w:ascii="Times New Roman" w:hAnsi="Times New Roman" w:cs="Times New Roman"/>
              </w:rPr>
            </w:pPr>
            <w:r w:rsidRPr="00141197">
              <w:rPr>
                <w:rFonts w:ascii="Times New Roman" w:hAnsi="Times New Roman" w:cs="Times New Roman"/>
              </w:rPr>
              <w:t>RŠ,  ZRŠ</w:t>
            </w:r>
          </w:p>
          <w:p w:rsidR="009F3CA3" w:rsidRPr="00141197" w:rsidRDefault="009F3CA3" w:rsidP="00161873">
            <w:pPr>
              <w:ind w:left="140"/>
              <w:jc w:val="center"/>
              <w:rPr>
                <w:rFonts w:ascii="Times New Roman" w:hAnsi="Times New Roman" w:cs="Times New Roman"/>
              </w:rPr>
            </w:pPr>
            <w:r w:rsidRPr="00141197">
              <w:rPr>
                <w:rFonts w:ascii="Times New Roman" w:hAnsi="Times New Roman" w:cs="Times New Roman"/>
              </w:rPr>
              <w:t>RŠ, ZRŠ</w:t>
            </w:r>
          </w:p>
        </w:tc>
      </w:tr>
      <w:tr w:rsidR="009F3CA3" w:rsidRPr="00141197" w:rsidTr="009F3CA3">
        <w:trPr>
          <w:trHeight w:val="1600"/>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t>December</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63" w:line="276" w:lineRule="auto"/>
              <w:ind w:left="108"/>
              <w:rPr>
                <w:rFonts w:ascii="Times New Roman" w:hAnsi="Times New Roman" w:cs="Times New Roman"/>
              </w:rPr>
            </w:pPr>
            <w:r w:rsidRPr="00141197">
              <w:rPr>
                <w:rFonts w:ascii="Times New Roman" w:hAnsi="Times New Roman" w:cs="Times New Roman"/>
              </w:rPr>
              <w:t>kontrola čerpania rozpočtu</w:t>
            </w:r>
          </w:p>
          <w:p w:rsidR="009F3CA3" w:rsidRPr="00141197" w:rsidRDefault="009F3CA3" w:rsidP="00161873">
            <w:pPr>
              <w:spacing w:line="276" w:lineRule="auto"/>
              <w:ind w:left="108"/>
              <w:rPr>
                <w:rFonts w:ascii="Times New Roman" w:hAnsi="Times New Roman" w:cs="Times New Roman"/>
              </w:rPr>
            </w:pPr>
            <w:r w:rsidRPr="00141197">
              <w:rPr>
                <w:rFonts w:ascii="Times New Roman" w:hAnsi="Times New Roman" w:cs="Times New Roman"/>
              </w:rPr>
              <w:t xml:space="preserve">kontrola práce inventarizačnej komisie                                           hospitačná činnosť na výchovno-vyučovacom procese                  </w:t>
            </w:r>
            <w:r w:rsidRPr="00141197">
              <w:rPr>
                <w:rFonts w:ascii="Times New Roman" w:hAnsi="Times New Roman" w:cs="Times New Roman"/>
                <w:b/>
              </w:rPr>
              <w:t xml:space="preserve"> </w:t>
            </w:r>
            <w:r w:rsidRPr="00141197">
              <w:rPr>
                <w:rFonts w:ascii="Times New Roman" w:hAnsi="Times New Roman" w:cs="Times New Roman"/>
              </w:rPr>
              <w:t xml:space="preserve">kontrola zručnosti žiakov na hod. PV, TV a </w:t>
            </w:r>
            <w:proofErr w:type="spellStart"/>
            <w:r w:rsidRPr="00141197">
              <w:rPr>
                <w:rFonts w:ascii="Times New Roman" w:hAnsi="Times New Roman" w:cs="Times New Roman"/>
              </w:rPr>
              <w:t>Vv</w:t>
            </w:r>
            <w:proofErr w:type="spellEnd"/>
            <w:r w:rsidRPr="00141197">
              <w:rPr>
                <w:rFonts w:ascii="Times New Roman" w:hAnsi="Times New Roman" w:cs="Times New Roman"/>
              </w:rPr>
              <w:t>, využívanie  učebných pomôcok</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55"/>
              <w:ind w:right="2"/>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spacing w:after="64"/>
              <w:ind w:right="2"/>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spacing w:after="60"/>
              <w:ind w:left="169"/>
              <w:jc w:val="center"/>
              <w:rPr>
                <w:rFonts w:ascii="Times New Roman" w:hAnsi="Times New Roman" w:cs="Times New Roman"/>
              </w:rPr>
            </w:pPr>
            <w:r w:rsidRPr="00141197">
              <w:rPr>
                <w:rFonts w:ascii="Times New Roman" w:hAnsi="Times New Roman" w:cs="Times New Roman"/>
              </w:rPr>
              <w:t>RŠ,ZRŠ</w:t>
            </w:r>
          </w:p>
          <w:p w:rsidR="009F3CA3" w:rsidRPr="00141197" w:rsidRDefault="009F3CA3" w:rsidP="00161873">
            <w:pPr>
              <w:ind w:left="140"/>
              <w:jc w:val="center"/>
              <w:rPr>
                <w:rFonts w:ascii="Times New Roman" w:hAnsi="Times New Roman" w:cs="Times New Roman"/>
              </w:rPr>
            </w:pPr>
            <w:r w:rsidRPr="00141197">
              <w:rPr>
                <w:rFonts w:ascii="Times New Roman" w:hAnsi="Times New Roman" w:cs="Times New Roman"/>
              </w:rPr>
              <w:t>RŠ, ZRŠ</w:t>
            </w:r>
          </w:p>
        </w:tc>
      </w:tr>
      <w:tr w:rsidR="009F3CA3" w:rsidRPr="00141197" w:rsidTr="009F3CA3">
        <w:trPr>
          <w:trHeight w:val="1913"/>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t>Január</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61" w:line="276" w:lineRule="auto"/>
              <w:ind w:left="108"/>
              <w:rPr>
                <w:rFonts w:ascii="Times New Roman" w:hAnsi="Times New Roman" w:cs="Times New Roman"/>
              </w:rPr>
            </w:pPr>
            <w:r w:rsidRPr="00141197">
              <w:rPr>
                <w:rFonts w:ascii="Times New Roman" w:hAnsi="Times New Roman" w:cs="Times New Roman"/>
              </w:rPr>
              <w:t>kontrola práce ŠKD</w:t>
            </w:r>
          </w:p>
          <w:p w:rsidR="009F3CA3" w:rsidRPr="00141197" w:rsidRDefault="009F3CA3" w:rsidP="00161873">
            <w:pPr>
              <w:spacing w:line="276" w:lineRule="auto"/>
              <w:ind w:left="108" w:right="991"/>
              <w:rPr>
                <w:rFonts w:ascii="Times New Roman" w:hAnsi="Times New Roman" w:cs="Times New Roman"/>
              </w:rPr>
            </w:pPr>
            <w:r w:rsidRPr="00141197">
              <w:rPr>
                <w:rFonts w:ascii="Times New Roman" w:hAnsi="Times New Roman" w:cs="Times New Roman"/>
              </w:rPr>
              <w:t>kontrola využitia Sociálneho fondu v spolupráci s RŠ kontrola plnenia plánu práce školy</w:t>
            </w:r>
          </w:p>
          <w:p w:rsidR="009F3CA3" w:rsidRPr="00141197" w:rsidRDefault="009F3CA3" w:rsidP="00161873">
            <w:pPr>
              <w:spacing w:line="276" w:lineRule="auto"/>
              <w:ind w:left="108"/>
              <w:rPr>
                <w:rFonts w:ascii="Times New Roman" w:hAnsi="Times New Roman" w:cs="Times New Roman"/>
              </w:rPr>
            </w:pPr>
            <w:r w:rsidRPr="00141197">
              <w:rPr>
                <w:rFonts w:ascii="Times New Roman" w:hAnsi="Times New Roman" w:cs="Times New Roman"/>
              </w:rPr>
              <w:t>kontrola plnenia tematických plánov                                                          kontrola dochádzky žiakov</w:t>
            </w:r>
          </w:p>
          <w:p w:rsidR="009F3CA3" w:rsidRPr="00141197" w:rsidRDefault="009F3CA3" w:rsidP="00161873">
            <w:pPr>
              <w:spacing w:line="276" w:lineRule="auto"/>
              <w:ind w:left="108"/>
              <w:rPr>
                <w:rFonts w:ascii="Times New Roman" w:hAnsi="Times New Roman" w:cs="Times New Roman"/>
              </w:rPr>
            </w:pPr>
            <w:r w:rsidRPr="00141197">
              <w:rPr>
                <w:rFonts w:ascii="Times New Roman" w:hAnsi="Times New Roman" w:cs="Times New Roman"/>
              </w:rPr>
              <w:t>kontrola vysvedčení a triednej dokumentácie</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60"/>
              <w:ind w:right="10"/>
              <w:jc w:val="center"/>
              <w:rPr>
                <w:rFonts w:ascii="Times New Roman" w:hAnsi="Times New Roman" w:cs="Times New Roman"/>
              </w:rPr>
            </w:pPr>
            <w:r w:rsidRPr="00141197">
              <w:rPr>
                <w:rFonts w:ascii="Times New Roman" w:hAnsi="Times New Roman" w:cs="Times New Roman"/>
              </w:rPr>
              <w:t>ZRŠ</w:t>
            </w:r>
          </w:p>
          <w:p w:rsidR="009F3CA3" w:rsidRPr="00141197" w:rsidRDefault="009F3CA3" w:rsidP="00161873">
            <w:pPr>
              <w:spacing w:after="60"/>
              <w:ind w:right="2"/>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spacing w:after="60"/>
              <w:ind w:left="169"/>
              <w:jc w:val="center"/>
              <w:rPr>
                <w:rFonts w:ascii="Times New Roman" w:hAnsi="Times New Roman" w:cs="Times New Roman"/>
              </w:rPr>
            </w:pPr>
            <w:r w:rsidRPr="00141197">
              <w:rPr>
                <w:rFonts w:ascii="Times New Roman" w:hAnsi="Times New Roman" w:cs="Times New Roman"/>
              </w:rPr>
              <w:t>RŠ,ZRŠ</w:t>
            </w:r>
          </w:p>
          <w:p w:rsidR="009F3CA3" w:rsidRPr="00141197" w:rsidRDefault="009F3CA3" w:rsidP="00161873">
            <w:pPr>
              <w:jc w:val="center"/>
              <w:rPr>
                <w:rFonts w:ascii="Times New Roman" w:hAnsi="Times New Roman" w:cs="Times New Roman"/>
              </w:rPr>
            </w:pPr>
            <w:r w:rsidRPr="00141197">
              <w:rPr>
                <w:rFonts w:ascii="Times New Roman" w:hAnsi="Times New Roman" w:cs="Times New Roman"/>
              </w:rPr>
              <w:t>RŠ, ZRŠ RŠ</w:t>
            </w:r>
          </w:p>
          <w:p w:rsidR="009F3CA3" w:rsidRPr="00141197" w:rsidRDefault="009F3CA3" w:rsidP="00161873">
            <w:pPr>
              <w:ind w:right="2"/>
              <w:jc w:val="center"/>
              <w:rPr>
                <w:rFonts w:ascii="Times New Roman" w:hAnsi="Times New Roman" w:cs="Times New Roman"/>
              </w:rPr>
            </w:pPr>
            <w:r w:rsidRPr="00141197">
              <w:rPr>
                <w:rFonts w:ascii="Times New Roman" w:hAnsi="Times New Roman" w:cs="Times New Roman"/>
              </w:rPr>
              <w:t>RŠ</w:t>
            </w:r>
          </w:p>
        </w:tc>
      </w:tr>
      <w:tr w:rsidR="009F3CA3" w:rsidRPr="00141197" w:rsidTr="009F3CA3">
        <w:trPr>
          <w:trHeight w:val="1280"/>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t>Február</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161873" w:rsidP="00161873">
            <w:pPr>
              <w:spacing w:after="63"/>
              <w:ind w:left="108"/>
              <w:rPr>
                <w:rFonts w:ascii="Times New Roman" w:hAnsi="Times New Roman" w:cs="Times New Roman"/>
              </w:rPr>
            </w:pPr>
            <w:r>
              <w:rPr>
                <w:rFonts w:ascii="Times New Roman" w:hAnsi="Times New Roman" w:cs="Times New Roman"/>
              </w:rPr>
              <w:t>hospitácie v ročníko</w:t>
            </w:r>
            <w:r w:rsidR="009F3CA3" w:rsidRPr="00141197">
              <w:rPr>
                <w:rFonts w:ascii="Times New Roman" w:hAnsi="Times New Roman" w:cs="Times New Roman"/>
              </w:rPr>
              <w:t>ch  5-9</w:t>
            </w:r>
          </w:p>
          <w:p w:rsidR="009F3CA3" w:rsidRPr="00141197" w:rsidRDefault="009F3CA3" w:rsidP="00161873">
            <w:pPr>
              <w:spacing w:after="31"/>
              <w:ind w:left="108"/>
              <w:rPr>
                <w:rFonts w:ascii="Times New Roman" w:hAnsi="Times New Roman" w:cs="Times New Roman"/>
              </w:rPr>
            </w:pPr>
            <w:r w:rsidRPr="00141197">
              <w:rPr>
                <w:rFonts w:ascii="Times New Roman" w:hAnsi="Times New Roman" w:cs="Times New Roman"/>
              </w:rPr>
              <w:t>kontrola uplatňovania zásad BOZ a PO</w:t>
            </w:r>
          </w:p>
          <w:p w:rsidR="009F3CA3" w:rsidRPr="00141197" w:rsidRDefault="009F3CA3" w:rsidP="00161873">
            <w:pPr>
              <w:ind w:left="108"/>
              <w:rPr>
                <w:rFonts w:ascii="Times New Roman" w:hAnsi="Times New Roman" w:cs="Times New Roman"/>
              </w:rPr>
            </w:pPr>
            <w:r w:rsidRPr="00141197">
              <w:rPr>
                <w:rFonts w:ascii="Times New Roman" w:hAnsi="Times New Roman" w:cs="Times New Roman"/>
              </w:rPr>
              <w:t>kontrola hospodárenia s energiou, palivom a vodou                                  kontrola prihlášok do OU v spolupráci s výchovným poradcom</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56" w:line="259" w:lineRule="auto"/>
              <w:ind w:right="2"/>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spacing w:after="49" w:line="259" w:lineRule="auto"/>
              <w:ind w:right="2"/>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tabs>
                <w:tab w:val="center" w:pos="567"/>
              </w:tabs>
              <w:spacing w:after="65" w:line="259" w:lineRule="auto"/>
              <w:ind w:left="-16"/>
              <w:jc w:val="center"/>
              <w:rPr>
                <w:rFonts w:ascii="Times New Roman" w:hAnsi="Times New Roman" w:cs="Times New Roman"/>
              </w:rPr>
            </w:pPr>
            <w:r w:rsidRPr="00141197">
              <w:rPr>
                <w:rFonts w:ascii="Times New Roman" w:hAnsi="Times New Roman" w:cs="Times New Roman"/>
              </w:rPr>
              <w:t>RŠ</w:t>
            </w:r>
          </w:p>
          <w:p w:rsidR="009F3CA3" w:rsidRPr="00141197" w:rsidRDefault="009F3CA3" w:rsidP="00161873">
            <w:pPr>
              <w:spacing w:line="259" w:lineRule="auto"/>
              <w:ind w:right="2"/>
              <w:jc w:val="center"/>
              <w:rPr>
                <w:rFonts w:ascii="Times New Roman" w:hAnsi="Times New Roman" w:cs="Times New Roman"/>
              </w:rPr>
            </w:pPr>
            <w:r w:rsidRPr="00141197">
              <w:rPr>
                <w:rFonts w:ascii="Times New Roman" w:hAnsi="Times New Roman" w:cs="Times New Roman"/>
              </w:rPr>
              <w:t>RŠ</w:t>
            </w:r>
          </w:p>
        </w:tc>
      </w:tr>
      <w:tr w:rsidR="009F3CA3" w:rsidRPr="00141197" w:rsidTr="00CC3FCA">
        <w:trPr>
          <w:trHeight w:val="1441"/>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t>Marec</w:t>
            </w:r>
          </w:p>
        </w:tc>
        <w:tc>
          <w:tcPr>
            <w:tcW w:w="7090" w:type="dxa"/>
            <w:tcBorders>
              <w:top w:val="single" w:sz="3" w:space="0" w:color="000000"/>
              <w:left w:val="single" w:sz="3" w:space="0" w:color="000000"/>
              <w:bottom w:val="single" w:sz="3" w:space="0" w:color="000000"/>
              <w:right w:val="single" w:sz="3" w:space="0" w:color="000000"/>
            </w:tcBorders>
          </w:tcPr>
          <w:p w:rsidR="00CC3FCA" w:rsidRDefault="009F3CA3" w:rsidP="00161873">
            <w:pPr>
              <w:spacing w:line="276" w:lineRule="auto"/>
              <w:ind w:left="108" w:right="763"/>
              <w:rPr>
                <w:rFonts w:ascii="Times New Roman" w:hAnsi="Times New Roman" w:cs="Times New Roman"/>
              </w:rPr>
            </w:pPr>
            <w:r w:rsidRPr="00141197">
              <w:rPr>
                <w:rFonts w:ascii="Times New Roman" w:hAnsi="Times New Roman" w:cs="Times New Roman"/>
              </w:rPr>
              <w:t xml:space="preserve">kontrola vedenia školskej dokumentácie a vedenia kroniky školy hospitačná činnosť na výchovno-vyučovacom procese               </w:t>
            </w:r>
            <w:r w:rsidRPr="00141197">
              <w:rPr>
                <w:rFonts w:ascii="Times New Roman" w:hAnsi="Times New Roman" w:cs="Times New Roman"/>
                <w:b/>
              </w:rPr>
              <w:t xml:space="preserve"> </w:t>
            </w:r>
            <w:r w:rsidRPr="00141197">
              <w:rPr>
                <w:rFonts w:ascii="Times New Roman" w:hAnsi="Times New Roman" w:cs="Times New Roman"/>
              </w:rPr>
              <w:t xml:space="preserve">kontrola krúžkovej činnosti  </w:t>
            </w:r>
          </w:p>
          <w:p w:rsidR="00CC3FCA" w:rsidRDefault="009F3CA3" w:rsidP="00161873">
            <w:pPr>
              <w:spacing w:line="276" w:lineRule="auto"/>
              <w:ind w:left="108" w:right="763"/>
              <w:rPr>
                <w:rFonts w:ascii="Times New Roman" w:hAnsi="Times New Roman" w:cs="Times New Roman"/>
              </w:rPr>
            </w:pPr>
            <w:r w:rsidRPr="00141197">
              <w:rPr>
                <w:rFonts w:ascii="Times New Roman" w:hAnsi="Times New Roman" w:cs="Times New Roman"/>
              </w:rPr>
              <w:t xml:space="preserve">kontrola práce výchovného poradcu </w:t>
            </w:r>
          </w:p>
          <w:p w:rsidR="009F3CA3" w:rsidRPr="00141197" w:rsidRDefault="009F3CA3" w:rsidP="00161873">
            <w:pPr>
              <w:spacing w:line="276" w:lineRule="auto"/>
              <w:ind w:left="108" w:right="763"/>
              <w:rPr>
                <w:rFonts w:ascii="Times New Roman" w:hAnsi="Times New Roman" w:cs="Times New Roman"/>
              </w:rPr>
            </w:pPr>
            <w:r w:rsidRPr="00141197">
              <w:rPr>
                <w:rFonts w:ascii="Times New Roman" w:hAnsi="Times New Roman" w:cs="Times New Roman"/>
              </w:rPr>
              <w:t>kontrola plnenia tematických plánov</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2" w:line="307" w:lineRule="auto"/>
              <w:ind w:left="198" w:right="145"/>
              <w:jc w:val="center"/>
              <w:rPr>
                <w:rFonts w:ascii="Times New Roman" w:hAnsi="Times New Roman" w:cs="Times New Roman"/>
              </w:rPr>
            </w:pPr>
            <w:r w:rsidRPr="00141197">
              <w:rPr>
                <w:rFonts w:ascii="Times New Roman" w:hAnsi="Times New Roman" w:cs="Times New Roman"/>
              </w:rPr>
              <w:t>ZRŠ RŠ</w:t>
            </w:r>
          </w:p>
          <w:p w:rsidR="009F3CA3" w:rsidRPr="00141197" w:rsidRDefault="009F3CA3" w:rsidP="00161873">
            <w:pPr>
              <w:spacing w:line="311" w:lineRule="auto"/>
              <w:ind w:left="198" w:right="145"/>
              <w:jc w:val="center"/>
              <w:rPr>
                <w:rFonts w:ascii="Times New Roman" w:hAnsi="Times New Roman" w:cs="Times New Roman"/>
              </w:rPr>
            </w:pPr>
            <w:r w:rsidRPr="00141197">
              <w:rPr>
                <w:rFonts w:ascii="Times New Roman" w:hAnsi="Times New Roman" w:cs="Times New Roman"/>
              </w:rPr>
              <w:t>ZRŠ RŠ</w:t>
            </w:r>
          </w:p>
          <w:p w:rsidR="009F3CA3" w:rsidRPr="00141197" w:rsidRDefault="009F3CA3" w:rsidP="00161873">
            <w:pPr>
              <w:spacing w:line="259" w:lineRule="auto"/>
              <w:ind w:right="10"/>
              <w:jc w:val="center"/>
              <w:rPr>
                <w:rFonts w:ascii="Times New Roman" w:hAnsi="Times New Roman" w:cs="Times New Roman"/>
              </w:rPr>
            </w:pPr>
            <w:r w:rsidRPr="00141197">
              <w:rPr>
                <w:rFonts w:ascii="Times New Roman" w:hAnsi="Times New Roman" w:cs="Times New Roman"/>
              </w:rPr>
              <w:t>ZRŠ</w:t>
            </w:r>
          </w:p>
        </w:tc>
      </w:tr>
      <w:tr w:rsidR="009F3CA3" w:rsidRPr="00141197" w:rsidTr="009F3CA3">
        <w:trPr>
          <w:trHeight w:val="1280"/>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t>Apríl</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55" w:line="276" w:lineRule="auto"/>
              <w:ind w:left="108"/>
              <w:rPr>
                <w:rFonts w:ascii="Times New Roman" w:hAnsi="Times New Roman" w:cs="Times New Roman"/>
              </w:rPr>
            </w:pPr>
            <w:r w:rsidRPr="00141197">
              <w:rPr>
                <w:rFonts w:ascii="Times New Roman" w:hAnsi="Times New Roman" w:cs="Times New Roman"/>
              </w:rPr>
              <w:t>kontrola úpravy areálu školy</w:t>
            </w:r>
          </w:p>
          <w:p w:rsidR="009F3CA3" w:rsidRPr="00141197" w:rsidRDefault="009F3CA3" w:rsidP="00161873">
            <w:pPr>
              <w:spacing w:line="276" w:lineRule="auto"/>
              <w:ind w:left="108" w:right="609"/>
              <w:rPr>
                <w:rFonts w:ascii="Times New Roman" w:hAnsi="Times New Roman" w:cs="Times New Roman"/>
              </w:rPr>
            </w:pPr>
            <w:r w:rsidRPr="00141197">
              <w:rPr>
                <w:rFonts w:ascii="Times New Roman" w:hAnsi="Times New Roman" w:cs="Times New Roman"/>
              </w:rPr>
              <w:t>kontrola dodržiavania pracovnej disciplíny a pracovného poriadku  kontrola chýbania žiakov kontrola čerpania rozpočtu</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7" w:line="307" w:lineRule="auto"/>
              <w:ind w:left="198" w:right="145"/>
              <w:jc w:val="center"/>
              <w:rPr>
                <w:rFonts w:ascii="Times New Roman" w:hAnsi="Times New Roman" w:cs="Times New Roman"/>
              </w:rPr>
            </w:pPr>
            <w:r w:rsidRPr="00141197">
              <w:rPr>
                <w:rFonts w:ascii="Times New Roman" w:hAnsi="Times New Roman" w:cs="Times New Roman"/>
              </w:rPr>
              <w:t>ZRŠ RŠ</w:t>
            </w:r>
          </w:p>
          <w:p w:rsidR="009F3CA3" w:rsidRPr="00141197" w:rsidRDefault="009F3CA3" w:rsidP="00161873">
            <w:pPr>
              <w:spacing w:after="55" w:line="259" w:lineRule="auto"/>
              <w:ind w:right="10"/>
              <w:jc w:val="center"/>
              <w:rPr>
                <w:rFonts w:ascii="Times New Roman" w:hAnsi="Times New Roman" w:cs="Times New Roman"/>
              </w:rPr>
            </w:pPr>
            <w:r w:rsidRPr="00141197">
              <w:rPr>
                <w:rFonts w:ascii="Times New Roman" w:hAnsi="Times New Roman" w:cs="Times New Roman"/>
              </w:rPr>
              <w:t>ZRŠ</w:t>
            </w:r>
          </w:p>
          <w:p w:rsidR="009F3CA3" w:rsidRPr="00141197" w:rsidRDefault="009F3CA3" w:rsidP="00161873">
            <w:pPr>
              <w:spacing w:line="259" w:lineRule="auto"/>
              <w:ind w:right="2"/>
              <w:jc w:val="center"/>
              <w:rPr>
                <w:rFonts w:ascii="Times New Roman" w:hAnsi="Times New Roman" w:cs="Times New Roman"/>
              </w:rPr>
            </w:pPr>
            <w:r w:rsidRPr="00141197">
              <w:rPr>
                <w:rFonts w:ascii="Times New Roman" w:hAnsi="Times New Roman" w:cs="Times New Roman"/>
              </w:rPr>
              <w:t>RŠ</w:t>
            </w:r>
          </w:p>
        </w:tc>
      </w:tr>
      <w:tr w:rsidR="009F3CA3" w:rsidRPr="00141197" w:rsidTr="009F3CA3">
        <w:trPr>
          <w:trHeight w:val="1280"/>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lastRenderedPageBreak/>
              <w:t>Máj</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55" w:line="276" w:lineRule="auto"/>
              <w:ind w:left="108"/>
              <w:rPr>
                <w:rFonts w:ascii="Times New Roman" w:hAnsi="Times New Roman" w:cs="Times New Roman"/>
              </w:rPr>
            </w:pPr>
            <w:r w:rsidRPr="00141197">
              <w:rPr>
                <w:rFonts w:ascii="Times New Roman" w:hAnsi="Times New Roman" w:cs="Times New Roman"/>
              </w:rPr>
              <w:t>príprava školského výletu</w:t>
            </w:r>
          </w:p>
          <w:p w:rsidR="009F3CA3" w:rsidRPr="00141197" w:rsidRDefault="009F3CA3" w:rsidP="00161873">
            <w:pPr>
              <w:spacing w:after="12" w:line="276" w:lineRule="auto"/>
              <w:ind w:left="108"/>
              <w:rPr>
                <w:rFonts w:ascii="Times New Roman" w:hAnsi="Times New Roman" w:cs="Times New Roman"/>
              </w:rPr>
            </w:pPr>
            <w:r w:rsidRPr="00141197">
              <w:rPr>
                <w:rFonts w:ascii="Times New Roman" w:hAnsi="Times New Roman" w:cs="Times New Roman"/>
              </w:rPr>
              <w:t xml:space="preserve">hospitačná činnosť na výchovno-vyučovacom procese                  </w:t>
            </w:r>
            <w:r w:rsidRPr="00141197">
              <w:rPr>
                <w:rFonts w:ascii="Times New Roman" w:hAnsi="Times New Roman" w:cs="Times New Roman"/>
                <w:b/>
              </w:rPr>
              <w:t xml:space="preserve"> </w:t>
            </w:r>
            <w:r w:rsidRPr="00141197">
              <w:rPr>
                <w:rFonts w:ascii="Times New Roman" w:hAnsi="Times New Roman" w:cs="Times New Roman"/>
              </w:rPr>
              <w:t>kontrola uplatňovania zásad BOZ a PO</w:t>
            </w:r>
          </w:p>
          <w:p w:rsidR="009F3CA3" w:rsidRPr="00141197" w:rsidRDefault="009F3CA3" w:rsidP="00161873">
            <w:pPr>
              <w:spacing w:line="276" w:lineRule="auto"/>
              <w:ind w:left="108"/>
              <w:rPr>
                <w:rFonts w:ascii="Times New Roman" w:hAnsi="Times New Roman" w:cs="Times New Roman"/>
              </w:rPr>
            </w:pPr>
            <w:r w:rsidRPr="00141197">
              <w:rPr>
                <w:rFonts w:ascii="Times New Roman" w:hAnsi="Times New Roman" w:cs="Times New Roman"/>
              </w:rPr>
              <w:t>hospitačná činnosť-</w:t>
            </w:r>
            <w:r w:rsidR="00CC3FCA">
              <w:rPr>
                <w:rFonts w:ascii="Times New Roman" w:hAnsi="Times New Roman" w:cs="Times New Roman"/>
              </w:rPr>
              <w:t xml:space="preserve"> </w:t>
            </w:r>
            <w:r w:rsidRPr="00141197">
              <w:rPr>
                <w:rFonts w:ascii="Times New Roman" w:hAnsi="Times New Roman" w:cs="Times New Roman"/>
              </w:rPr>
              <w:t>kontrola práce na školskom pozemku na hod. PV</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2" w:line="307" w:lineRule="auto"/>
              <w:ind w:left="198" w:right="145"/>
              <w:jc w:val="center"/>
              <w:rPr>
                <w:rFonts w:ascii="Times New Roman" w:hAnsi="Times New Roman" w:cs="Times New Roman"/>
              </w:rPr>
            </w:pPr>
            <w:r w:rsidRPr="00141197">
              <w:rPr>
                <w:rFonts w:ascii="Times New Roman" w:hAnsi="Times New Roman" w:cs="Times New Roman"/>
              </w:rPr>
              <w:t>ZRŠ RŠ</w:t>
            </w:r>
          </w:p>
          <w:p w:rsidR="009F3CA3" w:rsidRPr="00141197" w:rsidRDefault="009F3CA3" w:rsidP="00161873">
            <w:pPr>
              <w:spacing w:after="60" w:line="259" w:lineRule="auto"/>
              <w:ind w:right="10"/>
              <w:jc w:val="center"/>
              <w:rPr>
                <w:rFonts w:ascii="Times New Roman" w:hAnsi="Times New Roman" w:cs="Times New Roman"/>
              </w:rPr>
            </w:pPr>
            <w:r w:rsidRPr="00141197">
              <w:rPr>
                <w:rFonts w:ascii="Times New Roman" w:hAnsi="Times New Roman" w:cs="Times New Roman"/>
              </w:rPr>
              <w:t>ZRŠ</w:t>
            </w:r>
          </w:p>
          <w:p w:rsidR="009F3CA3" w:rsidRPr="00141197" w:rsidRDefault="009F3CA3" w:rsidP="00161873">
            <w:pPr>
              <w:spacing w:line="259" w:lineRule="auto"/>
              <w:ind w:left="169"/>
              <w:jc w:val="center"/>
              <w:rPr>
                <w:rFonts w:ascii="Times New Roman" w:hAnsi="Times New Roman" w:cs="Times New Roman"/>
              </w:rPr>
            </w:pPr>
            <w:r w:rsidRPr="00141197">
              <w:rPr>
                <w:rFonts w:ascii="Times New Roman" w:hAnsi="Times New Roman" w:cs="Times New Roman"/>
              </w:rPr>
              <w:t>RŠ ZRŠ</w:t>
            </w:r>
          </w:p>
        </w:tc>
      </w:tr>
      <w:tr w:rsidR="009F3CA3" w:rsidRPr="00141197" w:rsidTr="009F3CA3">
        <w:trPr>
          <w:trHeight w:val="1685"/>
        </w:trPr>
        <w:tc>
          <w:tcPr>
            <w:tcW w:w="1384"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line="259" w:lineRule="auto"/>
              <w:ind w:left="108"/>
              <w:jc w:val="center"/>
              <w:rPr>
                <w:rFonts w:ascii="Times New Roman" w:hAnsi="Times New Roman" w:cs="Times New Roman"/>
              </w:rPr>
            </w:pPr>
            <w:r w:rsidRPr="00141197">
              <w:rPr>
                <w:rFonts w:ascii="Times New Roman" w:hAnsi="Times New Roman" w:cs="Times New Roman"/>
                <w:b/>
              </w:rPr>
              <w:t>Jún</w:t>
            </w:r>
          </w:p>
        </w:tc>
        <w:tc>
          <w:tcPr>
            <w:tcW w:w="7090"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4" w:line="276" w:lineRule="auto"/>
              <w:ind w:left="108" w:right="2779"/>
              <w:rPr>
                <w:rFonts w:ascii="Times New Roman" w:hAnsi="Times New Roman" w:cs="Times New Roman"/>
              </w:rPr>
            </w:pPr>
            <w:r w:rsidRPr="00141197">
              <w:rPr>
                <w:rFonts w:ascii="Times New Roman" w:hAnsi="Times New Roman" w:cs="Times New Roman"/>
              </w:rPr>
              <w:t>kontrola prípravy MDD pre deti  vyhodnotenie hospitačnej činnosti  kontrola vysvedčení</w:t>
            </w:r>
          </w:p>
          <w:p w:rsidR="009F3CA3" w:rsidRPr="00141197" w:rsidRDefault="009F3CA3" w:rsidP="00161873">
            <w:pPr>
              <w:spacing w:line="276" w:lineRule="auto"/>
              <w:ind w:left="108"/>
              <w:rPr>
                <w:rFonts w:ascii="Times New Roman" w:hAnsi="Times New Roman" w:cs="Times New Roman"/>
              </w:rPr>
            </w:pPr>
            <w:r w:rsidRPr="00141197">
              <w:rPr>
                <w:rFonts w:ascii="Times New Roman" w:hAnsi="Times New Roman" w:cs="Times New Roman"/>
              </w:rPr>
              <w:t>spracovanie analýzy výchovno-vyučovacích výsledkov za školský rok kontrola uzavretia triednej dokumentácie a osobných spisov žiakov</w:t>
            </w:r>
          </w:p>
        </w:tc>
        <w:tc>
          <w:tcPr>
            <w:tcW w:w="1137" w:type="dxa"/>
            <w:tcBorders>
              <w:top w:val="single" w:sz="3" w:space="0" w:color="000000"/>
              <w:left w:val="single" w:sz="3" w:space="0" w:color="000000"/>
              <w:bottom w:val="single" w:sz="3" w:space="0" w:color="000000"/>
              <w:right w:val="single" w:sz="3" w:space="0" w:color="000000"/>
            </w:tcBorders>
          </w:tcPr>
          <w:p w:rsidR="009F3CA3" w:rsidRPr="00141197" w:rsidRDefault="009F3CA3" w:rsidP="00161873">
            <w:pPr>
              <w:spacing w:after="56" w:line="259" w:lineRule="auto"/>
              <w:ind w:left="169"/>
              <w:jc w:val="center"/>
              <w:rPr>
                <w:rFonts w:ascii="Times New Roman" w:hAnsi="Times New Roman" w:cs="Times New Roman"/>
              </w:rPr>
            </w:pPr>
            <w:r w:rsidRPr="00141197">
              <w:rPr>
                <w:rFonts w:ascii="Times New Roman" w:hAnsi="Times New Roman" w:cs="Times New Roman"/>
              </w:rPr>
              <w:t>ZRŠ,RŠ</w:t>
            </w:r>
          </w:p>
          <w:p w:rsidR="009F3CA3" w:rsidRPr="00141197" w:rsidRDefault="009F3CA3" w:rsidP="00161873">
            <w:pPr>
              <w:spacing w:after="9" w:line="307" w:lineRule="auto"/>
              <w:ind w:left="22"/>
              <w:jc w:val="center"/>
              <w:rPr>
                <w:rFonts w:ascii="Times New Roman" w:hAnsi="Times New Roman" w:cs="Times New Roman"/>
              </w:rPr>
            </w:pPr>
            <w:r w:rsidRPr="00141197">
              <w:rPr>
                <w:rFonts w:ascii="Times New Roman" w:hAnsi="Times New Roman" w:cs="Times New Roman"/>
              </w:rPr>
              <w:t>ZRŠ,RŠ RŠ</w:t>
            </w:r>
          </w:p>
          <w:p w:rsidR="009F3CA3" w:rsidRPr="00141197" w:rsidRDefault="009F3CA3" w:rsidP="00161873">
            <w:pPr>
              <w:spacing w:line="259" w:lineRule="auto"/>
              <w:ind w:left="345" w:hanging="205"/>
              <w:jc w:val="center"/>
              <w:rPr>
                <w:rFonts w:ascii="Times New Roman" w:hAnsi="Times New Roman" w:cs="Times New Roman"/>
              </w:rPr>
            </w:pPr>
            <w:r w:rsidRPr="00141197">
              <w:rPr>
                <w:rFonts w:ascii="Times New Roman" w:hAnsi="Times New Roman" w:cs="Times New Roman"/>
              </w:rPr>
              <w:t xml:space="preserve">RŠ, ZRŠ </w:t>
            </w:r>
            <w:proofErr w:type="spellStart"/>
            <w:r w:rsidRPr="00141197">
              <w:rPr>
                <w:rFonts w:ascii="Times New Roman" w:hAnsi="Times New Roman" w:cs="Times New Roman"/>
              </w:rPr>
              <w:t>ZRŠ</w:t>
            </w:r>
            <w:proofErr w:type="spellEnd"/>
          </w:p>
        </w:tc>
      </w:tr>
    </w:tbl>
    <w:p w:rsidR="009F3CA3" w:rsidRPr="00141197" w:rsidRDefault="009F3CA3" w:rsidP="00157F4B">
      <w:pPr>
        <w:spacing w:line="259" w:lineRule="auto"/>
        <w:ind w:left="568"/>
        <w:jc w:val="both"/>
      </w:pPr>
      <w:r w:rsidRPr="00141197">
        <w:t xml:space="preserve"> </w:t>
      </w:r>
    </w:p>
    <w:p w:rsidR="00CC3FCA" w:rsidRDefault="00CC3FCA" w:rsidP="00CC3FCA">
      <w:pPr>
        <w:spacing w:line="259" w:lineRule="auto"/>
        <w:ind w:left="568"/>
        <w:jc w:val="both"/>
        <w:rPr>
          <w:sz w:val="16"/>
        </w:rPr>
      </w:pPr>
    </w:p>
    <w:p w:rsidR="009F3CA3" w:rsidRPr="007A079F" w:rsidRDefault="009F3CA3" w:rsidP="00CC3FCA">
      <w:pPr>
        <w:spacing w:line="259" w:lineRule="auto"/>
        <w:ind w:left="568"/>
        <w:jc w:val="both"/>
        <w:rPr>
          <w:b/>
        </w:rPr>
      </w:pPr>
      <w:r w:rsidRPr="007A079F">
        <w:rPr>
          <w:b/>
          <w:sz w:val="16"/>
        </w:rPr>
        <w:t xml:space="preserve"> </w:t>
      </w:r>
      <w:r w:rsidRPr="007A079F">
        <w:rPr>
          <w:b/>
        </w:rPr>
        <w:t>Hospitácie v triedach počas výchovno-vyučovacieho procesu sa bude realizovať 4 krát počas školského roku 202</w:t>
      </w:r>
      <w:r w:rsidR="00CC3FCA" w:rsidRPr="007A079F">
        <w:rPr>
          <w:b/>
        </w:rPr>
        <w:t>5</w:t>
      </w:r>
      <w:r w:rsidRPr="007A079F">
        <w:rPr>
          <w:b/>
        </w:rPr>
        <w:t>/202</w:t>
      </w:r>
      <w:r w:rsidR="00CC3FCA" w:rsidRPr="007A079F">
        <w:rPr>
          <w:b/>
        </w:rPr>
        <w:t>6</w:t>
      </w:r>
      <w:r w:rsidRPr="007A079F">
        <w:rPr>
          <w:b/>
        </w:rPr>
        <w:t xml:space="preserve">: </w:t>
      </w:r>
    </w:p>
    <w:p w:rsidR="007A079F" w:rsidRPr="007A079F" w:rsidRDefault="007A079F" w:rsidP="00CC3FCA">
      <w:pPr>
        <w:spacing w:line="259" w:lineRule="auto"/>
        <w:ind w:left="568"/>
        <w:jc w:val="both"/>
        <w:rPr>
          <w:b/>
        </w:rPr>
      </w:pPr>
    </w:p>
    <w:tbl>
      <w:tblPr>
        <w:tblStyle w:val="TableGrid"/>
        <w:tblW w:w="9751" w:type="dxa"/>
        <w:tblInd w:w="320" w:type="dxa"/>
        <w:tblCellMar>
          <w:top w:w="6" w:type="dxa"/>
          <w:right w:w="57" w:type="dxa"/>
        </w:tblCellMar>
        <w:tblLook w:val="04A0"/>
      </w:tblPr>
      <w:tblGrid>
        <w:gridCol w:w="1964"/>
        <w:gridCol w:w="104"/>
        <w:gridCol w:w="1732"/>
        <w:gridCol w:w="189"/>
        <w:gridCol w:w="1717"/>
        <w:gridCol w:w="104"/>
        <w:gridCol w:w="1852"/>
        <w:gridCol w:w="104"/>
        <w:gridCol w:w="1985"/>
      </w:tblGrid>
      <w:tr w:rsidR="009F3CA3" w:rsidRPr="00141197" w:rsidTr="0077266A">
        <w:trPr>
          <w:trHeight w:val="793"/>
        </w:trPr>
        <w:tc>
          <w:tcPr>
            <w:tcW w:w="2068" w:type="dxa"/>
            <w:gridSpan w:val="2"/>
            <w:tcBorders>
              <w:top w:val="single" w:sz="3" w:space="0" w:color="000000"/>
              <w:left w:val="single" w:sz="3" w:space="0" w:color="000000"/>
              <w:bottom w:val="single" w:sz="3" w:space="0" w:color="000000"/>
              <w:right w:val="nil"/>
            </w:tcBorders>
            <w:vAlign w:val="bottom"/>
          </w:tcPr>
          <w:p w:rsidR="009F3CA3" w:rsidRPr="00141197" w:rsidRDefault="009F3CA3" w:rsidP="00157F4B">
            <w:pPr>
              <w:spacing w:line="259" w:lineRule="auto"/>
              <w:ind w:left="112"/>
              <w:jc w:val="both"/>
              <w:rPr>
                <w:rFonts w:ascii="Times New Roman" w:hAnsi="Times New Roman" w:cs="Times New Roman"/>
              </w:rPr>
            </w:pPr>
            <w:r w:rsidRPr="00141197">
              <w:t xml:space="preserve"> </w:t>
            </w:r>
            <w:r w:rsidRPr="00141197">
              <w:rPr>
                <w:rFonts w:ascii="Times New Roman" w:hAnsi="Times New Roman" w:cs="Times New Roman"/>
                <w:b/>
                <w:sz w:val="16"/>
              </w:rPr>
              <w:t xml:space="preserve"> </w:t>
            </w:r>
          </w:p>
        </w:tc>
        <w:tc>
          <w:tcPr>
            <w:tcW w:w="7683" w:type="dxa"/>
            <w:gridSpan w:val="7"/>
            <w:tcBorders>
              <w:top w:val="single" w:sz="3" w:space="0" w:color="000000"/>
              <w:left w:val="nil"/>
              <w:bottom w:val="single" w:sz="3" w:space="0" w:color="000000"/>
              <w:right w:val="single" w:sz="3" w:space="0" w:color="000000"/>
            </w:tcBorders>
          </w:tcPr>
          <w:p w:rsidR="009F3CA3" w:rsidRPr="00141197" w:rsidRDefault="009F3CA3" w:rsidP="0077266A">
            <w:pPr>
              <w:spacing w:after="110" w:line="259" w:lineRule="auto"/>
              <w:jc w:val="both"/>
              <w:rPr>
                <w:rFonts w:ascii="Times New Roman" w:hAnsi="Times New Roman" w:cs="Times New Roman"/>
              </w:rPr>
            </w:pPr>
          </w:p>
          <w:p w:rsidR="009F3CA3" w:rsidRPr="00141197" w:rsidRDefault="00CC3FCA" w:rsidP="00157F4B">
            <w:pPr>
              <w:spacing w:line="259" w:lineRule="auto"/>
              <w:ind w:left="-88"/>
              <w:jc w:val="both"/>
              <w:rPr>
                <w:rFonts w:ascii="Times New Roman" w:hAnsi="Times New Roman" w:cs="Times New Roman"/>
              </w:rPr>
            </w:pPr>
            <w:r>
              <w:rPr>
                <w:rFonts w:ascii="Times New Roman" w:hAnsi="Times New Roman" w:cs="Times New Roman"/>
                <w:b/>
              </w:rPr>
              <w:t xml:space="preserve">    Č</w:t>
            </w:r>
            <w:r w:rsidR="009F3CA3" w:rsidRPr="00141197">
              <w:rPr>
                <w:rFonts w:ascii="Times New Roman" w:hAnsi="Times New Roman" w:cs="Times New Roman"/>
                <w:b/>
              </w:rPr>
              <w:t>asové rozvrhnutie hospitácií v školskom roku 202</w:t>
            </w:r>
            <w:r>
              <w:rPr>
                <w:rFonts w:ascii="Times New Roman" w:hAnsi="Times New Roman" w:cs="Times New Roman"/>
                <w:b/>
              </w:rPr>
              <w:t>5</w:t>
            </w:r>
            <w:r w:rsidR="009F3CA3" w:rsidRPr="00141197">
              <w:rPr>
                <w:rFonts w:ascii="Times New Roman" w:hAnsi="Times New Roman" w:cs="Times New Roman"/>
                <w:b/>
              </w:rPr>
              <w:t>/202</w:t>
            </w:r>
            <w:r>
              <w:rPr>
                <w:rFonts w:ascii="Times New Roman" w:hAnsi="Times New Roman" w:cs="Times New Roman"/>
                <w:b/>
              </w:rPr>
              <w:t>6</w:t>
            </w:r>
            <w:r w:rsidR="009F3CA3" w:rsidRPr="00141197">
              <w:rPr>
                <w:rFonts w:ascii="Times New Roman" w:hAnsi="Times New Roman" w:cs="Times New Roman"/>
                <w:b/>
              </w:rPr>
              <w:t xml:space="preserve"> </w:t>
            </w:r>
          </w:p>
          <w:p w:rsidR="009F3CA3" w:rsidRPr="00141197" w:rsidRDefault="009F3CA3" w:rsidP="00157F4B">
            <w:pPr>
              <w:spacing w:line="259" w:lineRule="auto"/>
              <w:ind w:left="2861"/>
              <w:jc w:val="both"/>
              <w:rPr>
                <w:rFonts w:ascii="Times New Roman" w:hAnsi="Times New Roman" w:cs="Times New Roman"/>
              </w:rPr>
            </w:pPr>
            <w:r w:rsidRPr="00141197">
              <w:rPr>
                <w:rFonts w:ascii="Times New Roman" w:hAnsi="Times New Roman" w:cs="Times New Roman"/>
                <w:b/>
                <w:sz w:val="12"/>
              </w:rPr>
              <w:t xml:space="preserve"> </w:t>
            </w:r>
          </w:p>
        </w:tc>
      </w:tr>
      <w:tr w:rsidR="009F3CA3" w:rsidRPr="00141197" w:rsidTr="0077266A">
        <w:trPr>
          <w:trHeight w:val="900"/>
        </w:trPr>
        <w:tc>
          <w:tcPr>
            <w:tcW w:w="2068"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ind w:left="60"/>
              <w:jc w:val="center"/>
              <w:rPr>
                <w:rFonts w:ascii="Times New Roman" w:hAnsi="Times New Roman" w:cs="Times New Roman"/>
              </w:rPr>
            </w:pPr>
            <w:r w:rsidRPr="00141197">
              <w:rPr>
                <w:rFonts w:ascii="Times New Roman" w:hAnsi="Times New Roman" w:cs="Times New Roman"/>
              </w:rPr>
              <w:t>Meno</w:t>
            </w:r>
          </w:p>
          <w:p w:rsidR="009F3CA3" w:rsidRPr="00141197" w:rsidRDefault="009F3CA3" w:rsidP="0077266A">
            <w:pPr>
              <w:jc w:val="center"/>
              <w:rPr>
                <w:rFonts w:ascii="Times New Roman" w:hAnsi="Times New Roman" w:cs="Times New Roman"/>
              </w:rPr>
            </w:pPr>
            <w:r w:rsidRPr="00141197">
              <w:rPr>
                <w:rFonts w:ascii="Times New Roman" w:hAnsi="Times New Roman" w:cs="Times New Roman"/>
              </w:rPr>
              <w:t>a priezvisko vyučujúceho</w:t>
            </w:r>
          </w:p>
        </w:tc>
        <w:tc>
          <w:tcPr>
            <w:tcW w:w="19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ind w:left="55"/>
              <w:jc w:val="center"/>
              <w:rPr>
                <w:rFonts w:ascii="Times New Roman" w:hAnsi="Times New Roman" w:cs="Times New Roman"/>
              </w:rPr>
            </w:pPr>
            <w:r w:rsidRPr="00141197">
              <w:rPr>
                <w:rFonts w:ascii="Times New Roman" w:hAnsi="Times New Roman" w:cs="Times New Roman"/>
              </w:rPr>
              <w:t>Mesiac/rok</w:t>
            </w:r>
          </w:p>
          <w:p w:rsidR="009F3CA3" w:rsidRPr="00141197" w:rsidRDefault="009F3CA3" w:rsidP="0077266A">
            <w:pPr>
              <w:ind w:left="63"/>
              <w:jc w:val="center"/>
              <w:rPr>
                <w:rFonts w:ascii="Times New Roman" w:hAnsi="Times New Roman" w:cs="Times New Roman"/>
              </w:rPr>
            </w:pPr>
            <w:r w:rsidRPr="00141197">
              <w:rPr>
                <w:rFonts w:ascii="Times New Roman" w:hAnsi="Times New Roman" w:cs="Times New Roman"/>
              </w:rPr>
              <w:t>Trieda</w:t>
            </w:r>
          </w:p>
          <w:p w:rsidR="009F3CA3" w:rsidRPr="00141197" w:rsidRDefault="009F3CA3" w:rsidP="0077266A">
            <w:pPr>
              <w:ind w:left="58"/>
              <w:jc w:val="center"/>
              <w:rPr>
                <w:rFonts w:ascii="Times New Roman" w:hAnsi="Times New Roman" w:cs="Times New Roman"/>
              </w:rPr>
            </w:pPr>
            <w:r w:rsidRPr="00141197">
              <w:rPr>
                <w:rFonts w:ascii="Times New Roman" w:hAnsi="Times New Roman" w:cs="Times New Roman"/>
              </w:rPr>
              <w:t>Predmet</w:t>
            </w:r>
          </w:p>
        </w:tc>
        <w:tc>
          <w:tcPr>
            <w:tcW w:w="18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ind w:left="59"/>
              <w:jc w:val="center"/>
              <w:rPr>
                <w:rFonts w:ascii="Times New Roman" w:hAnsi="Times New Roman" w:cs="Times New Roman"/>
              </w:rPr>
            </w:pPr>
            <w:r w:rsidRPr="00141197">
              <w:rPr>
                <w:rFonts w:ascii="Times New Roman" w:hAnsi="Times New Roman" w:cs="Times New Roman"/>
              </w:rPr>
              <w:t>Mesiac/rok</w:t>
            </w:r>
          </w:p>
          <w:p w:rsidR="009F3CA3" w:rsidRPr="00141197" w:rsidRDefault="009F3CA3" w:rsidP="0077266A">
            <w:pPr>
              <w:ind w:left="199" w:right="75"/>
              <w:jc w:val="center"/>
              <w:rPr>
                <w:rFonts w:ascii="Times New Roman" w:hAnsi="Times New Roman" w:cs="Times New Roman"/>
              </w:rPr>
            </w:pPr>
            <w:r w:rsidRPr="00141197">
              <w:rPr>
                <w:rFonts w:ascii="Times New Roman" w:hAnsi="Times New Roman" w:cs="Times New Roman"/>
              </w:rPr>
              <w:t>Trieda Predmet</w:t>
            </w:r>
          </w:p>
          <w:p w:rsidR="009F3CA3" w:rsidRPr="00141197" w:rsidRDefault="009F3CA3" w:rsidP="0077266A">
            <w:pPr>
              <w:ind w:left="136"/>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ind w:left="51"/>
              <w:jc w:val="center"/>
              <w:rPr>
                <w:rFonts w:ascii="Times New Roman" w:hAnsi="Times New Roman" w:cs="Times New Roman"/>
              </w:rPr>
            </w:pPr>
            <w:r w:rsidRPr="00141197">
              <w:rPr>
                <w:rFonts w:ascii="Times New Roman" w:hAnsi="Times New Roman" w:cs="Times New Roman"/>
              </w:rPr>
              <w:t>Mesiac/rok</w:t>
            </w:r>
          </w:p>
          <w:p w:rsidR="009F3CA3" w:rsidRPr="00141197" w:rsidRDefault="009F3CA3" w:rsidP="0077266A">
            <w:pPr>
              <w:ind w:left="58"/>
              <w:jc w:val="center"/>
              <w:rPr>
                <w:rFonts w:ascii="Times New Roman" w:hAnsi="Times New Roman" w:cs="Times New Roman"/>
              </w:rPr>
            </w:pPr>
            <w:r w:rsidRPr="00141197">
              <w:rPr>
                <w:rFonts w:ascii="Times New Roman" w:hAnsi="Times New Roman" w:cs="Times New Roman"/>
              </w:rPr>
              <w:t>Trieda</w:t>
            </w:r>
          </w:p>
          <w:p w:rsidR="009F3CA3" w:rsidRPr="00141197" w:rsidRDefault="009F3CA3" w:rsidP="0077266A">
            <w:pPr>
              <w:ind w:left="54"/>
              <w:jc w:val="center"/>
              <w:rPr>
                <w:rFonts w:ascii="Times New Roman" w:hAnsi="Times New Roman" w:cs="Times New Roman"/>
              </w:rPr>
            </w:pPr>
            <w:r w:rsidRPr="00141197">
              <w:rPr>
                <w:rFonts w:ascii="Times New Roman" w:hAnsi="Times New Roman" w:cs="Times New Roman"/>
              </w:rPr>
              <w:t>Predmet</w:t>
            </w:r>
          </w:p>
        </w:tc>
        <w:tc>
          <w:tcPr>
            <w:tcW w:w="1985"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ind w:left="55"/>
              <w:jc w:val="center"/>
              <w:rPr>
                <w:rFonts w:ascii="Times New Roman" w:hAnsi="Times New Roman" w:cs="Times New Roman"/>
              </w:rPr>
            </w:pPr>
            <w:r w:rsidRPr="00141197">
              <w:rPr>
                <w:rFonts w:ascii="Times New Roman" w:hAnsi="Times New Roman" w:cs="Times New Roman"/>
              </w:rPr>
              <w:t>Mesiac/rok</w:t>
            </w:r>
          </w:p>
          <w:p w:rsidR="009F3CA3" w:rsidRPr="00141197" w:rsidRDefault="009F3CA3" w:rsidP="0077266A">
            <w:pPr>
              <w:ind w:left="54"/>
              <w:jc w:val="center"/>
              <w:rPr>
                <w:rFonts w:ascii="Times New Roman" w:hAnsi="Times New Roman" w:cs="Times New Roman"/>
              </w:rPr>
            </w:pPr>
            <w:r w:rsidRPr="00141197">
              <w:rPr>
                <w:rFonts w:ascii="Times New Roman" w:hAnsi="Times New Roman" w:cs="Times New Roman"/>
              </w:rPr>
              <w:t>Trieda</w:t>
            </w:r>
          </w:p>
          <w:p w:rsidR="009F3CA3" w:rsidRPr="00141197" w:rsidRDefault="009F3CA3" w:rsidP="0077266A">
            <w:pPr>
              <w:ind w:left="58"/>
              <w:jc w:val="center"/>
              <w:rPr>
                <w:rFonts w:ascii="Times New Roman" w:hAnsi="Times New Roman" w:cs="Times New Roman"/>
              </w:rPr>
            </w:pPr>
            <w:r w:rsidRPr="00141197">
              <w:rPr>
                <w:rFonts w:ascii="Times New Roman" w:hAnsi="Times New Roman" w:cs="Times New Roman"/>
              </w:rPr>
              <w:t>Predmet</w:t>
            </w:r>
          </w:p>
        </w:tc>
      </w:tr>
      <w:tr w:rsidR="009F3CA3" w:rsidRPr="00141197" w:rsidTr="0077266A">
        <w:trPr>
          <w:trHeight w:val="888"/>
        </w:trPr>
        <w:tc>
          <w:tcPr>
            <w:tcW w:w="2068"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20"/>
              <w:ind w:left="57"/>
              <w:jc w:val="center"/>
              <w:rPr>
                <w:rFonts w:ascii="Times New Roman" w:hAnsi="Times New Roman" w:cs="Times New Roman"/>
              </w:rPr>
            </w:pPr>
            <w:r w:rsidRPr="00141197">
              <w:rPr>
                <w:rFonts w:ascii="Times New Roman" w:hAnsi="Times New Roman" w:cs="Times New Roman"/>
              </w:rPr>
              <w:t>Mgr. Martina</w:t>
            </w:r>
          </w:p>
          <w:p w:rsidR="009F3CA3" w:rsidRPr="00141197" w:rsidRDefault="009F3CA3" w:rsidP="0077266A">
            <w:pPr>
              <w:spacing w:after="20"/>
              <w:ind w:left="50"/>
              <w:jc w:val="center"/>
              <w:rPr>
                <w:rFonts w:ascii="Times New Roman" w:hAnsi="Times New Roman" w:cs="Times New Roman"/>
              </w:rPr>
            </w:pPr>
            <w:r w:rsidRPr="00141197">
              <w:rPr>
                <w:rFonts w:ascii="Times New Roman" w:hAnsi="Times New Roman" w:cs="Times New Roman"/>
              </w:rPr>
              <w:t>Koreňová</w:t>
            </w:r>
          </w:p>
          <w:p w:rsidR="009F3CA3" w:rsidRPr="00141197" w:rsidRDefault="009F3CA3" w:rsidP="0077266A">
            <w:pPr>
              <w:ind w:left="57"/>
              <w:jc w:val="center"/>
              <w:rPr>
                <w:rFonts w:ascii="Times New Roman" w:hAnsi="Times New Roman" w:cs="Times New Roman"/>
              </w:rPr>
            </w:pPr>
            <w:proofErr w:type="spellStart"/>
            <w:r w:rsidRPr="00141197">
              <w:rPr>
                <w:rFonts w:ascii="Times New Roman" w:hAnsi="Times New Roman" w:cs="Times New Roman"/>
              </w:rPr>
              <w:t>Tr</w:t>
            </w:r>
            <w:proofErr w:type="spellEnd"/>
            <w:r w:rsidRPr="00141197">
              <w:rPr>
                <w:rFonts w:ascii="Times New Roman" w:hAnsi="Times New Roman" w:cs="Times New Roman"/>
              </w:rPr>
              <w:t>.</w:t>
            </w:r>
            <w:r w:rsidR="00CC3FCA">
              <w:rPr>
                <w:rFonts w:ascii="Times New Roman" w:hAnsi="Times New Roman" w:cs="Times New Roman"/>
              </w:rPr>
              <w:t xml:space="preserve"> </w:t>
            </w:r>
            <w:r w:rsidRPr="00141197">
              <w:rPr>
                <w:rFonts w:ascii="Times New Roman" w:hAnsi="Times New Roman" w:cs="Times New Roman"/>
              </w:rPr>
              <w:t>uč. I.A</w:t>
            </w:r>
          </w:p>
        </w:tc>
        <w:tc>
          <w:tcPr>
            <w:tcW w:w="19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351" w:right="231"/>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r w:rsidRPr="00141197">
              <w:rPr>
                <w:rFonts w:ascii="Times New Roman" w:hAnsi="Times New Roman" w:cs="Times New Roman"/>
              </w:rPr>
              <w:t xml:space="preserve"> I.A</w:t>
            </w:r>
          </w:p>
          <w:p w:rsidR="009F3CA3" w:rsidRPr="00141197" w:rsidRDefault="009F3CA3" w:rsidP="0077266A">
            <w:pPr>
              <w:ind w:left="61"/>
              <w:jc w:val="center"/>
              <w:rPr>
                <w:rFonts w:ascii="Times New Roman" w:hAnsi="Times New Roman" w:cs="Times New Roman"/>
              </w:rPr>
            </w:pPr>
            <w:r w:rsidRPr="00141197">
              <w:rPr>
                <w:rFonts w:ascii="Times New Roman" w:hAnsi="Times New Roman" w:cs="Times New Roman"/>
              </w:rPr>
              <w:t>Matematika</w:t>
            </w:r>
          </w:p>
        </w:tc>
        <w:tc>
          <w:tcPr>
            <w:tcW w:w="18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24"/>
              <w:ind w:left="304" w:right="179"/>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r w:rsidRPr="00141197">
              <w:rPr>
                <w:rFonts w:ascii="Times New Roman" w:hAnsi="Times New Roman" w:cs="Times New Roman"/>
              </w:rPr>
              <w:t xml:space="preserve"> I.A</w:t>
            </w:r>
          </w:p>
          <w:p w:rsidR="009F3CA3" w:rsidRPr="00141197" w:rsidRDefault="009F3CA3" w:rsidP="0077266A">
            <w:pPr>
              <w:ind w:left="124"/>
              <w:jc w:val="center"/>
              <w:rPr>
                <w:rFonts w:ascii="Times New Roman" w:hAnsi="Times New Roman" w:cs="Times New Roman"/>
              </w:rPr>
            </w:pPr>
            <w:r w:rsidRPr="00141197">
              <w:rPr>
                <w:rFonts w:ascii="Times New Roman" w:hAnsi="Times New Roman" w:cs="Times New Roman"/>
              </w:rPr>
              <w:t>Slovenský jazyk</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367" w:right="251"/>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r w:rsidRPr="00141197">
              <w:rPr>
                <w:rFonts w:ascii="Times New Roman" w:hAnsi="Times New Roman" w:cs="Times New Roman"/>
              </w:rPr>
              <w:t xml:space="preserve"> I.A</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Matematika</w:t>
            </w:r>
          </w:p>
        </w:tc>
        <w:tc>
          <w:tcPr>
            <w:tcW w:w="1985"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17"/>
              <w:ind w:left="379" w:right="267"/>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6</w:t>
            </w:r>
            <w:r w:rsidRPr="00141197">
              <w:rPr>
                <w:rFonts w:ascii="Times New Roman" w:hAnsi="Times New Roman" w:cs="Times New Roman"/>
              </w:rPr>
              <w:t xml:space="preserve"> I.A</w:t>
            </w:r>
          </w:p>
          <w:p w:rsidR="009F3CA3" w:rsidRPr="00141197" w:rsidRDefault="009F3CA3" w:rsidP="0077266A">
            <w:pPr>
              <w:ind w:left="140"/>
              <w:jc w:val="center"/>
              <w:rPr>
                <w:rFonts w:ascii="Times New Roman" w:hAnsi="Times New Roman" w:cs="Times New Roman"/>
              </w:rPr>
            </w:pPr>
            <w:r w:rsidRPr="00141197">
              <w:rPr>
                <w:rFonts w:ascii="Times New Roman" w:hAnsi="Times New Roman" w:cs="Times New Roman"/>
              </w:rPr>
              <w:t>Vecné/Vlastiveda</w:t>
            </w:r>
          </w:p>
        </w:tc>
      </w:tr>
      <w:tr w:rsidR="009F3CA3" w:rsidRPr="00141197" w:rsidTr="0077266A">
        <w:trPr>
          <w:trHeight w:val="699"/>
        </w:trPr>
        <w:tc>
          <w:tcPr>
            <w:tcW w:w="2068"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1"/>
              <w:ind w:left="62"/>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Hospitujúci:</w:t>
            </w:r>
          </w:p>
        </w:tc>
        <w:tc>
          <w:tcPr>
            <w:tcW w:w="19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0"/>
              <w:ind w:left="117"/>
              <w:jc w:val="center"/>
              <w:rPr>
                <w:rFonts w:ascii="Times New Roman" w:hAnsi="Times New Roman" w:cs="Times New Roman"/>
              </w:rPr>
            </w:pPr>
          </w:p>
          <w:p w:rsidR="009F3CA3" w:rsidRPr="00141197" w:rsidRDefault="009F3CA3" w:rsidP="0077266A">
            <w:pPr>
              <w:ind w:left="54"/>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8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0"/>
              <w:ind w:left="120"/>
              <w:jc w:val="center"/>
              <w:rPr>
                <w:rFonts w:ascii="Times New Roman" w:hAnsi="Times New Roman" w:cs="Times New Roman"/>
              </w:rPr>
            </w:pPr>
          </w:p>
          <w:p w:rsidR="009F3CA3" w:rsidRPr="00141197" w:rsidRDefault="009F3CA3" w:rsidP="0077266A">
            <w:pPr>
              <w:ind w:left="58"/>
              <w:jc w:val="center"/>
              <w:rPr>
                <w:rFonts w:ascii="Times New Roman" w:hAnsi="Times New Roman" w:cs="Times New Roman"/>
              </w:rPr>
            </w:pPr>
            <w:proofErr w:type="spellStart"/>
            <w:r w:rsidRPr="00141197">
              <w:rPr>
                <w:rFonts w:ascii="Times New Roman" w:hAnsi="Times New Roman" w:cs="Times New Roman"/>
              </w:rPr>
              <w:t>Botlíková</w:t>
            </w:r>
            <w:proofErr w:type="spellEnd"/>
          </w:p>
          <w:p w:rsidR="009F3CA3" w:rsidRPr="00141197" w:rsidRDefault="009F3CA3" w:rsidP="0077266A">
            <w:pPr>
              <w:ind w:left="136"/>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0"/>
              <w:ind w:left="112"/>
              <w:jc w:val="center"/>
              <w:rPr>
                <w:rFonts w:ascii="Times New Roman" w:hAnsi="Times New Roman" w:cs="Times New Roman"/>
              </w:rPr>
            </w:pPr>
          </w:p>
          <w:p w:rsidR="009F3CA3" w:rsidRPr="00141197" w:rsidRDefault="009F3CA3" w:rsidP="0077266A">
            <w:pPr>
              <w:ind w:left="50"/>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985"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0"/>
              <w:ind w:left="116"/>
              <w:jc w:val="center"/>
              <w:rPr>
                <w:rFonts w:ascii="Times New Roman" w:hAnsi="Times New Roman" w:cs="Times New Roman"/>
              </w:rPr>
            </w:pPr>
          </w:p>
          <w:p w:rsidR="009F3CA3" w:rsidRPr="00141197" w:rsidRDefault="009F3CA3" w:rsidP="0077266A">
            <w:pPr>
              <w:ind w:left="46"/>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r>
      <w:tr w:rsidR="009F3CA3" w:rsidRPr="00141197" w:rsidTr="0077266A">
        <w:trPr>
          <w:trHeight w:val="1166"/>
        </w:trPr>
        <w:tc>
          <w:tcPr>
            <w:tcW w:w="2068"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21"/>
              <w:ind w:left="59"/>
              <w:jc w:val="center"/>
              <w:rPr>
                <w:rFonts w:ascii="Times New Roman" w:hAnsi="Times New Roman" w:cs="Times New Roman"/>
              </w:rPr>
            </w:pPr>
            <w:r w:rsidRPr="00141197">
              <w:rPr>
                <w:rFonts w:ascii="Times New Roman" w:hAnsi="Times New Roman" w:cs="Times New Roman"/>
              </w:rPr>
              <w:t>Mgr. Andrea</w:t>
            </w:r>
          </w:p>
          <w:p w:rsidR="009F3CA3" w:rsidRPr="00141197" w:rsidRDefault="009F3CA3" w:rsidP="0077266A">
            <w:pPr>
              <w:spacing w:after="20"/>
              <w:ind w:left="57"/>
              <w:jc w:val="center"/>
              <w:rPr>
                <w:rFonts w:ascii="Times New Roman" w:hAnsi="Times New Roman" w:cs="Times New Roman"/>
              </w:rPr>
            </w:pPr>
            <w:proofErr w:type="spellStart"/>
            <w:r w:rsidRPr="00141197">
              <w:rPr>
                <w:rFonts w:ascii="Times New Roman" w:hAnsi="Times New Roman" w:cs="Times New Roman"/>
              </w:rPr>
              <w:t>Ármai</w:t>
            </w:r>
            <w:proofErr w:type="spellEnd"/>
            <w:r w:rsidRPr="00141197">
              <w:rPr>
                <w:rFonts w:ascii="Times New Roman" w:hAnsi="Times New Roman" w:cs="Times New Roman"/>
              </w:rPr>
              <w:t xml:space="preserve"> Zalaba</w:t>
            </w:r>
          </w:p>
          <w:p w:rsidR="009F3CA3" w:rsidRPr="00141197" w:rsidRDefault="009F3CA3" w:rsidP="0077266A">
            <w:pPr>
              <w:ind w:left="57"/>
              <w:jc w:val="center"/>
              <w:rPr>
                <w:rFonts w:ascii="Times New Roman" w:hAnsi="Times New Roman" w:cs="Times New Roman"/>
              </w:rPr>
            </w:pPr>
            <w:proofErr w:type="spellStart"/>
            <w:r w:rsidRPr="00141197">
              <w:rPr>
                <w:rFonts w:ascii="Times New Roman" w:hAnsi="Times New Roman" w:cs="Times New Roman"/>
              </w:rPr>
              <w:t>Tr.uč</w:t>
            </w:r>
            <w:proofErr w:type="spellEnd"/>
            <w:r w:rsidRPr="00141197">
              <w:rPr>
                <w:rFonts w:ascii="Times New Roman" w:hAnsi="Times New Roman" w:cs="Times New Roman"/>
              </w:rPr>
              <w:t xml:space="preserve"> II.A</w:t>
            </w:r>
          </w:p>
          <w:p w:rsidR="009F3CA3" w:rsidRPr="00141197" w:rsidRDefault="009F3CA3" w:rsidP="0077266A">
            <w:pPr>
              <w:ind w:left="120"/>
              <w:jc w:val="center"/>
              <w:rPr>
                <w:rFonts w:ascii="Times New Roman" w:hAnsi="Times New Roman" w:cs="Times New Roman"/>
              </w:rPr>
            </w:pPr>
          </w:p>
        </w:tc>
        <w:tc>
          <w:tcPr>
            <w:tcW w:w="19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6"/>
              <w:ind w:left="311" w:right="191"/>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r w:rsidRPr="00141197">
              <w:rPr>
                <w:rFonts w:ascii="Times New Roman" w:hAnsi="Times New Roman" w:cs="Times New Roman"/>
              </w:rPr>
              <w:t xml:space="preserve"> II.A</w:t>
            </w:r>
          </w:p>
          <w:p w:rsidR="009F3CA3" w:rsidRPr="00141197" w:rsidRDefault="009F3CA3" w:rsidP="0077266A">
            <w:pPr>
              <w:ind w:left="172"/>
              <w:jc w:val="center"/>
              <w:rPr>
                <w:rFonts w:ascii="Times New Roman" w:hAnsi="Times New Roman" w:cs="Times New Roman"/>
              </w:rPr>
            </w:pPr>
            <w:r w:rsidRPr="00141197">
              <w:rPr>
                <w:rFonts w:ascii="Times New Roman" w:hAnsi="Times New Roman" w:cs="Times New Roman"/>
              </w:rPr>
              <w:t>Slovenský jazyk</w:t>
            </w:r>
          </w:p>
        </w:tc>
        <w:tc>
          <w:tcPr>
            <w:tcW w:w="18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264" w:right="139"/>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r w:rsidRPr="00141197">
              <w:rPr>
                <w:rFonts w:ascii="Times New Roman" w:hAnsi="Times New Roman" w:cs="Times New Roman"/>
              </w:rPr>
              <w:t xml:space="preserve"> II.A</w:t>
            </w:r>
          </w:p>
          <w:p w:rsidR="009F3CA3" w:rsidRPr="00141197" w:rsidRDefault="009F3CA3" w:rsidP="0077266A">
            <w:pPr>
              <w:jc w:val="center"/>
              <w:rPr>
                <w:rFonts w:ascii="Times New Roman" w:hAnsi="Times New Roman" w:cs="Times New Roman"/>
              </w:rPr>
            </w:pPr>
            <w:r w:rsidRPr="00141197">
              <w:rPr>
                <w:rFonts w:ascii="Times New Roman" w:hAnsi="Times New Roman" w:cs="Times New Roman"/>
              </w:rPr>
              <w:t>Pracovné vyučovanie</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37"/>
              <w:ind w:left="327" w:right="211"/>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r w:rsidRPr="00141197">
              <w:rPr>
                <w:rFonts w:ascii="Times New Roman" w:hAnsi="Times New Roman" w:cs="Times New Roman"/>
              </w:rPr>
              <w:t xml:space="preserve"> II.A</w:t>
            </w:r>
          </w:p>
          <w:p w:rsidR="009F3CA3" w:rsidRPr="00141197" w:rsidRDefault="00CC3FCA" w:rsidP="0077266A">
            <w:pPr>
              <w:ind w:left="188"/>
              <w:jc w:val="center"/>
              <w:rPr>
                <w:rFonts w:ascii="Times New Roman" w:hAnsi="Times New Roman" w:cs="Times New Roman"/>
              </w:rPr>
            </w:pPr>
            <w:r>
              <w:rPr>
                <w:rFonts w:ascii="Times New Roman" w:hAnsi="Times New Roman" w:cs="Times New Roman"/>
              </w:rPr>
              <w:t>Vlastiveda</w:t>
            </w:r>
          </w:p>
        </w:tc>
        <w:tc>
          <w:tcPr>
            <w:tcW w:w="1985"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339" w:right="227"/>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6</w:t>
            </w:r>
            <w:r w:rsidRPr="00141197">
              <w:rPr>
                <w:rFonts w:ascii="Times New Roman" w:hAnsi="Times New Roman" w:cs="Times New Roman"/>
              </w:rPr>
              <w:t xml:space="preserve"> II.A</w:t>
            </w:r>
          </w:p>
          <w:p w:rsidR="009F3CA3" w:rsidRPr="00141197" w:rsidRDefault="009F3CA3" w:rsidP="0077266A">
            <w:pPr>
              <w:ind w:left="139" w:right="28"/>
              <w:jc w:val="center"/>
              <w:rPr>
                <w:rFonts w:ascii="Times New Roman" w:hAnsi="Times New Roman" w:cs="Times New Roman"/>
              </w:rPr>
            </w:pPr>
            <w:r w:rsidRPr="00141197">
              <w:rPr>
                <w:rFonts w:ascii="Times New Roman" w:hAnsi="Times New Roman" w:cs="Times New Roman"/>
              </w:rPr>
              <w:t>Výtvarná výchova</w:t>
            </w:r>
          </w:p>
        </w:tc>
      </w:tr>
      <w:tr w:rsidR="009F3CA3" w:rsidRPr="00141197" w:rsidTr="0077266A">
        <w:trPr>
          <w:trHeight w:val="695"/>
        </w:trPr>
        <w:tc>
          <w:tcPr>
            <w:tcW w:w="2068"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1"/>
              <w:ind w:left="62"/>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Hospitujúci:</w:t>
            </w:r>
          </w:p>
        </w:tc>
        <w:tc>
          <w:tcPr>
            <w:tcW w:w="19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ind w:left="117"/>
              <w:jc w:val="center"/>
              <w:rPr>
                <w:rFonts w:ascii="Times New Roman" w:hAnsi="Times New Roman" w:cs="Times New Roman"/>
              </w:rPr>
            </w:pPr>
          </w:p>
          <w:p w:rsidR="009F3CA3" w:rsidRPr="00141197" w:rsidRDefault="009F3CA3" w:rsidP="0077266A">
            <w:pPr>
              <w:ind w:left="54"/>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c>
          <w:tcPr>
            <w:tcW w:w="18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0"/>
              <w:ind w:left="120"/>
              <w:jc w:val="center"/>
              <w:rPr>
                <w:rFonts w:ascii="Times New Roman" w:hAnsi="Times New Roman" w:cs="Times New Roman"/>
              </w:rPr>
            </w:pPr>
          </w:p>
          <w:p w:rsidR="009F3CA3" w:rsidRPr="00141197" w:rsidRDefault="009F3CA3" w:rsidP="0077266A">
            <w:pPr>
              <w:ind w:left="58"/>
              <w:jc w:val="center"/>
              <w:rPr>
                <w:rFonts w:ascii="Times New Roman" w:hAnsi="Times New Roman" w:cs="Times New Roman"/>
              </w:rPr>
            </w:pPr>
            <w:proofErr w:type="spellStart"/>
            <w:r w:rsidRPr="00141197">
              <w:rPr>
                <w:rFonts w:ascii="Times New Roman" w:hAnsi="Times New Roman" w:cs="Times New Roman"/>
              </w:rPr>
              <w:t>Štifnerová</w:t>
            </w:r>
            <w:proofErr w:type="spellEnd"/>
          </w:p>
          <w:p w:rsidR="009F3CA3" w:rsidRPr="00141197" w:rsidRDefault="009F3CA3" w:rsidP="0077266A">
            <w:pPr>
              <w:ind w:left="136"/>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ind w:left="112"/>
              <w:jc w:val="center"/>
              <w:rPr>
                <w:rFonts w:ascii="Times New Roman" w:hAnsi="Times New Roman" w:cs="Times New Roman"/>
              </w:rPr>
            </w:pPr>
          </w:p>
          <w:p w:rsidR="009F3CA3" w:rsidRPr="00141197" w:rsidRDefault="009F3CA3" w:rsidP="0077266A">
            <w:pPr>
              <w:ind w:left="50"/>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c>
          <w:tcPr>
            <w:tcW w:w="1985"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6"/>
              <w:jc w:val="center"/>
              <w:rPr>
                <w:rFonts w:ascii="Times New Roman" w:hAnsi="Times New Roman" w:cs="Times New Roman"/>
              </w:rPr>
            </w:pPr>
          </w:p>
          <w:p w:rsidR="009F3CA3" w:rsidRPr="00141197" w:rsidRDefault="009F3CA3" w:rsidP="0077266A">
            <w:pPr>
              <w:ind w:left="54"/>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r>
      <w:tr w:rsidR="009F3CA3" w:rsidRPr="00141197" w:rsidTr="0077266A">
        <w:trPr>
          <w:trHeight w:val="1166"/>
        </w:trPr>
        <w:tc>
          <w:tcPr>
            <w:tcW w:w="2068"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21"/>
              <w:ind w:left="54"/>
              <w:jc w:val="center"/>
              <w:rPr>
                <w:rFonts w:ascii="Times New Roman" w:hAnsi="Times New Roman" w:cs="Times New Roman"/>
              </w:rPr>
            </w:pPr>
            <w:r w:rsidRPr="00141197">
              <w:rPr>
                <w:rFonts w:ascii="Times New Roman" w:hAnsi="Times New Roman" w:cs="Times New Roman"/>
              </w:rPr>
              <w:t>Erika</w:t>
            </w:r>
          </w:p>
          <w:p w:rsidR="009F3CA3" w:rsidRPr="00141197" w:rsidRDefault="009F3CA3" w:rsidP="0077266A">
            <w:pPr>
              <w:spacing w:after="6"/>
              <w:ind w:left="53"/>
              <w:jc w:val="center"/>
              <w:rPr>
                <w:rFonts w:ascii="Times New Roman" w:hAnsi="Times New Roman" w:cs="Times New Roman"/>
              </w:rPr>
            </w:pPr>
            <w:proofErr w:type="spellStart"/>
            <w:r w:rsidRPr="00141197">
              <w:rPr>
                <w:rFonts w:ascii="Times New Roman" w:hAnsi="Times New Roman" w:cs="Times New Roman"/>
              </w:rPr>
              <w:t>Szebellaiová</w:t>
            </w:r>
            <w:proofErr w:type="spellEnd"/>
          </w:p>
          <w:p w:rsidR="009F3CA3" w:rsidRPr="00141197" w:rsidRDefault="009F3CA3" w:rsidP="0077266A">
            <w:pPr>
              <w:ind w:left="57"/>
              <w:jc w:val="center"/>
              <w:rPr>
                <w:rFonts w:ascii="Times New Roman" w:hAnsi="Times New Roman" w:cs="Times New Roman"/>
              </w:rPr>
            </w:pPr>
            <w:proofErr w:type="spellStart"/>
            <w:r w:rsidRPr="00141197">
              <w:rPr>
                <w:rFonts w:ascii="Times New Roman" w:hAnsi="Times New Roman" w:cs="Times New Roman"/>
              </w:rPr>
              <w:t>Tr.uč</w:t>
            </w:r>
            <w:proofErr w:type="spellEnd"/>
            <w:r w:rsidRPr="00141197">
              <w:rPr>
                <w:rFonts w:ascii="Times New Roman" w:hAnsi="Times New Roman" w:cs="Times New Roman"/>
              </w:rPr>
              <w:t>. I.B</w:t>
            </w:r>
          </w:p>
          <w:p w:rsidR="009F3CA3" w:rsidRPr="00141197" w:rsidRDefault="009F3CA3" w:rsidP="0077266A">
            <w:pPr>
              <w:ind w:left="120"/>
              <w:jc w:val="center"/>
              <w:rPr>
                <w:rFonts w:ascii="Times New Roman" w:hAnsi="Times New Roman" w:cs="Times New Roman"/>
              </w:rPr>
            </w:pPr>
          </w:p>
        </w:tc>
        <w:tc>
          <w:tcPr>
            <w:tcW w:w="19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p>
          <w:p w:rsidR="009F3CA3" w:rsidRPr="00141197" w:rsidRDefault="009F3CA3" w:rsidP="0077266A">
            <w:pPr>
              <w:ind w:left="61"/>
              <w:jc w:val="center"/>
              <w:rPr>
                <w:rFonts w:ascii="Times New Roman" w:hAnsi="Times New Roman" w:cs="Times New Roman"/>
              </w:rPr>
            </w:pPr>
            <w:r w:rsidRPr="00141197">
              <w:rPr>
                <w:rFonts w:ascii="Times New Roman" w:hAnsi="Times New Roman" w:cs="Times New Roman"/>
              </w:rPr>
              <w:t>I.B</w:t>
            </w:r>
          </w:p>
          <w:p w:rsidR="009F3CA3" w:rsidRPr="00141197" w:rsidRDefault="009F3CA3" w:rsidP="0077266A">
            <w:pPr>
              <w:ind w:left="61"/>
              <w:jc w:val="center"/>
              <w:rPr>
                <w:rFonts w:ascii="Times New Roman" w:hAnsi="Times New Roman" w:cs="Times New Roman"/>
              </w:rPr>
            </w:pPr>
            <w:r w:rsidRPr="00141197">
              <w:rPr>
                <w:rFonts w:ascii="Times New Roman" w:hAnsi="Times New Roman" w:cs="Times New Roman"/>
              </w:rPr>
              <w:t>Matematika</w:t>
            </w:r>
          </w:p>
        </w:tc>
        <w:tc>
          <w:tcPr>
            <w:tcW w:w="18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CC3FCA" w:rsidP="0077266A">
            <w:pPr>
              <w:ind w:left="60"/>
              <w:jc w:val="center"/>
              <w:rPr>
                <w:rFonts w:ascii="Times New Roman" w:hAnsi="Times New Roman" w:cs="Times New Roman"/>
              </w:rPr>
            </w:pPr>
            <w:r>
              <w:rPr>
                <w:rFonts w:ascii="Times New Roman" w:hAnsi="Times New Roman" w:cs="Times New Roman"/>
              </w:rPr>
              <w:t>12 / 2025</w:t>
            </w:r>
          </w:p>
          <w:p w:rsidR="009F3CA3" w:rsidRPr="00141197" w:rsidRDefault="009F3CA3" w:rsidP="0077266A">
            <w:pPr>
              <w:spacing w:after="19"/>
              <w:ind w:left="64"/>
              <w:jc w:val="center"/>
              <w:rPr>
                <w:rFonts w:ascii="Times New Roman" w:hAnsi="Times New Roman" w:cs="Times New Roman"/>
              </w:rPr>
            </w:pPr>
            <w:r w:rsidRPr="00141197">
              <w:rPr>
                <w:rFonts w:ascii="Times New Roman" w:hAnsi="Times New Roman" w:cs="Times New Roman"/>
              </w:rPr>
              <w:t>I.B</w:t>
            </w:r>
          </w:p>
          <w:p w:rsidR="009F3CA3" w:rsidRPr="00141197" w:rsidRDefault="009F3CA3" w:rsidP="0077266A">
            <w:pPr>
              <w:ind w:left="67"/>
              <w:jc w:val="center"/>
              <w:rPr>
                <w:rFonts w:ascii="Times New Roman" w:hAnsi="Times New Roman" w:cs="Times New Roman"/>
              </w:rPr>
            </w:pPr>
            <w:r w:rsidRPr="00141197">
              <w:rPr>
                <w:rFonts w:ascii="Times New Roman" w:hAnsi="Times New Roman" w:cs="Times New Roman"/>
              </w:rPr>
              <w:t>Vecné</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52"/>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p>
          <w:p w:rsidR="009F3CA3" w:rsidRPr="00141197" w:rsidRDefault="009F3CA3" w:rsidP="0077266A">
            <w:pPr>
              <w:ind w:left="56"/>
              <w:jc w:val="center"/>
              <w:rPr>
                <w:rFonts w:ascii="Times New Roman" w:hAnsi="Times New Roman" w:cs="Times New Roman"/>
              </w:rPr>
            </w:pPr>
            <w:r w:rsidRPr="00141197">
              <w:rPr>
                <w:rFonts w:ascii="Times New Roman" w:hAnsi="Times New Roman" w:cs="Times New Roman"/>
              </w:rPr>
              <w:t>I.B</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Matematika</w:t>
            </w:r>
          </w:p>
        </w:tc>
        <w:tc>
          <w:tcPr>
            <w:tcW w:w="1985"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48"/>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6</w:t>
            </w:r>
          </w:p>
          <w:p w:rsidR="009F3CA3" w:rsidRPr="00141197" w:rsidRDefault="009F3CA3" w:rsidP="0077266A">
            <w:pPr>
              <w:ind w:left="52"/>
              <w:jc w:val="center"/>
              <w:rPr>
                <w:rFonts w:ascii="Times New Roman" w:hAnsi="Times New Roman" w:cs="Times New Roman"/>
              </w:rPr>
            </w:pPr>
            <w:r w:rsidRPr="00141197">
              <w:rPr>
                <w:rFonts w:ascii="Times New Roman" w:hAnsi="Times New Roman" w:cs="Times New Roman"/>
              </w:rPr>
              <w:t>I.B</w:t>
            </w:r>
          </w:p>
          <w:p w:rsidR="009F3CA3" w:rsidRPr="00141197" w:rsidRDefault="009F3CA3" w:rsidP="0077266A">
            <w:pPr>
              <w:ind w:left="139" w:right="28"/>
              <w:jc w:val="center"/>
              <w:rPr>
                <w:rFonts w:ascii="Times New Roman" w:hAnsi="Times New Roman" w:cs="Times New Roman"/>
              </w:rPr>
            </w:pPr>
            <w:r w:rsidRPr="00141197">
              <w:rPr>
                <w:rFonts w:ascii="Times New Roman" w:hAnsi="Times New Roman" w:cs="Times New Roman"/>
              </w:rPr>
              <w:t>Výtvarná výchova</w:t>
            </w:r>
          </w:p>
        </w:tc>
      </w:tr>
      <w:tr w:rsidR="009F3CA3" w:rsidRPr="00141197" w:rsidTr="0077266A">
        <w:trPr>
          <w:trHeight w:val="694"/>
        </w:trPr>
        <w:tc>
          <w:tcPr>
            <w:tcW w:w="2068"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59"/>
              <w:ind w:left="62"/>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Hospitujúci:</w:t>
            </w:r>
          </w:p>
        </w:tc>
        <w:tc>
          <w:tcPr>
            <w:tcW w:w="19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1"/>
              <w:ind w:left="117"/>
              <w:jc w:val="center"/>
              <w:rPr>
                <w:rFonts w:ascii="Times New Roman" w:hAnsi="Times New Roman" w:cs="Times New Roman"/>
              </w:rPr>
            </w:pPr>
          </w:p>
          <w:p w:rsidR="009F3CA3" w:rsidRPr="00141197" w:rsidRDefault="009F3CA3" w:rsidP="0077266A">
            <w:pPr>
              <w:ind w:left="54"/>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8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1"/>
              <w:ind w:left="120"/>
              <w:jc w:val="center"/>
              <w:rPr>
                <w:rFonts w:ascii="Times New Roman" w:hAnsi="Times New Roman" w:cs="Times New Roman"/>
              </w:rPr>
            </w:pPr>
          </w:p>
          <w:p w:rsidR="009F3CA3" w:rsidRPr="00141197" w:rsidRDefault="009F3CA3" w:rsidP="0077266A">
            <w:pPr>
              <w:ind w:left="58"/>
              <w:jc w:val="center"/>
              <w:rPr>
                <w:rFonts w:ascii="Times New Roman" w:hAnsi="Times New Roman" w:cs="Times New Roman"/>
              </w:rPr>
            </w:pPr>
            <w:proofErr w:type="spellStart"/>
            <w:r w:rsidRPr="00141197">
              <w:rPr>
                <w:rFonts w:ascii="Times New Roman" w:hAnsi="Times New Roman" w:cs="Times New Roman"/>
              </w:rPr>
              <w:t>Botlíková</w:t>
            </w:r>
            <w:proofErr w:type="spellEnd"/>
          </w:p>
          <w:p w:rsidR="009F3CA3" w:rsidRPr="00141197" w:rsidRDefault="009F3CA3" w:rsidP="0077266A">
            <w:pPr>
              <w:ind w:left="136"/>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1"/>
              <w:ind w:left="112"/>
              <w:jc w:val="center"/>
              <w:rPr>
                <w:rFonts w:ascii="Times New Roman" w:hAnsi="Times New Roman" w:cs="Times New Roman"/>
              </w:rPr>
            </w:pPr>
          </w:p>
          <w:p w:rsidR="009F3CA3" w:rsidRPr="00141197" w:rsidRDefault="009F3CA3" w:rsidP="0077266A">
            <w:pPr>
              <w:ind w:left="50"/>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c>
          <w:tcPr>
            <w:tcW w:w="1985"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1"/>
              <w:ind w:left="116"/>
              <w:jc w:val="center"/>
              <w:rPr>
                <w:rFonts w:ascii="Times New Roman" w:hAnsi="Times New Roman" w:cs="Times New Roman"/>
              </w:rPr>
            </w:pPr>
          </w:p>
          <w:p w:rsidR="009F3CA3" w:rsidRPr="00141197" w:rsidRDefault="009F3CA3" w:rsidP="0077266A">
            <w:pPr>
              <w:ind w:left="54"/>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r>
      <w:tr w:rsidR="009F3CA3" w:rsidRPr="00141197" w:rsidTr="0077266A">
        <w:trPr>
          <w:trHeight w:val="890"/>
        </w:trPr>
        <w:tc>
          <w:tcPr>
            <w:tcW w:w="2068"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20"/>
              <w:ind w:left="54"/>
              <w:jc w:val="center"/>
              <w:rPr>
                <w:rFonts w:ascii="Times New Roman" w:hAnsi="Times New Roman" w:cs="Times New Roman"/>
              </w:rPr>
            </w:pPr>
            <w:r w:rsidRPr="00141197">
              <w:rPr>
                <w:rFonts w:ascii="Times New Roman" w:hAnsi="Times New Roman" w:cs="Times New Roman"/>
              </w:rPr>
              <w:t>Mgr. Adriana</w:t>
            </w:r>
          </w:p>
          <w:p w:rsidR="009F3CA3" w:rsidRPr="00141197" w:rsidRDefault="009F3CA3" w:rsidP="0077266A">
            <w:pPr>
              <w:spacing w:after="4"/>
              <w:ind w:left="58"/>
              <w:jc w:val="center"/>
              <w:rPr>
                <w:rFonts w:ascii="Times New Roman" w:hAnsi="Times New Roman" w:cs="Times New Roman"/>
              </w:rPr>
            </w:pPr>
            <w:r w:rsidRPr="00141197">
              <w:rPr>
                <w:rFonts w:ascii="Times New Roman" w:hAnsi="Times New Roman" w:cs="Times New Roman"/>
              </w:rPr>
              <w:t>Bobuľová</w:t>
            </w:r>
          </w:p>
          <w:p w:rsidR="009F3CA3" w:rsidRPr="00141197" w:rsidRDefault="009F3CA3" w:rsidP="0077266A">
            <w:pPr>
              <w:ind w:left="57"/>
              <w:jc w:val="center"/>
              <w:rPr>
                <w:rFonts w:ascii="Times New Roman" w:hAnsi="Times New Roman" w:cs="Times New Roman"/>
              </w:rPr>
            </w:pPr>
            <w:proofErr w:type="spellStart"/>
            <w:r w:rsidRPr="00141197">
              <w:rPr>
                <w:rFonts w:ascii="Times New Roman" w:hAnsi="Times New Roman" w:cs="Times New Roman"/>
              </w:rPr>
              <w:t>Tr.uč</w:t>
            </w:r>
            <w:proofErr w:type="spellEnd"/>
            <w:r w:rsidRPr="00141197">
              <w:rPr>
                <w:rFonts w:ascii="Times New Roman" w:hAnsi="Times New Roman" w:cs="Times New Roman"/>
              </w:rPr>
              <w:t>. II.B</w:t>
            </w:r>
          </w:p>
        </w:tc>
        <w:tc>
          <w:tcPr>
            <w:tcW w:w="19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56"/>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p>
          <w:p w:rsidR="009F3CA3" w:rsidRPr="00141197" w:rsidRDefault="009F3CA3" w:rsidP="0077266A">
            <w:pPr>
              <w:ind w:left="61"/>
              <w:jc w:val="center"/>
              <w:rPr>
                <w:rFonts w:ascii="Times New Roman" w:hAnsi="Times New Roman" w:cs="Times New Roman"/>
              </w:rPr>
            </w:pPr>
            <w:r w:rsidRPr="00141197">
              <w:rPr>
                <w:rFonts w:ascii="Times New Roman" w:hAnsi="Times New Roman" w:cs="Times New Roman"/>
              </w:rPr>
              <w:t>II.B</w:t>
            </w:r>
          </w:p>
          <w:p w:rsidR="009F3CA3" w:rsidRPr="00141197" w:rsidRDefault="009F3CA3" w:rsidP="0077266A">
            <w:pPr>
              <w:ind w:left="61"/>
              <w:jc w:val="center"/>
              <w:rPr>
                <w:rFonts w:ascii="Times New Roman" w:hAnsi="Times New Roman" w:cs="Times New Roman"/>
              </w:rPr>
            </w:pPr>
            <w:r w:rsidRPr="00141197">
              <w:rPr>
                <w:rFonts w:ascii="Times New Roman" w:hAnsi="Times New Roman" w:cs="Times New Roman"/>
              </w:rPr>
              <w:t>Matematika</w:t>
            </w:r>
          </w:p>
        </w:tc>
        <w:tc>
          <w:tcPr>
            <w:tcW w:w="18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6"/>
              <w:ind w:left="270" w:right="146"/>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r w:rsidRPr="00141197">
              <w:rPr>
                <w:rFonts w:ascii="Times New Roman" w:hAnsi="Times New Roman" w:cs="Times New Roman"/>
              </w:rPr>
              <w:t xml:space="preserve"> </w:t>
            </w:r>
            <w:r w:rsidR="00CC3FCA">
              <w:rPr>
                <w:rFonts w:ascii="Times New Roman" w:hAnsi="Times New Roman" w:cs="Times New Roman"/>
              </w:rPr>
              <w:t xml:space="preserve"> </w:t>
            </w:r>
            <w:r w:rsidRPr="00141197">
              <w:rPr>
                <w:rFonts w:ascii="Times New Roman" w:hAnsi="Times New Roman" w:cs="Times New Roman"/>
              </w:rPr>
              <w:t>II.B</w:t>
            </w:r>
          </w:p>
          <w:p w:rsidR="009F3CA3" w:rsidRPr="00141197" w:rsidRDefault="009F3CA3" w:rsidP="0077266A">
            <w:pPr>
              <w:ind w:left="124"/>
              <w:jc w:val="center"/>
              <w:rPr>
                <w:rFonts w:ascii="Times New Roman" w:hAnsi="Times New Roman" w:cs="Times New Roman"/>
              </w:rPr>
            </w:pPr>
            <w:r w:rsidRPr="00141197">
              <w:rPr>
                <w:rFonts w:ascii="Times New Roman" w:hAnsi="Times New Roman" w:cs="Times New Roman"/>
              </w:rPr>
              <w:t>Slovenský jazyk</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52"/>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p>
          <w:p w:rsidR="009F3CA3" w:rsidRPr="00141197" w:rsidRDefault="009F3CA3" w:rsidP="0077266A">
            <w:pPr>
              <w:ind w:left="56"/>
              <w:jc w:val="center"/>
              <w:rPr>
                <w:rFonts w:ascii="Times New Roman" w:hAnsi="Times New Roman" w:cs="Times New Roman"/>
              </w:rPr>
            </w:pPr>
            <w:r w:rsidRPr="00141197">
              <w:rPr>
                <w:rFonts w:ascii="Times New Roman" w:hAnsi="Times New Roman" w:cs="Times New Roman"/>
              </w:rPr>
              <w:t>II.B</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Matematika</w:t>
            </w:r>
          </w:p>
        </w:tc>
        <w:tc>
          <w:tcPr>
            <w:tcW w:w="1985"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6"/>
              <w:ind w:left="346" w:right="234"/>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 xml:space="preserve">6 </w:t>
            </w:r>
            <w:r w:rsidRPr="00141197">
              <w:rPr>
                <w:rFonts w:ascii="Times New Roman" w:hAnsi="Times New Roman" w:cs="Times New Roman"/>
              </w:rPr>
              <w:t xml:space="preserve"> II.B</w:t>
            </w:r>
          </w:p>
          <w:p w:rsidR="009F3CA3" w:rsidRPr="00141197" w:rsidRDefault="009F3CA3" w:rsidP="0077266A">
            <w:pPr>
              <w:ind w:left="204"/>
              <w:jc w:val="center"/>
              <w:rPr>
                <w:rFonts w:ascii="Times New Roman" w:hAnsi="Times New Roman" w:cs="Times New Roman"/>
              </w:rPr>
            </w:pPr>
            <w:r w:rsidRPr="00141197">
              <w:rPr>
                <w:rFonts w:ascii="Times New Roman" w:hAnsi="Times New Roman" w:cs="Times New Roman"/>
              </w:rPr>
              <w:t>Maďarský jazyk</w:t>
            </w:r>
          </w:p>
        </w:tc>
      </w:tr>
      <w:tr w:rsidR="009F3CA3" w:rsidRPr="00141197" w:rsidTr="0077266A">
        <w:trPr>
          <w:trHeight w:val="696"/>
        </w:trPr>
        <w:tc>
          <w:tcPr>
            <w:tcW w:w="2068"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5"/>
              <w:ind w:left="62"/>
              <w:jc w:val="center"/>
              <w:rPr>
                <w:rFonts w:ascii="Times New Roman" w:hAnsi="Times New Roman" w:cs="Times New Roman"/>
              </w:rPr>
            </w:pPr>
            <w:r w:rsidRPr="00141197">
              <w:rPr>
                <w:rFonts w:ascii="Times New Roman" w:hAnsi="Times New Roman" w:cs="Times New Roman"/>
              </w:rPr>
              <w:lastRenderedPageBreak/>
              <w:t>Dátum:</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Hospitujúci:</w:t>
            </w:r>
          </w:p>
        </w:tc>
        <w:tc>
          <w:tcPr>
            <w:tcW w:w="19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7"/>
              <w:jc w:val="center"/>
              <w:rPr>
                <w:rFonts w:ascii="Times New Roman" w:hAnsi="Times New Roman" w:cs="Times New Roman"/>
              </w:rPr>
            </w:pPr>
          </w:p>
          <w:p w:rsidR="009F3CA3" w:rsidRPr="00141197" w:rsidRDefault="009F3CA3" w:rsidP="0077266A">
            <w:pPr>
              <w:ind w:left="54"/>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8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ind w:left="120"/>
              <w:jc w:val="center"/>
              <w:rPr>
                <w:rFonts w:ascii="Times New Roman" w:hAnsi="Times New Roman" w:cs="Times New Roman"/>
              </w:rPr>
            </w:pPr>
          </w:p>
          <w:p w:rsidR="009F3CA3" w:rsidRPr="00141197" w:rsidRDefault="009F3CA3" w:rsidP="0077266A">
            <w:pPr>
              <w:ind w:left="58"/>
              <w:jc w:val="center"/>
              <w:rPr>
                <w:rFonts w:ascii="Times New Roman" w:hAnsi="Times New Roman" w:cs="Times New Roman"/>
              </w:rPr>
            </w:pPr>
            <w:proofErr w:type="spellStart"/>
            <w:r w:rsidRPr="00141197">
              <w:rPr>
                <w:rFonts w:ascii="Times New Roman" w:hAnsi="Times New Roman" w:cs="Times New Roman"/>
              </w:rPr>
              <w:t>Botlíková</w:t>
            </w:r>
            <w:proofErr w:type="spellEnd"/>
          </w:p>
          <w:p w:rsidR="009F3CA3" w:rsidRPr="00141197" w:rsidRDefault="009F3CA3" w:rsidP="0077266A">
            <w:pPr>
              <w:ind w:left="136"/>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2"/>
              <w:jc w:val="center"/>
              <w:rPr>
                <w:rFonts w:ascii="Times New Roman" w:hAnsi="Times New Roman" w:cs="Times New Roman"/>
              </w:rPr>
            </w:pPr>
          </w:p>
          <w:p w:rsidR="009F3CA3" w:rsidRPr="00141197" w:rsidRDefault="009F3CA3" w:rsidP="0077266A">
            <w:pPr>
              <w:ind w:left="50"/>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985"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6"/>
              <w:jc w:val="center"/>
              <w:rPr>
                <w:rFonts w:ascii="Times New Roman" w:hAnsi="Times New Roman" w:cs="Times New Roman"/>
              </w:rPr>
            </w:pPr>
          </w:p>
          <w:p w:rsidR="009F3CA3" w:rsidRPr="00141197" w:rsidRDefault="009F3CA3" w:rsidP="0077266A">
            <w:pPr>
              <w:ind w:left="46"/>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r>
      <w:tr w:rsidR="009F3CA3" w:rsidRPr="00141197" w:rsidTr="0077266A">
        <w:trPr>
          <w:trHeight w:val="888"/>
        </w:trPr>
        <w:tc>
          <w:tcPr>
            <w:tcW w:w="2068"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20"/>
              <w:ind w:left="58"/>
              <w:jc w:val="center"/>
              <w:rPr>
                <w:rFonts w:ascii="Times New Roman" w:hAnsi="Times New Roman" w:cs="Times New Roman"/>
              </w:rPr>
            </w:pPr>
            <w:r w:rsidRPr="00141197">
              <w:rPr>
                <w:rFonts w:ascii="Times New Roman" w:hAnsi="Times New Roman" w:cs="Times New Roman"/>
              </w:rPr>
              <w:t>Mgr. Monika</w:t>
            </w:r>
          </w:p>
          <w:p w:rsidR="009F3CA3" w:rsidRPr="00141197" w:rsidRDefault="009F3CA3" w:rsidP="0077266A">
            <w:pPr>
              <w:spacing w:after="11"/>
              <w:ind w:left="50"/>
              <w:jc w:val="center"/>
              <w:rPr>
                <w:rFonts w:ascii="Times New Roman" w:hAnsi="Times New Roman" w:cs="Times New Roman"/>
              </w:rPr>
            </w:pPr>
            <w:r w:rsidRPr="00141197">
              <w:rPr>
                <w:rFonts w:ascii="Times New Roman" w:hAnsi="Times New Roman" w:cs="Times New Roman"/>
              </w:rPr>
              <w:t>Farkašová</w:t>
            </w:r>
          </w:p>
          <w:p w:rsidR="009F3CA3" w:rsidRPr="00141197" w:rsidRDefault="009F3CA3" w:rsidP="0077266A">
            <w:pPr>
              <w:ind w:left="57"/>
              <w:jc w:val="center"/>
              <w:rPr>
                <w:rFonts w:ascii="Times New Roman" w:hAnsi="Times New Roman" w:cs="Times New Roman"/>
              </w:rPr>
            </w:pPr>
            <w:proofErr w:type="spellStart"/>
            <w:r w:rsidRPr="00141197">
              <w:rPr>
                <w:rFonts w:ascii="Times New Roman" w:hAnsi="Times New Roman" w:cs="Times New Roman"/>
              </w:rPr>
              <w:t>Tr.uč</w:t>
            </w:r>
            <w:proofErr w:type="spellEnd"/>
            <w:r w:rsidRPr="00141197">
              <w:rPr>
                <w:rFonts w:ascii="Times New Roman" w:hAnsi="Times New Roman" w:cs="Times New Roman"/>
              </w:rPr>
              <w:t>. III.B</w:t>
            </w:r>
          </w:p>
        </w:tc>
        <w:tc>
          <w:tcPr>
            <w:tcW w:w="19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56"/>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p>
          <w:p w:rsidR="009F3CA3" w:rsidRPr="00141197" w:rsidRDefault="009F3CA3" w:rsidP="0077266A">
            <w:pPr>
              <w:ind w:left="61"/>
              <w:jc w:val="center"/>
              <w:rPr>
                <w:rFonts w:ascii="Times New Roman" w:hAnsi="Times New Roman" w:cs="Times New Roman"/>
              </w:rPr>
            </w:pPr>
            <w:r w:rsidRPr="00141197">
              <w:rPr>
                <w:rFonts w:ascii="Times New Roman" w:hAnsi="Times New Roman" w:cs="Times New Roman"/>
              </w:rPr>
              <w:t>III.B</w:t>
            </w:r>
          </w:p>
          <w:p w:rsidR="009F3CA3" w:rsidRPr="00141197" w:rsidRDefault="009F3CA3" w:rsidP="0077266A">
            <w:pPr>
              <w:ind w:left="62"/>
              <w:jc w:val="center"/>
              <w:rPr>
                <w:rFonts w:ascii="Times New Roman" w:hAnsi="Times New Roman" w:cs="Times New Roman"/>
              </w:rPr>
            </w:pPr>
            <w:r w:rsidRPr="00141197">
              <w:rPr>
                <w:rFonts w:ascii="Times New Roman" w:hAnsi="Times New Roman" w:cs="Times New Roman"/>
              </w:rPr>
              <w:t>Informatika</w:t>
            </w:r>
          </w:p>
        </w:tc>
        <w:tc>
          <w:tcPr>
            <w:tcW w:w="18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6"/>
              <w:ind w:left="230" w:right="106"/>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r w:rsidRPr="00141197">
              <w:rPr>
                <w:rFonts w:ascii="Times New Roman" w:hAnsi="Times New Roman" w:cs="Times New Roman"/>
              </w:rPr>
              <w:t xml:space="preserve"> III.B</w:t>
            </w:r>
          </w:p>
          <w:p w:rsidR="009F3CA3" w:rsidRPr="00141197" w:rsidRDefault="009F3CA3" w:rsidP="0077266A">
            <w:pPr>
              <w:ind w:left="124"/>
              <w:jc w:val="center"/>
              <w:rPr>
                <w:rFonts w:ascii="Times New Roman" w:hAnsi="Times New Roman" w:cs="Times New Roman"/>
              </w:rPr>
            </w:pPr>
            <w:r w:rsidRPr="00141197">
              <w:rPr>
                <w:rFonts w:ascii="Times New Roman" w:hAnsi="Times New Roman" w:cs="Times New Roman"/>
              </w:rPr>
              <w:t>Maďarský jazyk</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52"/>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p>
          <w:p w:rsidR="009F3CA3" w:rsidRPr="00141197" w:rsidRDefault="009F3CA3" w:rsidP="0077266A">
            <w:pPr>
              <w:ind w:left="56"/>
              <w:jc w:val="center"/>
              <w:rPr>
                <w:rFonts w:ascii="Times New Roman" w:hAnsi="Times New Roman" w:cs="Times New Roman"/>
              </w:rPr>
            </w:pPr>
            <w:r w:rsidRPr="00141197">
              <w:rPr>
                <w:rFonts w:ascii="Times New Roman" w:hAnsi="Times New Roman" w:cs="Times New Roman"/>
              </w:rPr>
              <w:t>III.B</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Matematika</w:t>
            </w:r>
          </w:p>
        </w:tc>
        <w:tc>
          <w:tcPr>
            <w:tcW w:w="1985"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6"/>
              <w:ind w:left="306" w:right="194"/>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6</w:t>
            </w:r>
            <w:r w:rsidRPr="00141197">
              <w:rPr>
                <w:rFonts w:ascii="Times New Roman" w:hAnsi="Times New Roman" w:cs="Times New Roman"/>
              </w:rPr>
              <w:t xml:space="preserve"> III.B</w:t>
            </w:r>
          </w:p>
          <w:p w:rsidR="009F3CA3" w:rsidRPr="00141197" w:rsidRDefault="009F3CA3" w:rsidP="0077266A">
            <w:pPr>
              <w:ind w:left="200"/>
              <w:jc w:val="center"/>
              <w:rPr>
                <w:rFonts w:ascii="Times New Roman" w:hAnsi="Times New Roman" w:cs="Times New Roman"/>
              </w:rPr>
            </w:pPr>
            <w:r w:rsidRPr="00141197">
              <w:rPr>
                <w:rFonts w:ascii="Times New Roman" w:hAnsi="Times New Roman" w:cs="Times New Roman"/>
              </w:rPr>
              <w:t>Slovenský jazyk</w:t>
            </w:r>
          </w:p>
        </w:tc>
      </w:tr>
      <w:tr w:rsidR="009F3CA3" w:rsidRPr="00141197" w:rsidTr="0077266A">
        <w:trPr>
          <w:trHeight w:val="696"/>
        </w:trPr>
        <w:tc>
          <w:tcPr>
            <w:tcW w:w="2068"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1"/>
              <w:ind w:left="62"/>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Hospitujúci:</w:t>
            </w:r>
          </w:p>
        </w:tc>
        <w:tc>
          <w:tcPr>
            <w:tcW w:w="19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ind w:left="117"/>
              <w:jc w:val="center"/>
              <w:rPr>
                <w:rFonts w:ascii="Times New Roman" w:hAnsi="Times New Roman" w:cs="Times New Roman"/>
              </w:rPr>
            </w:pPr>
          </w:p>
          <w:p w:rsidR="009F3CA3" w:rsidRPr="00141197" w:rsidRDefault="009F3CA3" w:rsidP="0077266A">
            <w:pPr>
              <w:ind w:left="54"/>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8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ind w:left="120"/>
              <w:jc w:val="center"/>
              <w:rPr>
                <w:rFonts w:ascii="Times New Roman" w:hAnsi="Times New Roman" w:cs="Times New Roman"/>
              </w:rPr>
            </w:pPr>
          </w:p>
          <w:p w:rsidR="009F3CA3" w:rsidRPr="00141197" w:rsidRDefault="009F3CA3" w:rsidP="0077266A">
            <w:pPr>
              <w:ind w:left="58"/>
              <w:jc w:val="center"/>
              <w:rPr>
                <w:rFonts w:ascii="Times New Roman" w:hAnsi="Times New Roman" w:cs="Times New Roman"/>
              </w:rPr>
            </w:pPr>
            <w:proofErr w:type="spellStart"/>
            <w:r w:rsidRPr="00141197">
              <w:rPr>
                <w:rFonts w:ascii="Times New Roman" w:hAnsi="Times New Roman" w:cs="Times New Roman"/>
              </w:rPr>
              <w:t>Botlíková</w:t>
            </w:r>
            <w:proofErr w:type="spellEnd"/>
          </w:p>
          <w:p w:rsidR="009F3CA3" w:rsidRPr="00141197" w:rsidRDefault="009F3CA3" w:rsidP="0077266A">
            <w:pPr>
              <w:ind w:left="136"/>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2"/>
              <w:jc w:val="center"/>
              <w:rPr>
                <w:rFonts w:ascii="Times New Roman" w:hAnsi="Times New Roman" w:cs="Times New Roman"/>
              </w:rPr>
            </w:pPr>
          </w:p>
          <w:p w:rsidR="009F3CA3" w:rsidRPr="00141197" w:rsidRDefault="009F3CA3" w:rsidP="0077266A">
            <w:pPr>
              <w:ind w:left="50"/>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985"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6"/>
              <w:jc w:val="center"/>
              <w:rPr>
                <w:rFonts w:ascii="Times New Roman" w:hAnsi="Times New Roman" w:cs="Times New Roman"/>
              </w:rPr>
            </w:pPr>
          </w:p>
          <w:p w:rsidR="009F3CA3" w:rsidRPr="00141197" w:rsidRDefault="009F3CA3" w:rsidP="0077266A">
            <w:pPr>
              <w:ind w:left="46"/>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r>
      <w:tr w:rsidR="009F3CA3" w:rsidRPr="00141197" w:rsidTr="0077266A">
        <w:trPr>
          <w:trHeight w:val="889"/>
        </w:trPr>
        <w:tc>
          <w:tcPr>
            <w:tcW w:w="2068"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19"/>
              <w:ind w:left="58"/>
              <w:jc w:val="center"/>
              <w:rPr>
                <w:rFonts w:ascii="Times New Roman" w:hAnsi="Times New Roman" w:cs="Times New Roman"/>
              </w:rPr>
            </w:pPr>
            <w:r w:rsidRPr="00141197">
              <w:rPr>
                <w:rFonts w:ascii="Times New Roman" w:hAnsi="Times New Roman" w:cs="Times New Roman"/>
              </w:rPr>
              <w:t xml:space="preserve">Mgr. </w:t>
            </w:r>
            <w:proofErr w:type="spellStart"/>
            <w:r w:rsidRPr="00141197">
              <w:rPr>
                <w:rFonts w:ascii="Times New Roman" w:hAnsi="Times New Roman" w:cs="Times New Roman"/>
              </w:rPr>
              <w:t>Zsolt</w:t>
            </w:r>
            <w:proofErr w:type="spellEnd"/>
          </w:p>
          <w:p w:rsidR="009F3CA3" w:rsidRPr="00141197" w:rsidRDefault="009F3CA3" w:rsidP="0077266A">
            <w:pPr>
              <w:spacing w:after="1"/>
              <w:ind w:left="52"/>
              <w:jc w:val="center"/>
              <w:rPr>
                <w:rFonts w:ascii="Times New Roman" w:hAnsi="Times New Roman" w:cs="Times New Roman"/>
              </w:rPr>
            </w:pPr>
            <w:proofErr w:type="spellStart"/>
            <w:r w:rsidRPr="00141197">
              <w:rPr>
                <w:rFonts w:ascii="Times New Roman" w:hAnsi="Times New Roman" w:cs="Times New Roman"/>
              </w:rPr>
              <w:t>Szabó</w:t>
            </w:r>
            <w:proofErr w:type="spellEnd"/>
          </w:p>
          <w:p w:rsidR="009F3CA3" w:rsidRPr="00141197" w:rsidRDefault="009F3CA3" w:rsidP="0077266A">
            <w:pPr>
              <w:ind w:left="57"/>
              <w:jc w:val="center"/>
              <w:rPr>
                <w:rFonts w:ascii="Times New Roman" w:hAnsi="Times New Roman" w:cs="Times New Roman"/>
              </w:rPr>
            </w:pPr>
            <w:proofErr w:type="spellStart"/>
            <w:r w:rsidRPr="00141197">
              <w:rPr>
                <w:rFonts w:ascii="Times New Roman" w:hAnsi="Times New Roman" w:cs="Times New Roman"/>
              </w:rPr>
              <w:t>Tr.uč</w:t>
            </w:r>
            <w:proofErr w:type="spellEnd"/>
            <w:r w:rsidRPr="00141197">
              <w:rPr>
                <w:rFonts w:ascii="Times New Roman" w:hAnsi="Times New Roman" w:cs="Times New Roman"/>
              </w:rPr>
              <w:t>. IV.B</w:t>
            </w:r>
          </w:p>
        </w:tc>
        <w:tc>
          <w:tcPr>
            <w:tcW w:w="19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272" w:right="151"/>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r w:rsidRPr="00141197">
              <w:rPr>
                <w:rFonts w:ascii="Times New Roman" w:hAnsi="Times New Roman" w:cs="Times New Roman"/>
              </w:rPr>
              <w:t xml:space="preserve"> IV.B</w:t>
            </w:r>
          </w:p>
          <w:p w:rsidR="009F3CA3" w:rsidRPr="00141197" w:rsidRDefault="009F3CA3" w:rsidP="0077266A">
            <w:pPr>
              <w:ind w:left="61"/>
              <w:jc w:val="center"/>
              <w:rPr>
                <w:rFonts w:ascii="Times New Roman" w:hAnsi="Times New Roman" w:cs="Times New Roman"/>
              </w:rPr>
            </w:pPr>
            <w:r w:rsidRPr="00141197">
              <w:rPr>
                <w:rFonts w:ascii="Times New Roman" w:hAnsi="Times New Roman" w:cs="Times New Roman"/>
              </w:rPr>
              <w:t>Matematika</w:t>
            </w:r>
          </w:p>
        </w:tc>
        <w:tc>
          <w:tcPr>
            <w:tcW w:w="1821"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5"/>
              <w:ind w:left="224" w:right="100"/>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r w:rsidRPr="00141197">
              <w:rPr>
                <w:rFonts w:ascii="Times New Roman" w:hAnsi="Times New Roman" w:cs="Times New Roman"/>
              </w:rPr>
              <w:t xml:space="preserve"> IV.B</w:t>
            </w:r>
          </w:p>
          <w:p w:rsidR="009F3CA3" w:rsidRPr="00141197" w:rsidRDefault="009F3CA3" w:rsidP="0077266A">
            <w:pPr>
              <w:ind w:left="124"/>
              <w:jc w:val="center"/>
              <w:rPr>
                <w:rFonts w:ascii="Times New Roman" w:hAnsi="Times New Roman" w:cs="Times New Roman"/>
              </w:rPr>
            </w:pPr>
            <w:r w:rsidRPr="00141197">
              <w:rPr>
                <w:rFonts w:ascii="Times New Roman" w:hAnsi="Times New Roman" w:cs="Times New Roman"/>
              </w:rPr>
              <w:t>Slovenský jazyk</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left="288" w:right="171"/>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r w:rsidRPr="00141197">
              <w:rPr>
                <w:rFonts w:ascii="Times New Roman" w:hAnsi="Times New Roman" w:cs="Times New Roman"/>
              </w:rPr>
              <w:t xml:space="preserve"> IV.B</w:t>
            </w:r>
          </w:p>
          <w:p w:rsidR="009F3CA3" w:rsidRPr="00141197" w:rsidRDefault="009F3CA3" w:rsidP="0077266A">
            <w:pPr>
              <w:ind w:left="54"/>
              <w:jc w:val="center"/>
              <w:rPr>
                <w:rFonts w:ascii="Times New Roman" w:hAnsi="Times New Roman" w:cs="Times New Roman"/>
              </w:rPr>
            </w:pPr>
            <w:r w:rsidRPr="00141197">
              <w:rPr>
                <w:rFonts w:ascii="Times New Roman" w:hAnsi="Times New Roman" w:cs="Times New Roman"/>
              </w:rPr>
              <w:t>Fyzika</w:t>
            </w:r>
          </w:p>
        </w:tc>
        <w:tc>
          <w:tcPr>
            <w:tcW w:w="1985"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5"/>
              <w:ind w:left="300" w:right="188"/>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6</w:t>
            </w:r>
            <w:r w:rsidRPr="00141197">
              <w:rPr>
                <w:rFonts w:ascii="Times New Roman" w:hAnsi="Times New Roman" w:cs="Times New Roman"/>
              </w:rPr>
              <w:t xml:space="preserve"> IV.B</w:t>
            </w:r>
          </w:p>
          <w:p w:rsidR="009F3CA3" w:rsidRPr="00141197" w:rsidRDefault="009F3CA3" w:rsidP="0077266A">
            <w:pPr>
              <w:ind w:left="168"/>
              <w:jc w:val="center"/>
              <w:rPr>
                <w:rFonts w:ascii="Times New Roman" w:hAnsi="Times New Roman" w:cs="Times New Roman"/>
              </w:rPr>
            </w:pPr>
            <w:r w:rsidRPr="00141197">
              <w:rPr>
                <w:rFonts w:ascii="Times New Roman" w:hAnsi="Times New Roman" w:cs="Times New Roman"/>
              </w:rPr>
              <w:t>Občianska náuka</w:t>
            </w:r>
          </w:p>
        </w:tc>
      </w:tr>
      <w:tr w:rsidR="009F3CA3" w:rsidRPr="00141197" w:rsidTr="0077266A">
        <w:trPr>
          <w:trHeight w:val="696"/>
        </w:trPr>
        <w:tc>
          <w:tcPr>
            <w:tcW w:w="2068"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1"/>
              <w:ind w:left="62"/>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left="57"/>
              <w:jc w:val="center"/>
              <w:rPr>
                <w:rFonts w:ascii="Times New Roman" w:hAnsi="Times New Roman" w:cs="Times New Roman"/>
              </w:rPr>
            </w:pPr>
            <w:r w:rsidRPr="00141197">
              <w:rPr>
                <w:rFonts w:ascii="Times New Roman" w:hAnsi="Times New Roman" w:cs="Times New Roman"/>
              </w:rPr>
              <w:t>Hospitujúci:</w:t>
            </w:r>
          </w:p>
        </w:tc>
        <w:tc>
          <w:tcPr>
            <w:tcW w:w="19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7"/>
              <w:jc w:val="center"/>
              <w:rPr>
                <w:rFonts w:ascii="Times New Roman" w:hAnsi="Times New Roman" w:cs="Times New Roman"/>
              </w:rPr>
            </w:pPr>
          </w:p>
          <w:p w:rsidR="009F3CA3" w:rsidRPr="00141197" w:rsidRDefault="009F3CA3" w:rsidP="0077266A">
            <w:pPr>
              <w:ind w:left="54"/>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821"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ind w:left="120"/>
              <w:jc w:val="center"/>
              <w:rPr>
                <w:rFonts w:ascii="Times New Roman" w:hAnsi="Times New Roman" w:cs="Times New Roman"/>
              </w:rPr>
            </w:pPr>
          </w:p>
          <w:p w:rsidR="009F3CA3" w:rsidRPr="00141197" w:rsidRDefault="009F3CA3" w:rsidP="0077266A">
            <w:pPr>
              <w:ind w:left="58"/>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2"/>
              <w:jc w:val="center"/>
              <w:rPr>
                <w:rFonts w:ascii="Times New Roman" w:hAnsi="Times New Roman" w:cs="Times New Roman"/>
              </w:rPr>
            </w:pPr>
          </w:p>
          <w:p w:rsidR="009F3CA3" w:rsidRPr="00141197" w:rsidRDefault="009F3CA3" w:rsidP="0077266A">
            <w:pPr>
              <w:ind w:left="50"/>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985"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16"/>
              <w:jc w:val="center"/>
              <w:rPr>
                <w:rFonts w:ascii="Times New Roman" w:hAnsi="Times New Roman" w:cs="Times New Roman"/>
              </w:rPr>
            </w:pPr>
          </w:p>
          <w:p w:rsidR="009F3CA3" w:rsidRPr="00141197" w:rsidRDefault="009F3CA3" w:rsidP="0077266A">
            <w:pPr>
              <w:ind w:left="46"/>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r>
      <w:tr w:rsidR="009F3CA3" w:rsidRPr="00141197" w:rsidTr="00BA616E">
        <w:tblPrEx>
          <w:tblCellMar>
            <w:left w:w="108" w:type="dxa"/>
            <w:right w:w="48" w:type="dxa"/>
          </w:tblCellMar>
        </w:tblPrEx>
        <w:trPr>
          <w:trHeight w:val="840"/>
        </w:trPr>
        <w:tc>
          <w:tcPr>
            <w:tcW w:w="1964" w:type="dxa"/>
            <w:tcBorders>
              <w:top w:val="single" w:sz="3" w:space="0" w:color="000000"/>
              <w:left w:val="single" w:sz="3" w:space="0" w:color="000000"/>
              <w:bottom w:val="single" w:sz="3" w:space="0" w:color="000000"/>
              <w:right w:val="single" w:sz="3" w:space="0" w:color="000000"/>
            </w:tcBorders>
          </w:tcPr>
          <w:p w:rsidR="009F3CA3" w:rsidRPr="00141197" w:rsidRDefault="009F3CA3" w:rsidP="0077266A">
            <w:pPr>
              <w:spacing w:after="21"/>
              <w:ind w:right="58"/>
              <w:jc w:val="center"/>
              <w:rPr>
                <w:rFonts w:ascii="Times New Roman" w:hAnsi="Times New Roman" w:cs="Times New Roman"/>
              </w:rPr>
            </w:pPr>
            <w:r w:rsidRPr="00141197">
              <w:rPr>
                <w:rFonts w:ascii="Times New Roman" w:hAnsi="Times New Roman" w:cs="Times New Roman"/>
              </w:rPr>
              <w:t>Mgr. Andrea</w:t>
            </w:r>
          </w:p>
          <w:p w:rsidR="009F3CA3" w:rsidRPr="00141197" w:rsidRDefault="009F3CA3" w:rsidP="0077266A">
            <w:pPr>
              <w:ind w:left="20" w:right="20"/>
              <w:jc w:val="center"/>
              <w:rPr>
                <w:rFonts w:ascii="Times New Roman" w:hAnsi="Times New Roman" w:cs="Times New Roman"/>
              </w:rPr>
            </w:pPr>
            <w:proofErr w:type="spellStart"/>
            <w:r w:rsidRPr="00141197">
              <w:rPr>
                <w:rFonts w:ascii="Times New Roman" w:hAnsi="Times New Roman" w:cs="Times New Roman"/>
              </w:rPr>
              <w:t>Zapletajová</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Tr.uč</w:t>
            </w:r>
            <w:proofErr w:type="spellEnd"/>
            <w:r w:rsidRPr="00141197">
              <w:rPr>
                <w:rFonts w:ascii="Times New Roman" w:hAnsi="Times New Roman" w:cs="Times New Roman"/>
              </w:rPr>
              <w:t>. I.C</w:t>
            </w:r>
          </w:p>
        </w:tc>
        <w:tc>
          <w:tcPr>
            <w:tcW w:w="1836" w:type="dxa"/>
            <w:gridSpan w:val="2"/>
            <w:tcBorders>
              <w:top w:val="single" w:sz="3" w:space="0" w:color="000000"/>
              <w:left w:val="single" w:sz="3" w:space="0" w:color="000000"/>
              <w:bottom w:val="single" w:sz="3" w:space="0" w:color="000000"/>
              <w:right w:val="single" w:sz="3" w:space="0" w:color="000000"/>
            </w:tcBorders>
          </w:tcPr>
          <w:p w:rsidR="009F3CA3" w:rsidRPr="00141197" w:rsidRDefault="009F3CA3" w:rsidP="0077266A">
            <w:pPr>
              <w:ind w:right="61"/>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p>
          <w:p w:rsidR="009F3CA3" w:rsidRPr="00141197" w:rsidRDefault="009F3CA3" w:rsidP="0077266A">
            <w:pPr>
              <w:ind w:right="59"/>
              <w:jc w:val="center"/>
              <w:rPr>
                <w:rFonts w:ascii="Times New Roman" w:hAnsi="Times New Roman" w:cs="Times New Roman"/>
              </w:rPr>
            </w:pPr>
            <w:r w:rsidRPr="00141197">
              <w:rPr>
                <w:rFonts w:ascii="Times New Roman" w:hAnsi="Times New Roman" w:cs="Times New Roman"/>
              </w:rPr>
              <w:t>I.C</w:t>
            </w:r>
          </w:p>
          <w:p w:rsidR="009F3CA3" w:rsidRPr="00141197" w:rsidRDefault="009F3CA3" w:rsidP="0077266A">
            <w:pPr>
              <w:ind w:right="54"/>
              <w:jc w:val="center"/>
              <w:rPr>
                <w:rFonts w:ascii="Times New Roman" w:hAnsi="Times New Roman" w:cs="Times New Roman"/>
              </w:rPr>
            </w:pPr>
            <w:r w:rsidRPr="00141197">
              <w:rPr>
                <w:rFonts w:ascii="Times New Roman" w:hAnsi="Times New Roman" w:cs="Times New Roman"/>
              </w:rPr>
              <w:t>Matematika</w:t>
            </w:r>
          </w:p>
        </w:tc>
        <w:tc>
          <w:tcPr>
            <w:tcW w:w="1906" w:type="dxa"/>
            <w:gridSpan w:val="2"/>
            <w:tcBorders>
              <w:top w:val="single" w:sz="3" w:space="0" w:color="000000"/>
              <w:left w:val="single" w:sz="3" w:space="0" w:color="000000"/>
              <w:bottom w:val="single" w:sz="3" w:space="0" w:color="000000"/>
              <w:right w:val="single" w:sz="3" w:space="0" w:color="000000"/>
            </w:tcBorders>
          </w:tcPr>
          <w:p w:rsidR="009F3CA3" w:rsidRPr="00141197" w:rsidRDefault="009F3CA3" w:rsidP="0077266A">
            <w:pPr>
              <w:ind w:right="56"/>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p>
          <w:p w:rsidR="009F3CA3" w:rsidRPr="00141197" w:rsidRDefault="009F3CA3" w:rsidP="0077266A">
            <w:pPr>
              <w:spacing w:after="21"/>
              <w:ind w:right="56"/>
              <w:jc w:val="center"/>
              <w:rPr>
                <w:rFonts w:ascii="Times New Roman" w:hAnsi="Times New Roman" w:cs="Times New Roman"/>
              </w:rPr>
            </w:pPr>
            <w:r w:rsidRPr="00141197">
              <w:rPr>
                <w:rFonts w:ascii="Times New Roman" w:hAnsi="Times New Roman" w:cs="Times New Roman"/>
              </w:rPr>
              <w:t>I.C</w:t>
            </w:r>
          </w:p>
          <w:p w:rsidR="009F3CA3" w:rsidRPr="00141197" w:rsidRDefault="009F3CA3" w:rsidP="0077266A">
            <w:pPr>
              <w:ind w:left="16"/>
              <w:jc w:val="center"/>
              <w:rPr>
                <w:rFonts w:ascii="Times New Roman" w:hAnsi="Times New Roman" w:cs="Times New Roman"/>
              </w:rPr>
            </w:pPr>
            <w:r w:rsidRPr="00141197">
              <w:rPr>
                <w:rFonts w:ascii="Times New Roman" w:hAnsi="Times New Roman" w:cs="Times New Roman"/>
              </w:rPr>
              <w:t>Maďarský jazyk</w:t>
            </w:r>
          </w:p>
        </w:tc>
        <w:tc>
          <w:tcPr>
            <w:tcW w:w="1956" w:type="dxa"/>
            <w:gridSpan w:val="2"/>
            <w:tcBorders>
              <w:top w:val="single" w:sz="3" w:space="0" w:color="000000"/>
              <w:left w:val="single" w:sz="3" w:space="0" w:color="000000"/>
              <w:bottom w:val="single" w:sz="3" w:space="0" w:color="000000"/>
              <w:right w:val="single" w:sz="3" w:space="0" w:color="000000"/>
            </w:tcBorders>
          </w:tcPr>
          <w:p w:rsidR="009F3CA3" w:rsidRPr="00141197" w:rsidRDefault="009F3CA3" w:rsidP="0077266A">
            <w:pPr>
              <w:ind w:right="64"/>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p>
          <w:p w:rsidR="009F3CA3" w:rsidRPr="00141197" w:rsidRDefault="009F3CA3" w:rsidP="0077266A">
            <w:pPr>
              <w:spacing w:after="19"/>
              <w:ind w:right="64"/>
              <w:jc w:val="center"/>
              <w:rPr>
                <w:rFonts w:ascii="Times New Roman" w:hAnsi="Times New Roman" w:cs="Times New Roman"/>
              </w:rPr>
            </w:pPr>
            <w:r w:rsidRPr="00141197">
              <w:rPr>
                <w:rFonts w:ascii="Times New Roman" w:hAnsi="Times New Roman" w:cs="Times New Roman"/>
              </w:rPr>
              <w:t>I.C</w:t>
            </w:r>
          </w:p>
          <w:p w:rsidR="009F3CA3" w:rsidRPr="00141197" w:rsidRDefault="009F3CA3" w:rsidP="0077266A">
            <w:pPr>
              <w:ind w:right="59"/>
              <w:jc w:val="center"/>
              <w:rPr>
                <w:rFonts w:ascii="Times New Roman" w:hAnsi="Times New Roman" w:cs="Times New Roman"/>
              </w:rPr>
            </w:pPr>
            <w:r w:rsidRPr="00141197">
              <w:rPr>
                <w:rFonts w:ascii="Times New Roman" w:hAnsi="Times New Roman" w:cs="Times New Roman"/>
              </w:rPr>
              <w:t>Vecné</w:t>
            </w:r>
          </w:p>
        </w:tc>
        <w:tc>
          <w:tcPr>
            <w:tcW w:w="2089" w:type="dxa"/>
            <w:gridSpan w:val="2"/>
            <w:tcBorders>
              <w:top w:val="single" w:sz="3" w:space="0" w:color="000000"/>
              <w:left w:val="single" w:sz="3" w:space="0" w:color="000000"/>
              <w:bottom w:val="single" w:sz="3" w:space="0" w:color="000000"/>
              <w:right w:val="single" w:sz="3" w:space="0" w:color="000000"/>
            </w:tcBorders>
          </w:tcPr>
          <w:p w:rsidR="009F3CA3" w:rsidRPr="00141197" w:rsidRDefault="009F3CA3" w:rsidP="0077266A">
            <w:pPr>
              <w:ind w:right="69"/>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6</w:t>
            </w:r>
          </w:p>
          <w:p w:rsidR="009F3CA3" w:rsidRPr="00141197" w:rsidRDefault="009F3CA3" w:rsidP="0077266A">
            <w:pPr>
              <w:ind w:right="68"/>
              <w:jc w:val="center"/>
              <w:rPr>
                <w:rFonts w:ascii="Times New Roman" w:hAnsi="Times New Roman" w:cs="Times New Roman"/>
              </w:rPr>
            </w:pPr>
            <w:r w:rsidRPr="00141197">
              <w:rPr>
                <w:rFonts w:ascii="Times New Roman" w:hAnsi="Times New Roman" w:cs="Times New Roman"/>
              </w:rPr>
              <w:t>I.C</w:t>
            </w:r>
          </w:p>
          <w:p w:rsidR="009F3CA3" w:rsidRPr="00141197" w:rsidRDefault="009F3CA3" w:rsidP="0077266A">
            <w:pPr>
              <w:ind w:right="66"/>
              <w:jc w:val="center"/>
              <w:rPr>
                <w:rFonts w:ascii="Times New Roman" w:hAnsi="Times New Roman" w:cs="Times New Roman"/>
              </w:rPr>
            </w:pPr>
            <w:r w:rsidRPr="00141197">
              <w:rPr>
                <w:rFonts w:ascii="Times New Roman" w:hAnsi="Times New Roman" w:cs="Times New Roman"/>
              </w:rPr>
              <w:t>RKS/RSZ</w:t>
            </w:r>
          </w:p>
        </w:tc>
      </w:tr>
      <w:tr w:rsidR="009F3CA3" w:rsidRPr="00141197" w:rsidTr="00BA616E">
        <w:tblPrEx>
          <w:tblCellMar>
            <w:left w:w="108" w:type="dxa"/>
            <w:right w:w="48" w:type="dxa"/>
          </w:tblCellMar>
        </w:tblPrEx>
        <w:trPr>
          <w:trHeight w:val="612"/>
        </w:trPr>
        <w:tc>
          <w:tcPr>
            <w:tcW w:w="1964"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1"/>
              <w:ind w:right="55"/>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right="60"/>
              <w:jc w:val="center"/>
              <w:rPr>
                <w:rFonts w:ascii="Times New Roman" w:hAnsi="Times New Roman" w:cs="Times New Roman"/>
              </w:rPr>
            </w:pPr>
            <w:r w:rsidRPr="00141197">
              <w:rPr>
                <w:rFonts w:ascii="Times New Roman" w:hAnsi="Times New Roman" w:cs="Times New Roman"/>
              </w:rPr>
              <w:t>Hospitujúci:</w:t>
            </w:r>
          </w:p>
        </w:tc>
        <w:tc>
          <w:tcPr>
            <w:tcW w:w="183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
              <w:jc w:val="center"/>
              <w:rPr>
                <w:rFonts w:ascii="Times New Roman" w:hAnsi="Times New Roman" w:cs="Times New Roman"/>
              </w:rPr>
            </w:pPr>
          </w:p>
          <w:p w:rsidR="009F3CA3" w:rsidRPr="00141197" w:rsidRDefault="009F3CA3" w:rsidP="0077266A">
            <w:pPr>
              <w:ind w:right="63"/>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90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ind w:left="4"/>
              <w:jc w:val="center"/>
              <w:rPr>
                <w:rFonts w:ascii="Times New Roman" w:hAnsi="Times New Roman" w:cs="Times New Roman"/>
              </w:rPr>
            </w:pPr>
          </w:p>
          <w:p w:rsidR="009F3CA3" w:rsidRPr="00141197" w:rsidRDefault="009F3CA3" w:rsidP="0077266A">
            <w:pPr>
              <w:ind w:right="59"/>
              <w:jc w:val="center"/>
              <w:rPr>
                <w:rFonts w:ascii="Times New Roman" w:hAnsi="Times New Roman" w:cs="Times New Roman"/>
              </w:rPr>
            </w:pPr>
            <w:proofErr w:type="spellStart"/>
            <w:r w:rsidRPr="00141197">
              <w:rPr>
                <w:rFonts w:ascii="Times New Roman" w:hAnsi="Times New Roman" w:cs="Times New Roman"/>
              </w:rPr>
              <w:t>Botlíková</w:t>
            </w:r>
            <w:proofErr w:type="spellEnd"/>
          </w:p>
          <w:p w:rsidR="009F3CA3" w:rsidRPr="00141197" w:rsidRDefault="009F3CA3" w:rsidP="0077266A">
            <w:pPr>
              <w:ind w:left="20"/>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7"/>
              <w:ind w:right="4"/>
              <w:jc w:val="center"/>
              <w:rPr>
                <w:rFonts w:ascii="Times New Roman" w:hAnsi="Times New Roman" w:cs="Times New Roman"/>
              </w:rPr>
            </w:pPr>
          </w:p>
          <w:p w:rsidR="009F3CA3" w:rsidRPr="00141197" w:rsidRDefault="009F3CA3" w:rsidP="0077266A">
            <w:pPr>
              <w:ind w:right="67"/>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2089"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8"/>
              <w:ind w:right="1"/>
              <w:jc w:val="center"/>
              <w:rPr>
                <w:rFonts w:ascii="Times New Roman" w:hAnsi="Times New Roman" w:cs="Times New Roman"/>
              </w:rPr>
            </w:pPr>
          </w:p>
          <w:p w:rsidR="009F3CA3" w:rsidRPr="00141197" w:rsidRDefault="009F3CA3" w:rsidP="0077266A">
            <w:pPr>
              <w:ind w:right="63"/>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r>
      <w:tr w:rsidR="009F3CA3" w:rsidRPr="00141197" w:rsidTr="00BA616E">
        <w:tblPrEx>
          <w:tblCellMar>
            <w:left w:w="108" w:type="dxa"/>
            <w:right w:w="48" w:type="dxa"/>
          </w:tblCellMar>
        </w:tblPrEx>
        <w:trPr>
          <w:trHeight w:val="888"/>
        </w:trPr>
        <w:tc>
          <w:tcPr>
            <w:tcW w:w="1964"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jc w:val="center"/>
              <w:rPr>
                <w:rFonts w:ascii="Times New Roman" w:hAnsi="Times New Roman" w:cs="Times New Roman"/>
              </w:rPr>
            </w:pPr>
            <w:r w:rsidRPr="00141197">
              <w:rPr>
                <w:rFonts w:ascii="Times New Roman" w:hAnsi="Times New Roman" w:cs="Times New Roman"/>
              </w:rPr>
              <w:t xml:space="preserve">Mgr. </w:t>
            </w:r>
            <w:proofErr w:type="spellStart"/>
            <w:r w:rsidRPr="00141197">
              <w:rPr>
                <w:rFonts w:ascii="Times New Roman" w:hAnsi="Times New Roman" w:cs="Times New Roman"/>
              </w:rPr>
              <w:t>Zsuzsanna</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Sütő</w:t>
            </w:r>
            <w:proofErr w:type="spellEnd"/>
          </w:p>
          <w:p w:rsidR="009F3CA3" w:rsidRPr="00141197" w:rsidRDefault="009F3CA3" w:rsidP="0077266A">
            <w:pPr>
              <w:ind w:right="56"/>
              <w:jc w:val="center"/>
              <w:rPr>
                <w:rFonts w:ascii="Times New Roman" w:hAnsi="Times New Roman" w:cs="Times New Roman"/>
              </w:rPr>
            </w:pPr>
            <w:proofErr w:type="spellStart"/>
            <w:r w:rsidRPr="00141197">
              <w:rPr>
                <w:rFonts w:ascii="Times New Roman" w:hAnsi="Times New Roman" w:cs="Times New Roman"/>
              </w:rPr>
              <w:t>Tr.uč</w:t>
            </w:r>
            <w:proofErr w:type="spellEnd"/>
            <w:r w:rsidRPr="00141197">
              <w:rPr>
                <w:rFonts w:ascii="Times New Roman" w:hAnsi="Times New Roman" w:cs="Times New Roman"/>
              </w:rPr>
              <w:t>. II.C</w:t>
            </w:r>
          </w:p>
        </w:tc>
        <w:tc>
          <w:tcPr>
            <w:tcW w:w="183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6"/>
              <w:ind w:left="212" w:right="208"/>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r w:rsidRPr="00141197">
              <w:rPr>
                <w:rFonts w:ascii="Times New Roman" w:hAnsi="Times New Roman" w:cs="Times New Roman"/>
              </w:rPr>
              <w:t xml:space="preserve"> II.C</w:t>
            </w:r>
          </w:p>
          <w:p w:rsidR="009F3CA3" w:rsidRPr="00141197" w:rsidRDefault="00BA616E" w:rsidP="0077266A">
            <w:pPr>
              <w:ind w:left="64"/>
              <w:jc w:val="center"/>
              <w:rPr>
                <w:rFonts w:ascii="Times New Roman" w:hAnsi="Times New Roman" w:cs="Times New Roman"/>
              </w:rPr>
            </w:pPr>
            <w:r>
              <w:rPr>
                <w:rFonts w:ascii="Times New Roman" w:hAnsi="Times New Roman" w:cs="Times New Roman"/>
              </w:rPr>
              <w:t>Pracovné vyučovnie</w:t>
            </w:r>
          </w:p>
        </w:tc>
        <w:tc>
          <w:tcPr>
            <w:tcW w:w="190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6"/>
              <w:ind w:left="164" w:right="157"/>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r w:rsidRPr="00141197">
              <w:rPr>
                <w:rFonts w:ascii="Times New Roman" w:hAnsi="Times New Roman" w:cs="Times New Roman"/>
              </w:rPr>
              <w:t xml:space="preserve"> II.C</w:t>
            </w:r>
          </w:p>
          <w:p w:rsidR="009F3CA3" w:rsidRPr="00141197" w:rsidRDefault="009F3CA3" w:rsidP="0077266A">
            <w:pPr>
              <w:ind w:left="16"/>
              <w:jc w:val="center"/>
              <w:rPr>
                <w:rFonts w:ascii="Times New Roman" w:hAnsi="Times New Roman" w:cs="Times New Roman"/>
              </w:rPr>
            </w:pPr>
            <w:r w:rsidRPr="00141197">
              <w:rPr>
                <w:rFonts w:ascii="Times New Roman" w:hAnsi="Times New Roman" w:cs="Times New Roman"/>
              </w:rPr>
              <w:t>Maďarský jazyk</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right="64"/>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p>
          <w:p w:rsidR="009F3CA3" w:rsidRPr="00141197" w:rsidRDefault="009F3CA3" w:rsidP="0077266A">
            <w:pPr>
              <w:ind w:right="64"/>
              <w:jc w:val="center"/>
              <w:rPr>
                <w:rFonts w:ascii="Times New Roman" w:hAnsi="Times New Roman" w:cs="Times New Roman"/>
              </w:rPr>
            </w:pPr>
            <w:r w:rsidRPr="00141197">
              <w:rPr>
                <w:rFonts w:ascii="Times New Roman" w:hAnsi="Times New Roman" w:cs="Times New Roman"/>
              </w:rPr>
              <w:t>II.C</w:t>
            </w:r>
          </w:p>
          <w:p w:rsidR="009F3CA3" w:rsidRPr="00141197" w:rsidRDefault="009F3CA3" w:rsidP="0077266A">
            <w:pPr>
              <w:ind w:right="60"/>
              <w:jc w:val="center"/>
              <w:rPr>
                <w:rFonts w:ascii="Times New Roman" w:hAnsi="Times New Roman" w:cs="Times New Roman"/>
              </w:rPr>
            </w:pPr>
            <w:r w:rsidRPr="00141197">
              <w:rPr>
                <w:rFonts w:ascii="Times New Roman" w:hAnsi="Times New Roman" w:cs="Times New Roman"/>
              </w:rPr>
              <w:t>Matematika</w:t>
            </w:r>
          </w:p>
        </w:tc>
        <w:tc>
          <w:tcPr>
            <w:tcW w:w="2089"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3"/>
              <w:ind w:left="240" w:right="244"/>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6</w:t>
            </w:r>
            <w:r w:rsidRPr="00141197">
              <w:rPr>
                <w:rFonts w:ascii="Times New Roman" w:hAnsi="Times New Roman" w:cs="Times New Roman"/>
              </w:rPr>
              <w:t xml:space="preserve"> II.C</w:t>
            </w:r>
          </w:p>
          <w:p w:rsidR="009F3CA3" w:rsidRPr="00141197" w:rsidRDefault="009F3CA3" w:rsidP="0077266A">
            <w:pPr>
              <w:ind w:right="62"/>
              <w:jc w:val="center"/>
              <w:rPr>
                <w:rFonts w:ascii="Times New Roman" w:hAnsi="Times New Roman" w:cs="Times New Roman"/>
              </w:rPr>
            </w:pPr>
            <w:r w:rsidRPr="00141197">
              <w:rPr>
                <w:rFonts w:ascii="Times New Roman" w:hAnsi="Times New Roman" w:cs="Times New Roman"/>
              </w:rPr>
              <w:t>Vecné</w:t>
            </w:r>
          </w:p>
        </w:tc>
      </w:tr>
      <w:tr w:rsidR="009F3CA3" w:rsidRPr="00141197" w:rsidTr="00BA616E">
        <w:tblPrEx>
          <w:tblCellMar>
            <w:left w:w="108" w:type="dxa"/>
            <w:right w:w="48" w:type="dxa"/>
          </w:tblCellMar>
        </w:tblPrEx>
        <w:trPr>
          <w:trHeight w:val="696"/>
        </w:trPr>
        <w:tc>
          <w:tcPr>
            <w:tcW w:w="1964"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61"/>
              <w:ind w:right="55"/>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right="60"/>
              <w:jc w:val="center"/>
              <w:rPr>
                <w:rFonts w:ascii="Times New Roman" w:hAnsi="Times New Roman" w:cs="Times New Roman"/>
              </w:rPr>
            </w:pPr>
            <w:r w:rsidRPr="00141197">
              <w:rPr>
                <w:rFonts w:ascii="Times New Roman" w:hAnsi="Times New Roman" w:cs="Times New Roman"/>
              </w:rPr>
              <w:t>Hospitujúci:</w:t>
            </w:r>
          </w:p>
        </w:tc>
        <w:tc>
          <w:tcPr>
            <w:tcW w:w="183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jc w:val="center"/>
              <w:rPr>
                <w:rFonts w:ascii="Times New Roman" w:hAnsi="Times New Roman" w:cs="Times New Roman"/>
              </w:rPr>
            </w:pPr>
          </w:p>
          <w:p w:rsidR="009F3CA3" w:rsidRPr="00141197" w:rsidRDefault="009F3CA3" w:rsidP="0077266A">
            <w:pPr>
              <w:ind w:right="63"/>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90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16"/>
              <w:ind w:left="4"/>
              <w:jc w:val="center"/>
              <w:rPr>
                <w:rFonts w:ascii="Times New Roman" w:hAnsi="Times New Roman" w:cs="Times New Roman"/>
              </w:rPr>
            </w:pPr>
          </w:p>
          <w:p w:rsidR="009F3CA3" w:rsidRPr="00141197" w:rsidRDefault="009F3CA3" w:rsidP="0077266A">
            <w:pPr>
              <w:ind w:right="59"/>
              <w:jc w:val="center"/>
              <w:rPr>
                <w:rFonts w:ascii="Times New Roman" w:hAnsi="Times New Roman" w:cs="Times New Roman"/>
              </w:rPr>
            </w:pPr>
            <w:proofErr w:type="spellStart"/>
            <w:r w:rsidRPr="00141197">
              <w:rPr>
                <w:rFonts w:ascii="Times New Roman" w:hAnsi="Times New Roman" w:cs="Times New Roman"/>
              </w:rPr>
              <w:t>Botlíková</w:t>
            </w:r>
            <w:proofErr w:type="spellEnd"/>
          </w:p>
          <w:p w:rsidR="009F3CA3" w:rsidRPr="00141197" w:rsidRDefault="009F3CA3" w:rsidP="0077266A">
            <w:pPr>
              <w:ind w:left="20"/>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right="4"/>
              <w:jc w:val="center"/>
              <w:rPr>
                <w:rFonts w:ascii="Times New Roman" w:hAnsi="Times New Roman" w:cs="Times New Roman"/>
              </w:rPr>
            </w:pPr>
          </w:p>
          <w:p w:rsidR="009F3CA3" w:rsidRPr="00141197" w:rsidRDefault="009F3CA3" w:rsidP="0077266A">
            <w:pPr>
              <w:ind w:right="67"/>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2089"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right="1"/>
              <w:jc w:val="center"/>
              <w:rPr>
                <w:rFonts w:ascii="Times New Roman" w:hAnsi="Times New Roman" w:cs="Times New Roman"/>
              </w:rPr>
            </w:pPr>
          </w:p>
          <w:p w:rsidR="009F3CA3" w:rsidRPr="00141197" w:rsidRDefault="009F3CA3" w:rsidP="0077266A">
            <w:pPr>
              <w:ind w:right="71"/>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r>
      <w:tr w:rsidR="009F3CA3" w:rsidRPr="00141197" w:rsidTr="00BA616E">
        <w:tblPrEx>
          <w:tblCellMar>
            <w:left w:w="108" w:type="dxa"/>
            <w:right w:w="48" w:type="dxa"/>
          </w:tblCellMar>
        </w:tblPrEx>
        <w:trPr>
          <w:trHeight w:val="888"/>
        </w:trPr>
        <w:tc>
          <w:tcPr>
            <w:tcW w:w="1964"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20"/>
              <w:ind w:right="59"/>
              <w:jc w:val="center"/>
              <w:rPr>
                <w:rFonts w:ascii="Times New Roman" w:hAnsi="Times New Roman" w:cs="Times New Roman"/>
              </w:rPr>
            </w:pPr>
            <w:r w:rsidRPr="00141197">
              <w:rPr>
                <w:rFonts w:ascii="Times New Roman" w:hAnsi="Times New Roman" w:cs="Times New Roman"/>
              </w:rPr>
              <w:t xml:space="preserve">Mgr. </w:t>
            </w:r>
            <w:proofErr w:type="spellStart"/>
            <w:r w:rsidRPr="00141197">
              <w:rPr>
                <w:rFonts w:ascii="Times New Roman" w:hAnsi="Times New Roman" w:cs="Times New Roman"/>
              </w:rPr>
              <w:t>Melissa</w:t>
            </w:r>
            <w:proofErr w:type="spellEnd"/>
          </w:p>
          <w:p w:rsidR="009F3CA3" w:rsidRPr="00141197" w:rsidRDefault="009F3CA3" w:rsidP="0077266A">
            <w:pPr>
              <w:spacing w:after="2"/>
              <w:ind w:right="58"/>
              <w:jc w:val="center"/>
              <w:rPr>
                <w:rFonts w:ascii="Times New Roman" w:hAnsi="Times New Roman" w:cs="Times New Roman"/>
              </w:rPr>
            </w:pPr>
            <w:r w:rsidRPr="00141197">
              <w:rPr>
                <w:rFonts w:ascii="Times New Roman" w:hAnsi="Times New Roman" w:cs="Times New Roman"/>
              </w:rPr>
              <w:t>Pokorná</w:t>
            </w:r>
          </w:p>
          <w:p w:rsidR="009F3CA3" w:rsidRPr="00141197" w:rsidRDefault="009F3CA3" w:rsidP="0077266A">
            <w:pPr>
              <w:ind w:right="64"/>
              <w:jc w:val="center"/>
              <w:rPr>
                <w:rFonts w:ascii="Times New Roman" w:hAnsi="Times New Roman" w:cs="Times New Roman"/>
              </w:rPr>
            </w:pPr>
            <w:proofErr w:type="spellStart"/>
            <w:r w:rsidRPr="00141197">
              <w:rPr>
                <w:rFonts w:ascii="Times New Roman" w:hAnsi="Times New Roman" w:cs="Times New Roman"/>
              </w:rPr>
              <w:t>Tr.uč</w:t>
            </w:r>
            <w:proofErr w:type="spellEnd"/>
            <w:r w:rsidRPr="00141197">
              <w:rPr>
                <w:rFonts w:ascii="Times New Roman" w:hAnsi="Times New Roman" w:cs="Times New Roman"/>
              </w:rPr>
              <w:t>. III.C</w:t>
            </w:r>
          </w:p>
        </w:tc>
        <w:tc>
          <w:tcPr>
            <w:tcW w:w="183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5"/>
              <w:ind w:left="172" w:right="168"/>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r w:rsidRPr="00141197">
              <w:rPr>
                <w:rFonts w:ascii="Times New Roman" w:hAnsi="Times New Roman" w:cs="Times New Roman"/>
              </w:rPr>
              <w:t xml:space="preserve"> III.C</w:t>
            </w:r>
          </w:p>
          <w:p w:rsidR="009F3CA3" w:rsidRPr="00141197" w:rsidRDefault="009F3CA3" w:rsidP="0077266A">
            <w:pPr>
              <w:jc w:val="center"/>
              <w:rPr>
                <w:rFonts w:ascii="Times New Roman" w:hAnsi="Times New Roman" w:cs="Times New Roman"/>
              </w:rPr>
            </w:pPr>
            <w:r w:rsidRPr="00141197">
              <w:rPr>
                <w:rFonts w:ascii="Times New Roman" w:hAnsi="Times New Roman" w:cs="Times New Roman"/>
              </w:rPr>
              <w:t>Vecné/Vlastiveda</w:t>
            </w:r>
          </w:p>
        </w:tc>
        <w:tc>
          <w:tcPr>
            <w:tcW w:w="190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5"/>
              <w:ind w:left="124" w:right="117"/>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r w:rsidRPr="00141197">
              <w:rPr>
                <w:rFonts w:ascii="Times New Roman" w:hAnsi="Times New Roman" w:cs="Times New Roman"/>
              </w:rPr>
              <w:t xml:space="preserve"> III.C</w:t>
            </w:r>
          </w:p>
          <w:p w:rsidR="009F3CA3" w:rsidRPr="00141197" w:rsidRDefault="009F3CA3" w:rsidP="0077266A">
            <w:pPr>
              <w:ind w:left="16"/>
              <w:jc w:val="center"/>
              <w:rPr>
                <w:rFonts w:ascii="Times New Roman" w:hAnsi="Times New Roman" w:cs="Times New Roman"/>
              </w:rPr>
            </w:pPr>
            <w:r w:rsidRPr="00141197">
              <w:rPr>
                <w:rFonts w:ascii="Times New Roman" w:hAnsi="Times New Roman" w:cs="Times New Roman"/>
              </w:rPr>
              <w:t>Maďarský jazyk</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right="64"/>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p>
          <w:p w:rsidR="009F3CA3" w:rsidRPr="00141197" w:rsidRDefault="009F3CA3" w:rsidP="0077266A">
            <w:pPr>
              <w:ind w:right="64"/>
              <w:jc w:val="center"/>
              <w:rPr>
                <w:rFonts w:ascii="Times New Roman" w:hAnsi="Times New Roman" w:cs="Times New Roman"/>
              </w:rPr>
            </w:pPr>
            <w:r w:rsidRPr="00141197">
              <w:rPr>
                <w:rFonts w:ascii="Times New Roman" w:hAnsi="Times New Roman" w:cs="Times New Roman"/>
              </w:rPr>
              <w:t>III.C</w:t>
            </w:r>
          </w:p>
          <w:p w:rsidR="009F3CA3" w:rsidRPr="00141197" w:rsidRDefault="009F3CA3" w:rsidP="0077266A">
            <w:pPr>
              <w:ind w:right="60"/>
              <w:jc w:val="center"/>
              <w:rPr>
                <w:rFonts w:ascii="Times New Roman" w:hAnsi="Times New Roman" w:cs="Times New Roman"/>
              </w:rPr>
            </w:pPr>
            <w:r w:rsidRPr="00141197">
              <w:rPr>
                <w:rFonts w:ascii="Times New Roman" w:hAnsi="Times New Roman" w:cs="Times New Roman"/>
              </w:rPr>
              <w:t>Matematika</w:t>
            </w:r>
          </w:p>
        </w:tc>
        <w:tc>
          <w:tcPr>
            <w:tcW w:w="2089"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45"/>
              <w:ind w:left="200" w:right="204"/>
              <w:jc w:val="center"/>
              <w:rPr>
                <w:rFonts w:ascii="Times New Roman" w:hAnsi="Times New Roman" w:cs="Times New Roman"/>
              </w:rPr>
            </w:pPr>
            <w:r w:rsidRPr="00141197">
              <w:rPr>
                <w:rFonts w:ascii="Times New Roman" w:hAnsi="Times New Roman" w:cs="Times New Roman"/>
              </w:rPr>
              <w:t>04 / 202</w:t>
            </w:r>
            <w:r w:rsidR="00CC3FCA">
              <w:rPr>
                <w:rFonts w:ascii="Times New Roman" w:hAnsi="Times New Roman" w:cs="Times New Roman"/>
              </w:rPr>
              <w:t>6</w:t>
            </w:r>
            <w:r w:rsidRPr="00141197">
              <w:rPr>
                <w:rFonts w:ascii="Times New Roman" w:hAnsi="Times New Roman" w:cs="Times New Roman"/>
              </w:rPr>
              <w:t xml:space="preserve"> III.C</w:t>
            </w:r>
          </w:p>
          <w:p w:rsidR="009F3CA3" w:rsidRPr="00141197" w:rsidRDefault="009F3CA3" w:rsidP="0077266A">
            <w:pPr>
              <w:ind w:left="96"/>
              <w:jc w:val="center"/>
              <w:rPr>
                <w:rFonts w:ascii="Times New Roman" w:hAnsi="Times New Roman" w:cs="Times New Roman"/>
              </w:rPr>
            </w:pPr>
            <w:r w:rsidRPr="00141197">
              <w:rPr>
                <w:rFonts w:ascii="Times New Roman" w:hAnsi="Times New Roman" w:cs="Times New Roman"/>
              </w:rPr>
              <w:t>Maďarský jazyk</w:t>
            </w:r>
          </w:p>
        </w:tc>
      </w:tr>
      <w:tr w:rsidR="009F3CA3" w:rsidRPr="00141197" w:rsidTr="00BA616E">
        <w:tblPrEx>
          <w:tblCellMar>
            <w:left w:w="108" w:type="dxa"/>
            <w:right w:w="48" w:type="dxa"/>
          </w:tblCellMar>
        </w:tblPrEx>
        <w:trPr>
          <w:trHeight w:val="614"/>
        </w:trPr>
        <w:tc>
          <w:tcPr>
            <w:tcW w:w="1964"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1"/>
              <w:ind w:right="55"/>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right="60"/>
              <w:jc w:val="center"/>
              <w:rPr>
                <w:rFonts w:ascii="Times New Roman" w:hAnsi="Times New Roman" w:cs="Times New Roman"/>
              </w:rPr>
            </w:pPr>
            <w:r w:rsidRPr="00141197">
              <w:rPr>
                <w:rFonts w:ascii="Times New Roman" w:hAnsi="Times New Roman" w:cs="Times New Roman"/>
              </w:rPr>
              <w:t>Hospitujúci:</w:t>
            </w:r>
          </w:p>
        </w:tc>
        <w:tc>
          <w:tcPr>
            <w:tcW w:w="183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
              <w:jc w:val="center"/>
              <w:rPr>
                <w:rFonts w:ascii="Times New Roman" w:hAnsi="Times New Roman" w:cs="Times New Roman"/>
              </w:rPr>
            </w:pPr>
          </w:p>
          <w:p w:rsidR="009F3CA3" w:rsidRPr="00141197" w:rsidRDefault="009F3CA3" w:rsidP="0077266A">
            <w:pPr>
              <w:ind w:right="63"/>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90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4"/>
              <w:jc w:val="center"/>
              <w:rPr>
                <w:rFonts w:ascii="Times New Roman" w:hAnsi="Times New Roman" w:cs="Times New Roman"/>
              </w:rPr>
            </w:pPr>
          </w:p>
          <w:p w:rsidR="009F3CA3" w:rsidRPr="00141197" w:rsidRDefault="009F3CA3" w:rsidP="0077266A">
            <w:pPr>
              <w:ind w:right="59"/>
              <w:jc w:val="center"/>
              <w:rPr>
                <w:rFonts w:ascii="Times New Roman" w:hAnsi="Times New Roman" w:cs="Times New Roman"/>
              </w:rPr>
            </w:pPr>
            <w:proofErr w:type="spellStart"/>
            <w:r w:rsidRPr="00141197">
              <w:rPr>
                <w:rFonts w:ascii="Times New Roman" w:hAnsi="Times New Roman" w:cs="Times New Roman"/>
              </w:rPr>
              <w:t>Botlíková</w:t>
            </w:r>
            <w:proofErr w:type="spellEnd"/>
          </w:p>
          <w:p w:rsidR="009F3CA3" w:rsidRPr="00141197" w:rsidRDefault="009F3CA3" w:rsidP="0077266A">
            <w:pPr>
              <w:ind w:left="20"/>
              <w:jc w:val="center"/>
              <w:rPr>
                <w:rFonts w:ascii="Times New Roman" w:hAnsi="Times New Roman" w:cs="Times New Roman"/>
              </w:rPr>
            </w:pPr>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right="4"/>
              <w:jc w:val="center"/>
              <w:rPr>
                <w:rFonts w:ascii="Times New Roman" w:hAnsi="Times New Roman" w:cs="Times New Roman"/>
              </w:rPr>
            </w:pPr>
          </w:p>
          <w:p w:rsidR="009F3CA3" w:rsidRPr="00141197" w:rsidRDefault="009F3CA3" w:rsidP="0077266A">
            <w:pPr>
              <w:ind w:right="67"/>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2089"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right="1"/>
              <w:jc w:val="center"/>
              <w:rPr>
                <w:rFonts w:ascii="Times New Roman" w:hAnsi="Times New Roman" w:cs="Times New Roman"/>
              </w:rPr>
            </w:pPr>
          </w:p>
          <w:p w:rsidR="009F3CA3" w:rsidRPr="00141197" w:rsidRDefault="009F3CA3" w:rsidP="0077266A">
            <w:pPr>
              <w:ind w:right="71"/>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r>
      <w:tr w:rsidR="009F3CA3" w:rsidRPr="00141197" w:rsidTr="00BA616E">
        <w:tblPrEx>
          <w:tblCellMar>
            <w:left w:w="108" w:type="dxa"/>
            <w:right w:w="48" w:type="dxa"/>
          </w:tblCellMar>
        </w:tblPrEx>
        <w:trPr>
          <w:trHeight w:val="890"/>
        </w:trPr>
        <w:tc>
          <w:tcPr>
            <w:tcW w:w="1964" w:type="dxa"/>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spacing w:after="21"/>
              <w:ind w:right="63"/>
              <w:jc w:val="center"/>
              <w:rPr>
                <w:rFonts w:ascii="Times New Roman" w:hAnsi="Times New Roman" w:cs="Times New Roman"/>
              </w:rPr>
            </w:pPr>
            <w:r w:rsidRPr="00141197">
              <w:rPr>
                <w:rFonts w:ascii="Times New Roman" w:hAnsi="Times New Roman" w:cs="Times New Roman"/>
              </w:rPr>
              <w:t>Mgr. Silvia</w:t>
            </w:r>
          </w:p>
          <w:p w:rsidR="009F3CA3" w:rsidRPr="00141197" w:rsidRDefault="00CC3FCA" w:rsidP="0077266A">
            <w:pPr>
              <w:spacing w:after="12"/>
              <w:ind w:right="63"/>
              <w:jc w:val="center"/>
              <w:rPr>
                <w:rFonts w:ascii="Times New Roman" w:hAnsi="Times New Roman" w:cs="Times New Roman"/>
              </w:rPr>
            </w:pPr>
            <w:proofErr w:type="spellStart"/>
            <w:r>
              <w:rPr>
                <w:rFonts w:ascii="Times New Roman" w:hAnsi="Times New Roman" w:cs="Times New Roman"/>
              </w:rPr>
              <w:t>Csákvári</w:t>
            </w:r>
            <w:proofErr w:type="spellEnd"/>
          </w:p>
          <w:p w:rsidR="009F3CA3" w:rsidRPr="00141197" w:rsidRDefault="009F3CA3" w:rsidP="0077266A">
            <w:pPr>
              <w:ind w:right="64"/>
              <w:jc w:val="center"/>
              <w:rPr>
                <w:rFonts w:ascii="Times New Roman" w:hAnsi="Times New Roman" w:cs="Times New Roman"/>
              </w:rPr>
            </w:pPr>
            <w:proofErr w:type="spellStart"/>
            <w:r w:rsidRPr="00141197">
              <w:rPr>
                <w:rFonts w:ascii="Times New Roman" w:hAnsi="Times New Roman" w:cs="Times New Roman"/>
              </w:rPr>
              <w:t>Tr.uč</w:t>
            </w:r>
            <w:proofErr w:type="spellEnd"/>
            <w:r w:rsidRPr="00141197">
              <w:rPr>
                <w:rFonts w:ascii="Times New Roman" w:hAnsi="Times New Roman" w:cs="Times New Roman"/>
              </w:rPr>
              <w:t>. IV.C</w:t>
            </w:r>
          </w:p>
        </w:tc>
        <w:tc>
          <w:tcPr>
            <w:tcW w:w="183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right="61"/>
              <w:jc w:val="center"/>
              <w:rPr>
                <w:rFonts w:ascii="Times New Roman" w:hAnsi="Times New Roman" w:cs="Times New Roman"/>
              </w:rPr>
            </w:pPr>
            <w:r w:rsidRPr="00141197">
              <w:rPr>
                <w:rFonts w:ascii="Times New Roman" w:hAnsi="Times New Roman" w:cs="Times New Roman"/>
              </w:rPr>
              <w:t>10 / 202</w:t>
            </w:r>
            <w:r w:rsidR="00CC3FCA">
              <w:rPr>
                <w:rFonts w:ascii="Times New Roman" w:hAnsi="Times New Roman" w:cs="Times New Roman"/>
              </w:rPr>
              <w:t>5</w:t>
            </w:r>
          </w:p>
          <w:p w:rsidR="009F3CA3" w:rsidRPr="00141197" w:rsidRDefault="009F3CA3" w:rsidP="0077266A">
            <w:pPr>
              <w:ind w:right="63"/>
              <w:jc w:val="center"/>
              <w:rPr>
                <w:rFonts w:ascii="Times New Roman" w:hAnsi="Times New Roman" w:cs="Times New Roman"/>
              </w:rPr>
            </w:pPr>
            <w:r w:rsidRPr="00141197">
              <w:rPr>
                <w:rFonts w:ascii="Times New Roman" w:hAnsi="Times New Roman" w:cs="Times New Roman"/>
              </w:rPr>
              <w:t>IV.C</w:t>
            </w:r>
          </w:p>
          <w:p w:rsidR="009F3CA3" w:rsidRPr="00141197" w:rsidRDefault="009F3CA3" w:rsidP="0077266A">
            <w:pPr>
              <w:ind w:right="56"/>
              <w:jc w:val="center"/>
              <w:rPr>
                <w:rFonts w:ascii="Times New Roman" w:hAnsi="Times New Roman" w:cs="Times New Roman"/>
              </w:rPr>
            </w:pPr>
            <w:r w:rsidRPr="00141197">
              <w:rPr>
                <w:rFonts w:ascii="Times New Roman" w:hAnsi="Times New Roman" w:cs="Times New Roman"/>
              </w:rPr>
              <w:t>Matematika</w:t>
            </w:r>
          </w:p>
        </w:tc>
        <w:tc>
          <w:tcPr>
            <w:tcW w:w="1906" w:type="dxa"/>
            <w:gridSpan w:val="2"/>
            <w:tcBorders>
              <w:top w:val="double" w:sz="3" w:space="0" w:color="000000"/>
              <w:left w:val="single" w:sz="3" w:space="0" w:color="000000"/>
              <w:bottom w:val="single" w:sz="3" w:space="0" w:color="000000"/>
              <w:right w:val="single" w:sz="3" w:space="0" w:color="000000"/>
            </w:tcBorders>
          </w:tcPr>
          <w:p w:rsidR="00CC3FCA" w:rsidRDefault="009F3CA3" w:rsidP="0077266A">
            <w:pPr>
              <w:spacing w:after="28"/>
              <w:ind w:left="118" w:right="111"/>
              <w:jc w:val="center"/>
              <w:rPr>
                <w:rFonts w:ascii="Times New Roman" w:hAnsi="Times New Roman" w:cs="Times New Roman"/>
              </w:rPr>
            </w:pPr>
            <w:r w:rsidRPr="00141197">
              <w:rPr>
                <w:rFonts w:ascii="Times New Roman" w:hAnsi="Times New Roman" w:cs="Times New Roman"/>
              </w:rPr>
              <w:t>12 / 202</w:t>
            </w:r>
            <w:r w:rsidR="00CC3FCA">
              <w:rPr>
                <w:rFonts w:ascii="Times New Roman" w:hAnsi="Times New Roman" w:cs="Times New Roman"/>
              </w:rPr>
              <w:t>5</w:t>
            </w:r>
          </w:p>
          <w:p w:rsidR="009F3CA3" w:rsidRPr="00141197" w:rsidRDefault="009F3CA3" w:rsidP="0077266A">
            <w:pPr>
              <w:spacing w:after="28"/>
              <w:ind w:left="118" w:right="111"/>
              <w:jc w:val="center"/>
              <w:rPr>
                <w:rFonts w:ascii="Times New Roman" w:hAnsi="Times New Roman" w:cs="Times New Roman"/>
              </w:rPr>
            </w:pPr>
            <w:r w:rsidRPr="00141197">
              <w:rPr>
                <w:rFonts w:ascii="Times New Roman" w:hAnsi="Times New Roman" w:cs="Times New Roman"/>
              </w:rPr>
              <w:t xml:space="preserve"> IV.C</w:t>
            </w:r>
          </w:p>
          <w:p w:rsidR="009F3CA3" w:rsidRPr="00141197" w:rsidRDefault="009F3CA3" w:rsidP="0077266A">
            <w:pPr>
              <w:ind w:left="16"/>
              <w:jc w:val="center"/>
              <w:rPr>
                <w:rFonts w:ascii="Times New Roman" w:hAnsi="Times New Roman" w:cs="Times New Roman"/>
              </w:rPr>
            </w:pPr>
            <w:r w:rsidRPr="00141197">
              <w:rPr>
                <w:rFonts w:ascii="Times New Roman" w:hAnsi="Times New Roman" w:cs="Times New Roman"/>
              </w:rPr>
              <w:t>Slovenský jazyk</w:t>
            </w:r>
          </w:p>
        </w:tc>
        <w:tc>
          <w:tcPr>
            <w:tcW w:w="1956" w:type="dxa"/>
            <w:gridSpan w:val="2"/>
            <w:tcBorders>
              <w:top w:val="double" w:sz="3" w:space="0" w:color="000000"/>
              <w:left w:val="single" w:sz="3" w:space="0" w:color="000000"/>
              <w:bottom w:val="single" w:sz="3" w:space="0" w:color="000000"/>
              <w:right w:val="single" w:sz="3" w:space="0" w:color="000000"/>
            </w:tcBorders>
          </w:tcPr>
          <w:p w:rsidR="009F3CA3" w:rsidRPr="00141197" w:rsidRDefault="009F3CA3" w:rsidP="0077266A">
            <w:pPr>
              <w:ind w:right="64"/>
              <w:jc w:val="center"/>
              <w:rPr>
                <w:rFonts w:ascii="Times New Roman" w:hAnsi="Times New Roman" w:cs="Times New Roman"/>
              </w:rPr>
            </w:pPr>
            <w:r w:rsidRPr="00141197">
              <w:rPr>
                <w:rFonts w:ascii="Times New Roman" w:hAnsi="Times New Roman" w:cs="Times New Roman"/>
              </w:rPr>
              <w:t>03 / 202</w:t>
            </w:r>
            <w:r w:rsidR="00CC3FCA">
              <w:rPr>
                <w:rFonts w:ascii="Times New Roman" w:hAnsi="Times New Roman" w:cs="Times New Roman"/>
              </w:rPr>
              <w:t>6</w:t>
            </w:r>
          </w:p>
          <w:p w:rsidR="009F3CA3" w:rsidRPr="00141197" w:rsidRDefault="009F3CA3" w:rsidP="0077266A">
            <w:pPr>
              <w:ind w:right="69"/>
              <w:jc w:val="center"/>
              <w:rPr>
                <w:rFonts w:ascii="Times New Roman" w:hAnsi="Times New Roman" w:cs="Times New Roman"/>
              </w:rPr>
            </w:pPr>
            <w:r w:rsidRPr="00141197">
              <w:rPr>
                <w:rFonts w:ascii="Times New Roman" w:hAnsi="Times New Roman" w:cs="Times New Roman"/>
              </w:rPr>
              <w:t>IV.C</w:t>
            </w:r>
          </w:p>
          <w:p w:rsidR="009F3CA3" w:rsidRPr="00141197" w:rsidRDefault="009F3CA3" w:rsidP="0077266A">
            <w:pPr>
              <w:ind w:right="60"/>
              <w:jc w:val="center"/>
              <w:rPr>
                <w:rFonts w:ascii="Times New Roman" w:hAnsi="Times New Roman" w:cs="Times New Roman"/>
              </w:rPr>
            </w:pPr>
            <w:r w:rsidRPr="00141197">
              <w:rPr>
                <w:rFonts w:ascii="Times New Roman" w:hAnsi="Times New Roman" w:cs="Times New Roman"/>
              </w:rPr>
              <w:t>Matematika</w:t>
            </w:r>
          </w:p>
        </w:tc>
        <w:tc>
          <w:tcPr>
            <w:tcW w:w="2089" w:type="dxa"/>
            <w:gridSpan w:val="2"/>
            <w:tcBorders>
              <w:top w:val="double" w:sz="3" w:space="0" w:color="000000"/>
              <w:left w:val="single" w:sz="3" w:space="0" w:color="000000"/>
              <w:bottom w:val="single" w:sz="3" w:space="0" w:color="000000"/>
              <w:right w:val="single" w:sz="3" w:space="0" w:color="000000"/>
            </w:tcBorders>
          </w:tcPr>
          <w:p w:rsidR="00CC3FCA" w:rsidRDefault="009F3CA3" w:rsidP="0077266A">
            <w:pPr>
              <w:spacing w:after="42"/>
              <w:ind w:left="194" w:right="198"/>
              <w:jc w:val="center"/>
              <w:rPr>
                <w:rFonts w:ascii="Times New Roman" w:hAnsi="Times New Roman" w:cs="Times New Roman"/>
              </w:rPr>
            </w:pPr>
            <w:r w:rsidRPr="00141197">
              <w:rPr>
                <w:rFonts w:ascii="Times New Roman" w:hAnsi="Times New Roman" w:cs="Times New Roman"/>
              </w:rPr>
              <w:t>05 / 202</w:t>
            </w:r>
            <w:r w:rsidR="00CC3FCA">
              <w:rPr>
                <w:rFonts w:ascii="Times New Roman" w:hAnsi="Times New Roman" w:cs="Times New Roman"/>
              </w:rPr>
              <w:t>6</w:t>
            </w:r>
          </w:p>
          <w:p w:rsidR="009F3CA3" w:rsidRPr="00141197" w:rsidRDefault="009F3CA3" w:rsidP="0077266A">
            <w:pPr>
              <w:spacing w:after="42"/>
              <w:ind w:left="194" w:right="198"/>
              <w:jc w:val="center"/>
              <w:rPr>
                <w:rFonts w:ascii="Times New Roman" w:hAnsi="Times New Roman" w:cs="Times New Roman"/>
              </w:rPr>
            </w:pPr>
            <w:r w:rsidRPr="00141197">
              <w:rPr>
                <w:rFonts w:ascii="Times New Roman" w:hAnsi="Times New Roman" w:cs="Times New Roman"/>
              </w:rPr>
              <w:t>IV.C</w:t>
            </w:r>
          </w:p>
          <w:p w:rsidR="009F3CA3" w:rsidRPr="00141197" w:rsidRDefault="009F3CA3" w:rsidP="0077266A">
            <w:pPr>
              <w:ind w:right="68"/>
              <w:jc w:val="center"/>
              <w:rPr>
                <w:rFonts w:ascii="Times New Roman" w:hAnsi="Times New Roman" w:cs="Times New Roman"/>
              </w:rPr>
            </w:pPr>
            <w:r w:rsidRPr="00141197">
              <w:rPr>
                <w:rFonts w:ascii="Times New Roman" w:hAnsi="Times New Roman" w:cs="Times New Roman"/>
              </w:rPr>
              <w:t>Výtvarná v.</w:t>
            </w:r>
          </w:p>
        </w:tc>
      </w:tr>
      <w:tr w:rsidR="009F3CA3" w:rsidRPr="00141197" w:rsidTr="00BA616E">
        <w:tblPrEx>
          <w:tblCellMar>
            <w:left w:w="108" w:type="dxa"/>
            <w:right w:w="48" w:type="dxa"/>
          </w:tblCellMar>
        </w:tblPrEx>
        <w:trPr>
          <w:trHeight w:val="612"/>
        </w:trPr>
        <w:tc>
          <w:tcPr>
            <w:tcW w:w="1964" w:type="dxa"/>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1"/>
              <w:ind w:right="55"/>
              <w:jc w:val="center"/>
              <w:rPr>
                <w:rFonts w:ascii="Times New Roman" w:hAnsi="Times New Roman" w:cs="Times New Roman"/>
              </w:rPr>
            </w:pPr>
            <w:r w:rsidRPr="00141197">
              <w:rPr>
                <w:rFonts w:ascii="Times New Roman" w:hAnsi="Times New Roman" w:cs="Times New Roman"/>
              </w:rPr>
              <w:t>Dátum:</w:t>
            </w:r>
          </w:p>
          <w:p w:rsidR="009F3CA3" w:rsidRPr="00141197" w:rsidRDefault="009F3CA3" w:rsidP="0077266A">
            <w:pPr>
              <w:ind w:right="60"/>
              <w:jc w:val="center"/>
              <w:rPr>
                <w:rFonts w:ascii="Times New Roman" w:hAnsi="Times New Roman" w:cs="Times New Roman"/>
              </w:rPr>
            </w:pPr>
            <w:r w:rsidRPr="00141197">
              <w:rPr>
                <w:rFonts w:ascii="Times New Roman" w:hAnsi="Times New Roman" w:cs="Times New Roman"/>
              </w:rPr>
              <w:t>Hospitujúci:</w:t>
            </w:r>
          </w:p>
        </w:tc>
        <w:tc>
          <w:tcPr>
            <w:tcW w:w="183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1"/>
              <w:jc w:val="center"/>
              <w:rPr>
                <w:rFonts w:ascii="Times New Roman" w:hAnsi="Times New Roman" w:cs="Times New Roman"/>
              </w:rPr>
            </w:pPr>
          </w:p>
          <w:p w:rsidR="009F3CA3" w:rsidRPr="00141197" w:rsidRDefault="009F3CA3" w:rsidP="0077266A">
            <w:pPr>
              <w:ind w:right="63"/>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190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left="4"/>
              <w:jc w:val="center"/>
              <w:rPr>
                <w:rFonts w:ascii="Times New Roman" w:hAnsi="Times New Roman" w:cs="Times New Roman"/>
              </w:rPr>
            </w:pPr>
          </w:p>
          <w:p w:rsidR="009F3CA3" w:rsidRPr="00141197" w:rsidRDefault="009F3CA3" w:rsidP="0077266A">
            <w:pPr>
              <w:ind w:right="58"/>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c>
          <w:tcPr>
            <w:tcW w:w="1956"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right="4"/>
              <w:jc w:val="center"/>
              <w:rPr>
                <w:rFonts w:ascii="Times New Roman" w:hAnsi="Times New Roman" w:cs="Times New Roman"/>
              </w:rPr>
            </w:pPr>
          </w:p>
          <w:p w:rsidR="009F3CA3" w:rsidRPr="00141197" w:rsidRDefault="009F3CA3" w:rsidP="0077266A">
            <w:pPr>
              <w:ind w:right="67"/>
              <w:jc w:val="center"/>
              <w:rPr>
                <w:rFonts w:ascii="Times New Roman" w:hAnsi="Times New Roman" w:cs="Times New Roman"/>
              </w:rPr>
            </w:pPr>
            <w:proofErr w:type="spellStart"/>
            <w:r w:rsidRPr="00141197">
              <w:rPr>
                <w:rFonts w:ascii="Times New Roman" w:hAnsi="Times New Roman" w:cs="Times New Roman"/>
              </w:rPr>
              <w:t>Štifnerová</w:t>
            </w:r>
            <w:proofErr w:type="spellEnd"/>
          </w:p>
        </w:tc>
        <w:tc>
          <w:tcPr>
            <w:tcW w:w="2089" w:type="dxa"/>
            <w:gridSpan w:val="2"/>
            <w:tcBorders>
              <w:top w:val="single" w:sz="3" w:space="0" w:color="000000"/>
              <w:left w:val="single" w:sz="3" w:space="0" w:color="000000"/>
              <w:bottom w:val="double" w:sz="3" w:space="0" w:color="000000"/>
              <w:right w:val="single" w:sz="3" w:space="0" w:color="000000"/>
            </w:tcBorders>
          </w:tcPr>
          <w:p w:rsidR="009F3CA3" w:rsidRPr="00141197" w:rsidRDefault="009F3CA3" w:rsidP="0077266A">
            <w:pPr>
              <w:spacing w:after="20"/>
              <w:ind w:right="1"/>
              <w:jc w:val="center"/>
              <w:rPr>
                <w:rFonts w:ascii="Times New Roman" w:hAnsi="Times New Roman" w:cs="Times New Roman"/>
              </w:rPr>
            </w:pPr>
          </w:p>
          <w:p w:rsidR="009F3CA3" w:rsidRPr="00141197" w:rsidRDefault="009F3CA3" w:rsidP="0077266A">
            <w:pPr>
              <w:ind w:right="71"/>
              <w:jc w:val="center"/>
              <w:rPr>
                <w:rFonts w:ascii="Times New Roman" w:hAnsi="Times New Roman" w:cs="Times New Roman"/>
              </w:rPr>
            </w:pPr>
            <w:proofErr w:type="spellStart"/>
            <w:r w:rsidRPr="00141197">
              <w:rPr>
                <w:rFonts w:ascii="Times New Roman" w:hAnsi="Times New Roman" w:cs="Times New Roman"/>
              </w:rPr>
              <w:t>Botlíková</w:t>
            </w:r>
            <w:proofErr w:type="spellEnd"/>
          </w:p>
        </w:tc>
      </w:tr>
    </w:tbl>
    <w:p w:rsidR="009F3CA3" w:rsidRPr="00141197" w:rsidRDefault="009F3CA3" w:rsidP="0077266A">
      <w:pPr>
        <w:spacing w:after="152" w:line="276" w:lineRule="auto"/>
        <w:ind w:left="284"/>
        <w:jc w:val="both"/>
      </w:pPr>
      <w:r w:rsidRPr="00141197">
        <w:rPr>
          <w:sz w:val="8"/>
        </w:rPr>
        <w:t xml:space="preserve"> </w:t>
      </w:r>
    </w:p>
    <w:p w:rsidR="009449A4" w:rsidRDefault="009449A4" w:rsidP="007A079F">
      <w:pPr>
        <w:spacing w:after="88" w:line="276" w:lineRule="auto"/>
        <w:ind w:left="1164"/>
        <w:jc w:val="center"/>
      </w:pPr>
    </w:p>
    <w:p w:rsidR="009449A4" w:rsidRDefault="009449A4" w:rsidP="007A079F">
      <w:pPr>
        <w:spacing w:after="88" w:line="276" w:lineRule="auto"/>
        <w:ind w:left="1164"/>
        <w:jc w:val="center"/>
      </w:pPr>
    </w:p>
    <w:p w:rsidR="009449A4" w:rsidRDefault="009449A4" w:rsidP="007A079F">
      <w:pPr>
        <w:spacing w:after="88" w:line="276" w:lineRule="auto"/>
        <w:ind w:left="1164"/>
        <w:jc w:val="center"/>
      </w:pPr>
    </w:p>
    <w:p w:rsidR="009449A4" w:rsidRDefault="009449A4" w:rsidP="007A079F">
      <w:pPr>
        <w:spacing w:after="88" w:line="276" w:lineRule="auto"/>
        <w:ind w:left="1164"/>
        <w:jc w:val="center"/>
      </w:pPr>
    </w:p>
    <w:p w:rsidR="009449A4" w:rsidRDefault="009449A4" w:rsidP="007A079F">
      <w:pPr>
        <w:spacing w:after="88" w:line="276" w:lineRule="auto"/>
        <w:ind w:left="1164"/>
        <w:jc w:val="center"/>
      </w:pPr>
    </w:p>
    <w:p w:rsidR="009449A4" w:rsidRDefault="009449A4" w:rsidP="007A079F">
      <w:pPr>
        <w:spacing w:after="88" w:line="276" w:lineRule="auto"/>
        <w:ind w:left="1164"/>
        <w:jc w:val="center"/>
      </w:pPr>
    </w:p>
    <w:p w:rsidR="009F3CA3" w:rsidRPr="00141197" w:rsidRDefault="00E0290F" w:rsidP="007A079F">
      <w:pPr>
        <w:spacing w:after="88" w:line="276" w:lineRule="auto"/>
        <w:ind w:left="1164"/>
        <w:jc w:val="center"/>
      </w:pPr>
      <w:r>
        <w:t>P</w:t>
      </w:r>
      <w:r w:rsidR="009F3CA3" w:rsidRPr="00141197">
        <w:t>ríloha č. 8</w:t>
      </w:r>
    </w:p>
    <w:p w:rsidR="009F3CA3" w:rsidRDefault="009F3CA3" w:rsidP="009449A4">
      <w:pPr>
        <w:spacing w:line="259" w:lineRule="auto"/>
        <w:ind w:left="142"/>
        <w:rPr>
          <w:b/>
        </w:rPr>
      </w:pPr>
      <w:r w:rsidRPr="009449A4">
        <w:rPr>
          <w:b/>
        </w:rPr>
        <w:t xml:space="preserve"> 8 Plán výchovného poradenstva na školský rok 202</w:t>
      </w:r>
      <w:r w:rsidR="00CC3FCA" w:rsidRPr="009449A4">
        <w:rPr>
          <w:b/>
        </w:rPr>
        <w:t>5</w:t>
      </w:r>
      <w:r w:rsidRPr="009449A4">
        <w:rPr>
          <w:b/>
        </w:rPr>
        <w:t>/202</w:t>
      </w:r>
      <w:r w:rsidR="00CC3FCA" w:rsidRPr="009449A4">
        <w:rPr>
          <w:b/>
        </w:rPr>
        <w:t>6</w:t>
      </w:r>
      <w:r w:rsidRPr="009449A4">
        <w:rPr>
          <w:b/>
        </w:rPr>
        <w:t xml:space="preserve"> </w:t>
      </w:r>
    </w:p>
    <w:p w:rsidR="009449A4" w:rsidRPr="009449A4" w:rsidRDefault="009449A4" w:rsidP="009449A4">
      <w:pPr>
        <w:spacing w:line="259" w:lineRule="auto"/>
        <w:ind w:left="142"/>
        <w:rPr>
          <w:b/>
        </w:rPr>
      </w:pPr>
    </w:p>
    <w:p w:rsidR="0030277C" w:rsidRPr="0030277C" w:rsidRDefault="0030277C" w:rsidP="0030277C">
      <w:pPr>
        <w:suppressAutoHyphens w:val="0"/>
        <w:spacing w:after="5" w:line="271" w:lineRule="auto"/>
        <w:ind w:left="142" w:right="161"/>
        <w:rPr>
          <w:b/>
        </w:rPr>
      </w:pPr>
      <w:r w:rsidRPr="0030277C">
        <w:rPr>
          <w:b/>
        </w:rPr>
        <w:t>Povinnosti a úloha výchovného poradcu rozpracované na podmienky školy:</w:t>
      </w:r>
    </w:p>
    <w:p w:rsidR="009449A4" w:rsidRDefault="009449A4" w:rsidP="0030277C">
      <w:pPr>
        <w:suppressAutoHyphens w:val="0"/>
        <w:spacing w:after="5" w:line="271" w:lineRule="auto"/>
        <w:ind w:left="142" w:right="161"/>
        <w:rPr>
          <w:b/>
        </w:rPr>
      </w:pPr>
    </w:p>
    <w:p w:rsidR="0030277C" w:rsidRDefault="0077266A" w:rsidP="0030277C">
      <w:pPr>
        <w:suppressAutoHyphens w:val="0"/>
        <w:spacing w:after="5" w:line="271" w:lineRule="auto"/>
        <w:ind w:left="142" w:right="161"/>
        <w:rPr>
          <w:b/>
        </w:rPr>
      </w:pPr>
      <w:r>
        <w:rPr>
          <w:b/>
        </w:rPr>
        <w:t>8.</w:t>
      </w:r>
      <w:r w:rsidR="0030277C" w:rsidRPr="0030277C">
        <w:rPr>
          <w:b/>
        </w:rPr>
        <w:t>1.Povinnosti a úlohy výchovného poradcu</w:t>
      </w:r>
    </w:p>
    <w:p w:rsidR="009449A4" w:rsidRPr="0030277C" w:rsidRDefault="009449A4" w:rsidP="0030277C">
      <w:pPr>
        <w:suppressAutoHyphens w:val="0"/>
        <w:spacing w:after="5" w:line="271" w:lineRule="auto"/>
        <w:ind w:left="142" w:right="161"/>
        <w:rPr>
          <w:b/>
        </w:rPr>
      </w:pPr>
    </w:p>
    <w:p w:rsidR="009449A4" w:rsidRPr="009449A4" w:rsidRDefault="0030277C" w:rsidP="0077266A">
      <w:pPr>
        <w:suppressAutoHyphens w:val="0"/>
        <w:spacing w:after="5" w:line="271" w:lineRule="auto"/>
        <w:ind w:left="142" w:right="161"/>
        <w:jc w:val="both"/>
        <w:rPr>
          <w:sz w:val="8"/>
          <w:szCs w:val="8"/>
        </w:rPr>
      </w:pPr>
      <w:r>
        <w:t xml:space="preserve"> </w:t>
      </w:r>
    </w:p>
    <w:p w:rsidR="0030277C" w:rsidRDefault="0030277C" w:rsidP="0077266A">
      <w:pPr>
        <w:suppressAutoHyphens w:val="0"/>
        <w:spacing w:after="5" w:line="271" w:lineRule="auto"/>
        <w:ind w:left="142" w:right="161"/>
        <w:jc w:val="both"/>
      </w:pPr>
      <w:r>
        <w:t>Výchovné poradenstvo je v škole poskytované žiakom</w:t>
      </w:r>
      <w:r w:rsidR="0077266A">
        <w:t xml:space="preserve">, ich zákonným zástupcom a </w:t>
      </w:r>
      <w:r>
        <w:t>pedagogickým i odborným zamestnancom prostredníctvom činnosti výchovného poradcu. Podľa § 134 zákona</w:t>
      </w:r>
      <w:r w:rsidR="0077266A">
        <w:t xml:space="preserve"> </w:t>
      </w:r>
      <w:r>
        <w:t>č. 245/2008 Z. z. (školský zákon) výchovný poradca:</w:t>
      </w:r>
    </w:p>
    <w:p w:rsidR="009449A4" w:rsidRDefault="0030277C" w:rsidP="009449A4">
      <w:pPr>
        <w:pStyle w:val="Odsekzoznamu"/>
        <w:numPr>
          <w:ilvl w:val="0"/>
          <w:numId w:val="17"/>
        </w:numPr>
        <w:suppressAutoHyphens w:val="0"/>
        <w:spacing w:after="5" w:line="271" w:lineRule="auto"/>
        <w:jc w:val="both"/>
      </w:pPr>
      <w:r>
        <w:t>sprostredkuje žiakom a ich zákonným zástupcom pedagogické, psychologické,</w:t>
      </w:r>
    </w:p>
    <w:p w:rsidR="0030277C" w:rsidRDefault="0030277C" w:rsidP="0030277C">
      <w:pPr>
        <w:suppressAutoHyphens w:val="0"/>
        <w:spacing w:after="5" w:line="271" w:lineRule="auto"/>
        <w:ind w:left="142" w:right="161"/>
        <w:jc w:val="both"/>
      </w:pPr>
      <w:r>
        <w:t>sociálne, psychoterapeutické, reedukačné a iné odborné služby v spolupráci s</w:t>
      </w:r>
    </w:p>
    <w:p w:rsidR="0030277C" w:rsidRDefault="0030277C" w:rsidP="0030277C">
      <w:pPr>
        <w:suppressAutoHyphens w:val="0"/>
        <w:spacing w:after="5" w:line="271" w:lineRule="auto"/>
        <w:ind w:left="142" w:right="161"/>
        <w:jc w:val="both"/>
      </w:pPr>
      <w:r>
        <w:t>triednymi učiteľmi,</w:t>
      </w:r>
    </w:p>
    <w:p w:rsidR="0030277C" w:rsidRDefault="0030277C" w:rsidP="0003299F">
      <w:pPr>
        <w:pStyle w:val="Odsekzoznamu"/>
        <w:numPr>
          <w:ilvl w:val="0"/>
          <w:numId w:val="17"/>
        </w:numPr>
        <w:suppressAutoHyphens w:val="0"/>
        <w:spacing w:after="5" w:line="271" w:lineRule="auto"/>
        <w:ind w:right="161"/>
        <w:jc w:val="both"/>
      </w:pPr>
      <w:r>
        <w:t>identifikuje a rieši osobnostné a výchovno-vzdelávacie problémy žiakov,</w:t>
      </w:r>
    </w:p>
    <w:p w:rsidR="0030277C" w:rsidRDefault="0030277C" w:rsidP="0003299F">
      <w:pPr>
        <w:pStyle w:val="Odsekzoznamu"/>
        <w:numPr>
          <w:ilvl w:val="0"/>
          <w:numId w:val="17"/>
        </w:numPr>
        <w:suppressAutoHyphens w:val="0"/>
        <w:spacing w:after="5" w:line="271" w:lineRule="auto"/>
        <w:ind w:right="161"/>
        <w:jc w:val="both"/>
      </w:pPr>
      <w:r>
        <w:t xml:space="preserve">organizuje besedy zamerané na riešenie problémových situácií (napr. šikanovanie) a </w:t>
      </w:r>
    </w:p>
    <w:p w:rsidR="0030277C" w:rsidRDefault="0030277C" w:rsidP="0030277C">
      <w:pPr>
        <w:suppressAutoHyphens w:val="0"/>
        <w:spacing w:after="5" w:line="271" w:lineRule="auto"/>
        <w:ind w:left="142" w:right="161"/>
        <w:jc w:val="both"/>
      </w:pPr>
      <w:r>
        <w:t>na podporu významu vzdelávania,</w:t>
      </w:r>
    </w:p>
    <w:p w:rsidR="0030277C" w:rsidRDefault="0030277C" w:rsidP="0003299F">
      <w:pPr>
        <w:pStyle w:val="Odsekzoznamu"/>
        <w:numPr>
          <w:ilvl w:val="0"/>
          <w:numId w:val="17"/>
        </w:numPr>
        <w:suppressAutoHyphens w:val="0"/>
        <w:spacing w:after="5" w:line="271" w:lineRule="auto"/>
        <w:ind w:right="161"/>
        <w:jc w:val="both"/>
      </w:pPr>
      <w:r>
        <w:t>spolupracuje s poradenskými zariadeniami a inštitúciami, ktoré sa podieľajú na</w:t>
      </w:r>
    </w:p>
    <w:p w:rsidR="0030277C" w:rsidRDefault="0030277C" w:rsidP="0030277C">
      <w:pPr>
        <w:suppressAutoHyphens w:val="0"/>
        <w:spacing w:after="5" w:line="271" w:lineRule="auto"/>
        <w:ind w:left="142" w:right="161"/>
        <w:jc w:val="both"/>
      </w:pPr>
      <w:r>
        <w:t>výchove a vzdelávaní žiakov.</w:t>
      </w:r>
    </w:p>
    <w:p w:rsidR="009449A4" w:rsidRDefault="009449A4" w:rsidP="0030277C">
      <w:pPr>
        <w:suppressAutoHyphens w:val="0"/>
        <w:spacing w:after="5" w:line="271" w:lineRule="auto"/>
        <w:ind w:left="142" w:right="161"/>
        <w:jc w:val="both"/>
      </w:pPr>
    </w:p>
    <w:p w:rsidR="0030277C" w:rsidRDefault="0077266A" w:rsidP="0030277C">
      <w:pPr>
        <w:suppressAutoHyphens w:val="0"/>
        <w:spacing w:after="5" w:line="271" w:lineRule="auto"/>
        <w:ind w:left="142" w:right="161"/>
        <w:rPr>
          <w:b/>
        </w:rPr>
      </w:pPr>
      <w:r>
        <w:rPr>
          <w:b/>
        </w:rPr>
        <w:t>8.</w:t>
      </w:r>
      <w:r w:rsidR="0030277C" w:rsidRPr="0030277C">
        <w:rPr>
          <w:b/>
        </w:rPr>
        <w:t>2. Cieľ a poslanie výchovného poradenstva</w:t>
      </w:r>
    </w:p>
    <w:p w:rsidR="009449A4" w:rsidRPr="0030277C" w:rsidRDefault="009449A4" w:rsidP="0030277C">
      <w:pPr>
        <w:suppressAutoHyphens w:val="0"/>
        <w:spacing w:after="5" w:line="271" w:lineRule="auto"/>
        <w:ind w:left="142" w:right="161"/>
        <w:rPr>
          <w:b/>
        </w:rPr>
      </w:pPr>
    </w:p>
    <w:p w:rsidR="009449A4" w:rsidRPr="009449A4" w:rsidRDefault="009449A4" w:rsidP="0030277C">
      <w:pPr>
        <w:suppressAutoHyphens w:val="0"/>
        <w:spacing w:after="5" w:line="271" w:lineRule="auto"/>
        <w:ind w:left="142" w:right="161"/>
        <w:jc w:val="both"/>
        <w:rPr>
          <w:sz w:val="8"/>
          <w:szCs w:val="8"/>
        </w:rPr>
      </w:pPr>
    </w:p>
    <w:p w:rsidR="0030277C" w:rsidRDefault="0030277C" w:rsidP="0030277C">
      <w:pPr>
        <w:suppressAutoHyphens w:val="0"/>
        <w:spacing w:after="5" w:line="271" w:lineRule="auto"/>
        <w:ind w:left="142" w:right="161"/>
        <w:jc w:val="both"/>
      </w:pPr>
      <w:r>
        <w:t>Cieľom činnosti výchovného poradcu je formovanie osobnosti žiaka, pričom poradca vystupuje v pozícii jeho ochrancu, sprievodcu a odborného radcu. Na dosiahnutie tohto cieľa sa výchovný poradca zameria na tieto úlohy:</w:t>
      </w:r>
    </w:p>
    <w:p w:rsidR="0030277C" w:rsidRDefault="0030277C" w:rsidP="0030277C">
      <w:pPr>
        <w:suppressAutoHyphens w:val="0"/>
        <w:spacing w:after="5" w:line="271" w:lineRule="auto"/>
        <w:ind w:left="142" w:right="161"/>
        <w:jc w:val="both"/>
      </w:pPr>
      <w:r>
        <w:t>1. systematické zvyšovanie odborných vedomostí v oblasti výchovného poradenstva,</w:t>
      </w:r>
    </w:p>
    <w:p w:rsidR="0030277C" w:rsidRDefault="0030277C" w:rsidP="0030277C">
      <w:pPr>
        <w:suppressAutoHyphens w:val="0"/>
        <w:spacing w:after="5" w:line="271" w:lineRule="auto"/>
        <w:ind w:left="142" w:right="161"/>
        <w:jc w:val="both"/>
      </w:pPr>
      <w:r>
        <w:t>2. získavanie a využívanie metodických a informačných materiálov,</w:t>
      </w:r>
    </w:p>
    <w:p w:rsidR="0030277C" w:rsidRDefault="0030277C" w:rsidP="0030277C">
      <w:pPr>
        <w:suppressAutoHyphens w:val="0"/>
        <w:spacing w:after="5" w:line="271" w:lineRule="auto"/>
        <w:ind w:left="142" w:right="161"/>
        <w:jc w:val="both"/>
      </w:pPr>
      <w:r>
        <w:t>3. sledovanie adaptácie žiakov 1. a 5. ročníka, monitorovanie zmien v správaní žiakov a zisťovanie triednej a školskej klímy,</w:t>
      </w:r>
    </w:p>
    <w:p w:rsidR="0030277C" w:rsidRDefault="0030277C" w:rsidP="0030277C">
      <w:pPr>
        <w:suppressAutoHyphens w:val="0"/>
        <w:spacing w:after="5" w:line="271" w:lineRule="auto"/>
        <w:ind w:left="142" w:right="161"/>
        <w:jc w:val="both"/>
      </w:pPr>
      <w:r>
        <w:t>4. spoluprácu s vedením školy, triednymi učiteľmi a rodičmi pri riešení výchovno-vzdelávacích problémov, vrátane individuálnych a skupinových pohovorov s problémovými žiakmi a vypracovávania záznamov o nich,</w:t>
      </w:r>
    </w:p>
    <w:p w:rsidR="0030277C" w:rsidRDefault="0030277C" w:rsidP="0030277C">
      <w:pPr>
        <w:suppressAutoHyphens w:val="0"/>
        <w:spacing w:after="5" w:line="271" w:lineRule="auto"/>
        <w:ind w:left="142" w:right="161"/>
        <w:jc w:val="both"/>
      </w:pPr>
      <w:r>
        <w:t>5. metodickú podporu učiteľov, koordináciu spolupráce rodiny a školy,</w:t>
      </w:r>
    </w:p>
    <w:p w:rsidR="0030277C" w:rsidRDefault="0030277C" w:rsidP="0030277C">
      <w:pPr>
        <w:suppressAutoHyphens w:val="0"/>
        <w:spacing w:after="5" w:line="271" w:lineRule="auto"/>
        <w:ind w:left="142" w:right="161"/>
        <w:jc w:val="both"/>
      </w:pPr>
      <w:r>
        <w:t>6. pomoc pri spracúvaní charakteristík žiakov,</w:t>
      </w:r>
    </w:p>
    <w:p w:rsidR="0030277C" w:rsidRDefault="0030277C" w:rsidP="0030277C">
      <w:pPr>
        <w:suppressAutoHyphens w:val="0"/>
        <w:spacing w:after="5" w:line="271" w:lineRule="auto"/>
        <w:ind w:left="142" w:right="161"/>
        <w:jc w:val="both"/>
      </w:pPr>
      <w:r>
        <w:t>7. podporu žiakov pri osobnostnom, vzdelávacom a profesijnom rozvoji,</w:t>
      </w:r>
    </w:p>
    <w:p w:rsidR="0030277C" w:rsidRDefault="0030277C" w:rsidP="0030277C">
      <w:pPr>
        <w:suppressAutoHyphens w:val="0"/>
        <w:spacing w:after="5" w:line="271" w:lineRule="auto"/>
        <w:ind w:left="142" w:right="161"/>
        <w:jc w:val="both"/>
      </w:pPr>
      <w:r>
        <w:t>8. realizáciu preventívnych aktivít zameraných na predchádzanie diskriminácie, rasizmu, xenofóbie, antisemitizmu a iných prejavov intolerancie,</w:t>
      </w:r>
    </w:p>
    <w:p w:rsidR="0030277C" w:rsidRDefault="0030277C" w:rsidP="0030277C">
      <w:pPr>
        <w:suppressAutoHyphens w:val="0"/>
        <w:spacing w:after="5" w:line="271" w:lineRule="auto"/>
        <w:ind w:left="142" w:right="161"/>
        <w:jc w:val="both"/>
      </w:pPr>
      <w:r>
        <w:t>9. intenzívnu spoluprácu v línii učiteľ – rodič – psychológ,</w:t>
      </w:r>
    </w:p>
    <w:p w:rsidR="0030277C" w:rsidRDefault="0030277C" w:rsidP="0030277C">
      <w:pPr>
        <w:suppressAutoHyphens w:val="0"/>
        <w:spacing w:after="5" w:line="271" w:lineRule="auto"/>
        <w:ind w:left="142" w:right="161"/>
        <w:jc w:val="both"/>
      </w:pPr>
      <w:r>
        <w:t>10. dopĺňanie metodickej a informačnej literatúry vrátane informácií o možnostiach ďalšieho štúdia,</w:t>
      </w:r>
    </w:p>
    <w:p w:rsidR="0030277C" w:rsidRDefault="0030277C" w:rsidP="0030277C">
      <w:pPr>
        <w:suppressAutoHyphens w:val="0"/>
        <w:spacing w:after="5" w:line="271" w:lineRule="auto"/>
        <w:ind w:left="142" w:right="161"/>
        <w:jc w:val="both"/>
      </w:pPr>
      <w:r>
        <w:t>11. aktualizáciu informačnej nástenky,</w:t>
      </w:r>
    </w:p>
    <w:p w:rsidR="0030277C" w:rsidRDefault="0030277C" w:rsidP="0030277C">
      <w:pPr>
        <w:suppressAutoHyphens w:val="0"/>
        <w:spacing w:after="5" w:line="271" w:lineRule="auto"/>
        <w:ind w:left="142" w:right="161"/>
        <w:jc w:val="both"/>
      </w:pPr>
      <w:r>
        <w:t>12. rozvíjanie schopnosti žiakov reflektovať svet v lokálnom aj globálnom kontexte,</w:t>
      </w:r>
    </w:p>
    <w:p w:rsidR="0030277C" w:rsidRDefault="0030277C" w:rsidP="0030277C">
      <w:pPr>
        <w:suppressAutoHyphens w:val="0"/>
        <w:spacing w:after="5" w:line="271" w:lineRule="auto"/>
        <w:ind w:left="142" w:right="161"/>
        <w:jc w:val="both"/>
      </w:pPr>
      <w:r>
        <w:t xml:space="preserve">13. vedenie žiakov k sebapoznaniu a </w:t>
      </w:r>
      <w:proofErr w:type="spellStart"/>
      <w:r>
        <w:t>sebahodnoteniu</w:t>
      </w:r>
      <w:proofErr w:type="spellEnd"/>
      <w:r>
        <w:t>.</w:t>
      </w:r>
    </w:p>
    <w:p w:rsidR="009449A4" w:rsidRDefault="009449A4" w:rsidP="009449A4">
      <w:pPr>
        <w:suppressAutoHyphens w:val="0"/>
        <w:spacing w:after="5" w:line="271" w:lineRule="auto"/>
        <w:ind w:left="142" w:right="161"/>
        <w:jc w:val="both"/>
        <w:rPr>
          <w:b/>
        </w:rPr>
      </w:pPr>
    </w:p>
    <w:p w:rsidR="009449A4" w:rsidRDefault="009449A4" w:rsidP="009449A4">
      <w:pPr>
        <w:suppressAutoHyphens w:val="0"/>
        <w:spacing w:after="5" w:line="271" w:lineRule="auto"/>
        <w:ind w:left="142" w:right="161"/>
        <w:jc w:val="both"/>
        <w:rPr>
          <w:b/>
        </w:rPr>
      </w:pPr>
    </w:p>
    <w:p w:rsidR="0030277C" w:rsidRPr="0030277C" w:rsidRDefault="009449A4" w:rsidP="0030277C">
      <w:pPr>
        <w:suppressAutoHyphens w:val="0"/>
        <w:spacing w:after="5" w:line="271" w:lineRule="auto"/>
        <w:ind w:left="142" w:right="161"/>
        <w:jc w:val="both"/>
        <w:rPr>
          <w:b/>
        </w:rPr>
      </w:pPr>
      <w:r>
        <w:rPr>
          <w:b/>
        </w:rPr>
        <w:t xml:space="preserve"> </w:t>
      </w:r>
      <w:r w:rsidR="0077266A">
        <w:rPr>
          <w:b/>
        </w:rPr>
        <w:t>8.3</w:t>
      </w:r>
      <w:r w:rsidR="0030277C" w:rsidRPr="0030277C">
        <w:rPr>
          <w:b/>
        </w:rPr>
        <w:t>. Plán činnosti výchovného poradcu podľa mesiacov</w:t>
      </w:r>
    </w:p>
    <w:p w:rsidR="0030277C" w:rsidRDefault="0030277C" w:rsidP="0030277C">
      <w:pPr>
        <w:suppressAutoHyphens w:val="0"/>
        <w:spacing w:after="5" w:line="271" w:lineRule="auto"/>
        <w:ind w:left="142" w:right="161"/>
        <w:jc w:val="both"/>
      </w:pPr>
      <w:r>
        <w:t>September:</w:t>
      </w:r>
    </w:p>
    <w:p w:rsidR="0030277C" w:rsidRDefault="0030277C" w:rsidP="0003299F">
      <w:pPr>
        <w:pStyle w:val="Odsekzoznamu"/>
        <w:numPr>
          <w:ilvl w:val="0"/>
          <w:numId w:val="17"/>
        </w:numPr>
        <w:suppressAutoHyphens w:val="0"/>
        <w:spacing w:after="5" w:line="271" w:lineRule="auto"/>
        <w:ind w:right="161"/>
        <w:jc w:val="both"/>
      </w:pPr>
      <w:r>
        <w:t>informovanie rodičov žiakov končiacich ročníkov o možnostiach pokračovať v štúdiu,</w:t>
      </w:r>
    </w:p>
    <w:p w:rsidR="0030277C" w:rsidRDefault="0030277C" w:rsidP="0003299F">
      <w:pPr>
        <w:pStyle w:val="Odsekzoznamu"/>
        <w:numPr>
          <w:ilvl w:val="0"/>
          <w:numId w:val="17"/>
        </w:numPr>
        <w:suppressAutoHyphens w:val="0"/>
        <w:spacing w:after="5" w:line="271" w:lineRule="auto"/>
        <w:ind w:right="161"/>
        <w:jc w:val="both"/>
      </w:pPr>
      <w:r>
        <w:t>spolupráca s triednymi učiteľmi a školským psychológom,</w:t>
      </w:r>
    </w:p>
    <w:p w:rsidR="0030277C" w:rsidRDefault="0030277C" w:rsidP="0003299F">
      <w:pPr>
        <w:pStyle w:val="Odsekzoznamu"/>
        <w:numPr>
          <w:ilvl w:val="0"/>
          <w:numId w:val="17"/>
        </w:numPr>
        <w:suppressAutoHyphens w:val="0"/>
        <w:spacing w:after="5" w:line="271" w:lineRule="auto"/>
        <w:ind w:right="161"/>
        <w:jc w:val="both"/>
      </w:pPr>
      <w:r>
        <w:t>pohovory so žiakmi 8. – 10. ročníka o možnostiach štúdia,</w:t>
      </w:r>
    </w:p>
    <w:p w:rsidR="0030277C" w:rsidRDefault="0030277C" w:rsidP="0003299F">
      <w:pPr>
        <w:pStyle w:val="Odsekzoznamu"/>
        <w:numPr>
          <w:ilvl w:val="0"/>
          <w:numId w:val="17"/>
        </w:numPr>
        <w:suppressAutoHyphens w:val="0"/>
        <w:spacing w:after="5" w:line="271" w:lineRule="auto"/>
        <w:ind w:right="161"/>
        <w:jc w:val="both"/>
      </w:pPr>
      <w:r>
        <w:t>predstavenie plánu práce pedagogickému zboru,</w:t>
      </w:r>
    </w:p>
    <w:p w:rsidR="0030277C" w:rsidRDefault="0030277C" w:rsidP="0003299F">
      <w:pPr>
        <w:pStyle w:val="Odsekzoznamu"/>
        <w:numPr>
          <w:ilvl w:val="0"/>
          <w:numId w:val="17"/>
        </w:numPr>
        <w:suppressAutoHyphens w:val="0"/>
        <w:spacing w:after="5" w:line="271" w:lineRule="auto"/>
        <w:ind w:right="161"/>
        <w:jc w:val="both"/>
      </w:pPr>
      <w:r>
        <w:t>evidencia novoprijatých žiakov a podpora ich adaptácie.</w:t>
      </w:r>
    </w:p>
    <w:p w:rsidR="0030277C" w:rsidRDefault="0030277C" w:rsidP="0030277C">
      <w:pPr>
        <w:suppressAutoHyphens w:val="0"/>
        <w:spacing w:after="5" w:line="271" w:lineRule="auto"/>
        <w:ind w:left="142" w:right="161"/>
        <w:jc w:val="both"/>
      </w:pPr>
      <w:r>
        <w:t>Október:</w:t>
      </w:r>
    </w:p>
    <w:p w:rsidR="0030277C" w:rsidRDefault="0030277C" w:rsidP="0003299F">
      <w:pPr>
        <w:pStyle w:val="Odsekzoznamu"/>
        <w:numPr>
          <w:ilvl w:val="0"/>
          <w:numId w:val="17"/>
        </w:numPr>
        <w:suppressAutoHyphens w:val="0"/>
        <w:spacing w:after="5" w:line="271" w:lineRule="auto"/>
        <w:ind w:right="161"/>
        <w:jc w:val="both"/>
      </w:pPr>
      <w:r>
        <w:t>evidencia žiakov končiacich ročníkov,</w:t>
      </w:r>
    </w:p>
    <w:p w:rsidR="0030277C" w:rsidRDefault="0030277C" w:rsidP="0003299F">
      <w:pPr>
        <w:pStyle w:val="Odsekzoznamu"/>
        <w:numPr>
          <w:ilvl w:val="0"/>
          <w:numId w:val="17"/>
        </w:numPr>
        <w:suppressAutoHyphens w:val="0"/>
        <w:spacing w:after="5" w:line="271" w:lineRule="auto"/>
        <w:ind w:right="161"/>
        <w:jc w:val="both"/>
      </w:pPr>
      <w:r>
        <w:t>pohovory so žiakmi o voľbe povolania,</w:t>
      </w:r>
    </w:p>
    <w:p w:rsidR="0030277C" w:rsidRDefault="0030277C" w:rsidP="0003299F">
      <w:pPr>
        <w:pStyle w:val="Odsekzoznamu"/>
        <w:numPr>
          <w:ilvl w:val="0"/>
          <w:numId w:val="17"/>
        </w:numPr>
        <w:suppressAutoHyphens w:val="0"/>
        <w:spacing w:after="5" w:line="271" w:lineRule="auto"/>
        <w:ind w:right="161"/>
        <w:jc w:val="both"/>
      </w:pPr>
      <w:r>
        <w:t>spolupráca so školským výpočtovým strediskom,</w:t>
      </w:r>
    </w:p>
    <w:p w:rsidR="0030277C" w:rsidRDefault="0030277C" w:rsidP="0003299F">
      <w:pPr>
        <w:pStyle w:val="Odsekzoznamu"/>
        <w:numPr>
          <w:ilvl w:val="0"/>
          <w:numId w:val="17"/>
        </w:numPr>
        <w:suppressAutoHyphens w:val="0"/>
        <w:spacing w:after="5" w:line="271" w:lineRule="auto"/>
        <w:ind w:right="161"/>
        <w:jc w:val="both"/>
      </w:pPr>
      <w:r>
        <w:t>individuálna práca so slabo prospievajúcimi žiakmi,</w:t>
      </w:r>
    </w:p>
    <w:p w:rsidR="0030277C" w:rsidRDefault="0030277C" w:rsidP="0003299F">
      <w:pPr>
        <w:pStyle w:val="Odsekzoznamu"/>
        <w:numPr>
          <w:ilvl w:val="0"/>
          <w:numId w:val="17"/>
        </w:numPr>
        <w:suppressAutoHyphens w:val="0"/>
        <w:spacing w:after="5" w:line="271" w:lineRule="auto"/>
        <w:ind w:right="161"/>
        <w:jc w:val="both"/>
      </w:pPr>
      <w:r>
        <w:t>konzultácie s triednymi učiteľmi,</w:t>
      </w:r>
    </w:p>
    <w:p w:rsidR="0030277C" w:rsidRDefault="0030277C" w:rsidP="0003299F">
      <w:pPr>
        <w:pStyle w:val="Odsekzoznamu"/>
        <w:numPr>
          <w:ilvl w:val="0"/>
          <w:numId w:val="17"/>
        </w:numPr>
        <w:suppressAutoHyphens w:val="0"/>
        <w:spacing w:after="5" w:line="271" w:lineRule="auto"/>
        <w:ind w:right="161"/>
        <w:jc w:val="both"/>
      </w:pPr>
      <w:r>
        <w:t>monitorovanie správania problémových žiakov.</w:t>
      </w:r>
    </w:p>
    <w:p w:rsidR="0030277C" w:rsidRDefault="0030277C" w:rsidP="0030277C">
      <w:pPr>
        <w:suppressAutoHyphens w:val="0"/>
        <w:spacing w:after="5" w:line="271" w:lineRule="auto"/>
        <w:ind w:left="142" w:right="161"/>
        <w:jc w:val="both"/>
      </w:pPr>
      <w:r>
        <w:t>November:</w:t>
      </w:r>
    </w:p>
    <w:p w:rsidR="0030277C" w:rsidRDefault="0030277C" w:rsidP="0003299F">
      <w:pPr>
        <w:pStyle w:val="Odsekzoznamu"/>
        <w:numPr>
          <w:ilvl w:val="0"/>
          <w:numId w:val="17"/>
        </w:numPr>
        <w:suppressAutoHyphens w:val="0"/>
        <w:spacing w:after="5" w:line="271" w:lineRule="auto"/>
        <w:ind w:right="161"/>
        <w:jc w:val="both"/>
      </w:pPr>
      <w:r>
        <w:t>besedy o potrebe ďalšieho vzdelávania,</w:t>
      </w:r>
    </w:p>
    <w:p w:rsidR="0030277C" w:rsidRDefault="0030277C" w:rsidP="0003299F">
      <w:pPr>
        <w:pStyle w:val="Odsekzoznamu"/>
        <w:numPr>
          <w:ilvl w:val="0"/>
          <w:numId w:val="17"/>
        </w:numPr>
        <w:suppressAutoHyphens w:val="0"/>
        <w:spacing w:after="5" w:line="271" w:lineRule="auto"/>
        <w:ind w:right="161"/>
        <w:jc w:val="both"/>
      </w:pPr>
      <w:r>
        <w:t>pohovory s nerozhodnými žiakmi končiacich ročníkov,</w:t>
      </w:r>
    </w:p>
    <w:p w:rsidR="0030277C" w:rsidRDefault="0030277C" w:rsidP="0003299F">
      <w:pPr>
        <w:pStyle w:val="Odsekzoznamu"/>
        <w:numPr>
          <w:ilvl w:val="0"/>
          <w:numId w:val="17"/>
        </w:numPr>
        <w:suppressAutoHyphens w:val="0"/>
        <w:spacing w:after="5" w:line="271" w:lineRule="auto"/>
        <w:ind w:right="161"/>
        <w:jc w:val="both"/>
      </w:pPr>
      <w:r>
        <w:t>aktualizácia informačnej nástenky,</w:t>
      </w:r>
    </w:p>
    <w:p w:rsidR="0030277C" w:rsidRDefault="0030277C" w:rsidP="0003299F">
      <w:pPr>
        <w:pStyle w:val="Odsekzoznamu"/>
        <w:numPr>
          <w:ilvl w:val="0"/>
          <w:numId w:val="17"/>
        </w:numPr>
        <w:suppressAutoHyphens w:val="0"/>
        <w:spacing w:after="5" w:line="271" w:lineRule="auto"/>
        <w:ind w:right="161"/>
        <w:jc w:val="both"/>
      </w:pPr>
      <w:r>
        <w:t>riešenie problémov v správaní,</w:t>
      </w:r>
    </w:p>
    <w:p w:rsidR="0030277C" w:rsidRDefault="0030277C" w:rsidP="0003299F">
      <w:pPr>
        <w:pStyle w:val="Odsekzoznamu"/>
        <w:numPr>
          <w:ilvl w:val="0"/>
          <w:numId w:val="17"/>
        </w:numPr>
        <w:suppressAutoHyphens w:val="0"/>
        <w:spacing w:after="5" w:line="271" w:lineRule="auto"/>
        <w:ind w:right="161"/>
        <w:jc w:val="both"/>
      </w:pPr>
      <w:r>
        <w:t>beseda pri príležitosti Medzinárodného dňa tolerancie (16. 11.).</w:t>
      </w:r>
    </w:p>
    <w:p w:rsidR="0030277C" w:rsidRDefault="0030277C" w:rsidP="0030277C">
      <w:pPr>
        <w:suppressAutoHyphens w:val="0"/>
        <w:spacing w:after="5" w:line="271" w:lineRule="auto"/>
        <w:ind w:left="142" w:right="161"/>
        <w:jc w:val="both"/>
      </w:pPr>
      <w:r>
        <w:t>December:</w:t>
      </w:r>
    </w:p>
    <w:p w:rsidR="0030277C" w:rsidRDefault="0030277C" w:rsidP="0003299F">
      <w:pPr>
        <w:pStyle w:val="Odsekzoznamu"/>
        <w:numPr>
          <w:ilvl w:val="0"/>
          <w:numId w:val="17"/>
        </w:numPr>
        <w:suppressAutoHyphens w:val="0"/>
        <w:spacing w:after="5" w:line="271" w:lineRule="auto"/>
        <w:ind w:right="161"/>
        <w:jc w:val="both"/>
      </w:pPr>
      <w:r>
        <w:t>pohovory s rodičmi problémových žiakov,</w:t>
      </w:r>
    </w:p>
    <w:p w:rsidR="0030277C" w:rsidRDefault="0030277C" w:rsidP="0003299F">
      <w:pPr>
        <w:pStyle w:val="Odsekzoznamu"/>
        <w:numPr>
          <w:ilvl w:val="0"/>
          <w:numId w:val="17"/>
        </w:numPr>
        <w:suppressAutoHyphens w:val="0"/>
        <w:spacing w:after="5" w:line="271" w:lineRule="auto"/>
        <w:ind w:right="161"/>
        <w:jc w:val="both"/>
      </w:pPr>
      <w:r>
        <w:t>beseda na tému šikanovania,</w:t>
      </w:r>
    </w:p>
    <w:p w:rsidR="0030277C" w:rsidRDefault="0030277C" w:rsidP="0003299F">
      <w:pPr>
        <w:pStyle w:val="Odsekzoznamu"/>
        <w:numPr>
          <w:ilvl w:val="0"/>
          <w:numId w:val="17"/>
        </w:numPr>
        <w:suppressAutoHyphens w:val="0"/>
        <w:spacing w:after="5" w:line="271" w:lineRule="auto"/>
        <w:ind w:right="161"/>
        <w:jc w:val="both"/>
      </w:pPr>
      <w:r>
        <w:t>stretnutie rodičov 8. a 9. ročníka s výchovným poradcom,</w:t>
      </w:r>
    </w:p>
    <w:p w:rsidR="0030277C" w:rsidRDefault="0030277C" w:rsidP="0003299F">
      <w:pPr>
        <w:pStyle w:val="Odsekzoznamu"/>
        <w:numPr>
          <w:ilvl w:val="0"/>
          <w:numId w:val="17"/>
        </w:numPr>
        <w:suppressAutoHyphens w:val="0"/>
        <w:spacing w:after="5" w:line="271" w:lineRule="auto"/>
        <w:ind w:right="161"/>
        <w:jc w:val="both"/>
      </w:pPr>
      <w:r>
        <w:t>konzultačný servis a riešenie aktuálnych problémov.</w:t>
      </w:r>
    </w:p>
    <w:p w:rsidR="0030277C" w:rsidRDefault="0030277C" w:rsidP="0030277C">
      <w:pPr>
        <w:suppressAutoHyphens w:val="0"/>
        <w:spacing w:after="5" w:line="271" w:lineRule="auto"/>
        <w:ind w:left="142" w:right="161"/>
        <w:jc w:val="both"/>
      </w:pPr>
      <w:r>
        <w:t>Január:</w:t>
      </w:r>
    </w:p>
    <w:p w:rsidR="0030277C" w:rsidRDefault="0030277C" w:rsidP="0003299F">
      <w:pPr>
        <w:pStyle w:val="Odsekzoznamu"/>
        <w:numPr>
          <w:ilvl w:val="0"/>
          <w:numId w:val="17"/>
        </w:numPr>
        <w:suppressAutoHyphens w:val="0"/>
        <w:spacing w:after="5" w:line="271" w:lineRule="auto"/>
        <w:ind w:right="161"/>
        <w:jc w:val="both"/>
      </w:pPr>
      <w:r>
        <w:t>hodnotiaca pedagogická rada – informácie od triednych učiteľov,</w:t>
      </w:r>
    </w:p>
    <w:p w:rsidR="0030277C" w:rsidRDefault="0030277C" w:rsidP="0003299F">
      <w:pPr>
        <w:pStyle w:val="Odsekzoznamu"/>
        <w:numPr>
          <w:ilvl w:val="0"/>
          <w:numId w:val="17"/>
        </w:numPr>
        <w:suppressAutoHyphens w:val="0"/>
        <w:spacing w:after="5" w:line="271" w:lineRule="auto"/>
        <w:ind w:right="161"/>
        <w:jc w:val="both"/>
      </w:pPr>
      <w:r>
        <w:t>vyhodnotenie prospechu, správania a dochádzky za 1. polrok,</w:t>
      </w:r>
    </w:p>
    <w:p w:rsidR="0030277C" w:rsidRDefault="0030277C" w:rsidP="0003299F">
      <w:pPr>
        <w:pStyle w:val="Odsekzoznamu"/>
        <w:numPr>
          <w:ilvl w:val="0"/>
          <w:numId w:val="17"/>
        </w:numPr>
        <w:suppressAutoHyphens w:val="0"/>
        <w:spacing w:after="5" w:line="271" w:lineRule="auto"/>
        <w:ind w:right="161"/>
        <w:jc w:val="both"/>
      </w:pPr>
      <w:r>
        <w:t>analýza príčin neúspechu slabo prospievajúcich žiakov a návrhy opatrení,</w:t>
      </w:r>
    </w:p>
    <w:p w:rsidR="0030277C" w:rsidRDefault="0030277C" w:rsidP="0003299F">
      <w:pPr>
        <w:pStyle w:val="Odsekzoznamu"/>
        <w:numPr>
          <w:ilvl w:val="0"/>
          <w:numId w:val="17"/>
        </w:numPr>
        <w:suppressAutoHyphens w:val="0"/>
        <w:spacing w:after="5" w:line="271" w:lineRule="auto"/>
        <w:ind w:right="161"/>
        <w:jc w:val="both"/>
      </w:pPr>
      <w:r>
        <w:t>riešenie problémov v správaní.</w:t>
      </w:r>
    </w:p>
    <w:p w:rsidR="0030277C" w:rsidRDefault="0030277C" w:rsidP="0030277C">
      <w:pPr>
        <w:suppressAutoHyphens w:val="0"/>
        <w:spacing w:after="5" w:line="271" w:lineRule="auto"/>
        <w:ind w:left="142" w:right="161"/>
        <w:jc w:val="both"/>
      </w:pPr>
      <w:r>
        <w:t>Február:</w:t>
      </w:r>
    </w:p>
    <w:p w:rsidR="0030277C" w:rsidRDefault="0030277C" w:rsidP="0003299F">
      <w:pPr>
        <w:pStyle w:val="Odsekzoznamu"/>
        <w:numPr>
          <w:ilvl w:val="0"/>
          <w:numId w:val="17"/>
        </w:numPr>
        <w:suppressAutoHyphens w:val="0"/>
        <w:spacing w:after="5" w:line="271" w:lineRule="auto"/>
        <w:ind w:right="161"/>
        <w:jc w:val="both"/>
      </w:pPr>
      <w:r>
        <w:t>konzultácie s rodičmi žiakov s nedostatočným prospechom,</w:t>
      </w:r>
    </w:p>
    <w:p w:rsidR="0030277C" w:rsidRDefault="0030277C" w:rsidP="0003299F">
      <w:pPr>
        <w:pStyle w:val="Odsekzoznamu"/>
        <w:numPr>
          <w:ilvl w:val="0"/>
          <w:numId w:val="17"/>
        </w:numPr>
        <w:suppressAutoHyphens w:val="0"/>
        <w:spacing w:after="5" w:line="271" w:lineRule="auto"/>
        <w:ind w:right="161"/>
        <w:jc w:val="both"/>
      </w:pPr>
      <w:r>
        <w:t xml:space="preserve">spolupráca s triednymi učiteľmi žiakov s </w:t>
      </w:r>
      <w:proofErr w:type="spellStart"/>
      <w:r>
        <w:t>autizmom</w:t>
      </w:r>
      <w:proofErr w:type="spellEnd"/>
      <w:r>
        <w:t>,</w:t>
      </w:r>
    </w:p>
    <w:p w:rsidR="0030277C" w:rsidRDefault="0030277C" w:rsidP="0003299F">
      <w:pPr>
        <w:pStyle w:val="Odsekzoznamu"/>
        <w:numPr>
          <w:ilvl w:val="0"/>
          <w:numId w:val="17"/>
        </w:numPr>
        <w:suppressAutoHyphens w:val="0"/>
        <w:spacing w:after="5" w:line="271" w:lineRule="auto"/>
        <w:ind w:right="161"/>
        <w:jc w:val="both"/>
      </w:pPr>
      <w:r>
        <w:t>riešenie problémov v dochádzke.</w:t>
      </w:r>
    </w:p>
    <w:p w:rsidR="0030277C" w:rsidRDefault="0030277C" w:rsidP="0030277C">
      <w:pPr>
        <w:suppressAutoHyphens w:val="0"/>
        <w:spacing w:after="5" w:line="271" w:lineRule="auto"/>
        <w:ind w:left="142" w:right="161"/>
        <w:jc w:val="both"/>
      </w:pPr>
      <w:r>
        <w:t>Marec:</w:t>
      </w:r>
    </w:p>
    <w:p w:rsidR="0030277C" w:rsidRDefault="0030277C" w:rsidP="0003299F">
      <w:pPr>
        <w:pStyle w:val="Odsekzoznamu"/>
        <w:numPr>
          <w:ilvl w:val="0"/>
          <w:numId w:val="17"/>
        </w:numPr>
        <w:suppressAutoHyphens w:val="0"/>
        <w:spacing w:after="5" w:line="271" w:lineRule="auto"/>
        <w:ind w:right="161"/>
        <w:jc w:val="both"/>
      </w:pPr>
      <w:r>
        <w:t>spolupráca výchovného poradcu s vyučujúcimi,</w:t>
      </w:r>
    </w:p>
    <w:p w:rsidR="0030277C" w:rsidRDefault="0030277C" w:rsidP="0003299F">
      <w:pPr>
        <w:pStyle w:val="Odsekzoznamu"/>
        <w:numPr>
          <w:ilvl w:val="0"/>
          <w:numId w:val="17"/>
        </w:numPr>
        <w:suppressAutoHyphens w:val="0"/>
        <w:spacing w:after="5" w:line="271" w:lineRule="auto"/>
        <w:ind w:right="161"/>
        <w:jc w:val="both"/>
      </w:pPr>
      <w:r>
        <w:t>opatrenia na riešenie problémov v správaní,</w:t>
      </w:r>
    </w:p>
    <w:p w:rsidR="0030277C" w:rsidRDefault="0030277C" w:rsidP="0003299F">
      <w:pPr>
        <w:pStyle w:val="Odsekzoznamu"/>
        <w:numPr>
          <w:ilvl w:val="0"/>
          <w:numId w:val="17"/>
        </w:numPr>
        <w:suppressAutoHyphens w:val="0"/>
        <w:spacing w:after="5" w:line="271" w:lineRule="auto"/>
        <w:ind w:right="161"/>
        <w:jc w:val="both"/>
      </w:pPr>
      <w:r>
        <w:t>beseda pri príležitosti Svetového dňa proti rasizmu (2. 3.).</w:t>
      </w:r>
    </w:p>
    <w:p w:rsidR="0030277C" w:rsidRDefault="0030277C" w:rsidP="0030277C">
      <w:pPr>
        <w:suppressAutoHyphens w:val="0"/>
        <w:spacing w:after="5" w:line="271" w:lineRule="auto"/>
        <w:ind w:left="142" w:right="161"/>
        <w:jc w:val="both"/>
      </w:pPr>
    </w:p>
    <w:p w:rsidR="0030277C" w:rsidRDefault="0030277C" w:rsidP="0030277C">
      <w:pPr>
        <w:suppressAutoHyphens w:val="0"/>
        <w:spacing w:after="5" w:line="271" w:lineRule="auto"/>
        <w:ind w:left="142" w:right="161"/>
        <w:jc w:val="both"/>
      </w:pPr>
      <w:r>
        <w:t>Apríl:</w:t>
      </w:r>
    </w:p>
    <w:p w:rsidR="0030277C" w:rsidRDefault="0030277C" w:rsidP="0003299F">
      <w:pPr>
        <w:pStyle w:val="Odsekzoznamu"/>
        <w:numPr>
          <w:ilvl w:val="0"/>
          <w:numId w:val="17"/>
        </w:numPr>
        <w:suppressAutoHyphens w:val="0"/>
        <w:spacing w:after="5" w:line="271" w:lineRule="auto"/>
        <w:ind w:right="161"/>
        <w:jc w:val="both"/>
      </w:pPr>
      <w:r>
        <w:t>hodnotiaca pedagogická rada – informácie o žiakoch, ktorí ukončia školskú</w:t>
      </w:r>
    </w:p>
    <w:p w:rsidR="0030277C" w:rsidRDefault="0030277C" w:rsidP="0030277C">
      <w:pPr>
        <w:suppressAutoHyphens w:val="0"/>
        <w:spacing w:after="5" w:line="271" w:lineRule="auto"/>
        <w:ind w:left="142" w:right="161"/>
        <w:jc w:val="both"/>
      </w:pPr>
      <w:r>
        <w:lastRenderedPageBreak/>
        <w:t>dochádzku,</w:t>
      </w:r>
    </w:p>
    <w:p w:rsidR="0030277C" w:rsidRDefault="0030277C" w:rsidP="0003299F">
      <w:pPr>
        <w:pStyle w:val="Odsekzoznamu"/>
        <w:numPr>
          <w:ilvl w:val="0"/>
          <w:numId w:val="17"/>
        </w:numPr>
        <w:suppressAutoHyphens w:val="0"/>
        <w:spacing w:after="5" w:line="271" w:lineRule="auto"/>
        <w:ind w:right="161"/>
        <w:jc w:val="both"/>
      </w:pPr>
      <w:r>
        <w:t>individuálna práca s problémovými žiakmi,</w:t>
      </w:r>
    </w:p>
    <w:p w:rsidR="0030277C" w:rsidRDefault="0030277C" w:rsidP="0003299F">
      <w:pPr>
        <w:pStyle w:val="Odsekzoznamu"/>
        <w:numPr>
          <w:ilvl w:val="0"/>
          <w:numId w:val="17"/>
        </w:numPr>
        <w:suppressAutoHyphens w:val="0"/>
        <w:spacing w:after="5" w:line="271" w:lineRule="auto"/>
        <w:ind w:right="161"/>
        <w:jc w:val="both"/>
      </w:pPr>
      <w:r>
        <w:t>rozbor výchovno-vzdelávacích výsledkov.</w:t>
      </w:r>
    </w:p>
    <w:p w:rsidR="0030277C" w:rsidRDefault="0030277C" w:rsidP="0030277C">
      <w:pPr>
        <w:suppressAutoHyphens w:val="0"/>
        <w:spacing w:after="5" w:line="271" w:lineRule="auto"/>
        <w:ind w:left="142" w:right="161"/>
        <w:jc w:val="both"/>
      </w:pPr>
      <w:r>
        <w:t>Máj:</w:t>
      </w:r>
    </w:p>
    <w:p w:rsidR="0030277C" w:rsidRDefault="0030277C" w:rsidP="0003299F">
      <w:pPr>
        <w:pStyle w:val="Odsekzoznamu"/>
        <w:numPr>
          <w:ilvl w:val="0"/>
          <w:numId w:val="17"/>
        </w:numPr>
        <w:suppressAutoHyphens w:val="0"/>
        <w:spacing w:after="5" w:line="271" w:lineRule="auto"/>
        <w:ind w:right="161"/>
        <w:jc w:val="both"/>
      </w:pPr>
      <w:r>
        <w:t>beseda pri príležitosti Svetového dňa bez tabaku (31. 5.) – „Nenič svoje múdre telo“,</w:t>
      </w:r>
    </w:p>
    <w:p w:rsidR="0030277C" w:rsidRDefault="0030277C" w:rsidP="0003299F">
      <w:pPr>
        <w:pStyle w:val="Odsekzoznamu"/>
        <w:numPr>
          <w:ilvl w:val="0"/>
          <w:numId w:val="17"/>
        </w:numPr>
        <w:suppressAutoHyphens w:val="0"/>
        <w:spacing w:after="5" w:line="271" w:lineRule="auto"/>
        <w:ind w:right="161"/>
        <w:jc w:val="both"/>
      </w:pPr>
      <w:r>
        <w:t>informovanie pedagógov o výsledkoch prijímacieho konania žiakov,</w:t>
      </w:r>
    </w:p>
    <w:p w:rsidR="0030277C" w:rsidRDefault="0030277C" w:rsidP="0003299F">
      <w:pPr>
        <w:pStyle w:val="Odsekzoznamu"/>
        <w:numPr>
          <w:ilvl w:val="0"/>
          <w:numId w:val="17"/>
        </w:numPr>
        <w:suppressAutoHyphens w:val="0"/>
        <w:spacing w:after="5" w:line="271" w:lineRule="auto"/>
        <w:ind w:right="161"/>
        <w:jc w:val="both"/>
      </w:pPr>
      <w:r>
        <w:t>usmerňovanie pri plánovaní výletov a exkurzií.</w:t>
      </w:r>
    </w:p>
    <w:p w:rsidR="0030277C" w:rsidRDefault="0030277C" w:rsidP="0030277C">
      <w:pPr>
        <w:suppressAutoHyphens w:val="0"/>
        <w:spacing w:after="5" w:line="271" w:lineRule="auto"/>
        <w:ind w:left="142" w:right="161"/>
        <w:jc w:val="both"/>
      </w:pPr>
      <w:r>
        <w:t>Jún:</w:t>
      </w:r>
    </w:p>
    <w:p w:rsidR="0030277C" w:rsidRDefault="0030277C" w:rsidP="0003299F">
      <w:pPr>
        <w:pStyle w:val="Odsekzoznamu"/>
        <w:numPr>
          <w:ilvl w:val="0"/>
          <w:numId w:val="17"/>
        </w:numPr>
        <w:suppressAutoHyphens w:val="0"/>
        <w:spacing w:after="5" w:line="271" w:lineRule="auto"/>
        <w:ind w:right="161"/>
        <w:jc w:val="both"/>
      </w:pPr>
      <w:r>
        <w:t>evidencia prijatých žiakov a rozbor výsledkov prijímacieho konania,</w:t>
      </w:r>
    </w:p>
    <w:p w:rsidR="0030277C" w:rsidRDefault="0030277C" w:rsidP="0003299F">
      <w:pPr>
        <w:pStyle w:val="Odsekzoznamu"/>
        <w:numPr>
          <w:ilvl w:val="0"/>
          <w:numId w:val="17"/>
        </w:numPr>
        <w:suppressAutoHyphens w:val="0"/>
        <w:spacing w:after="5" w:line="271" w:lineRule="auto"/>
        <w:ind w:right="161"/>
        <w:jc w:val="both"/>
      </w:pPr>
      <w:r>
        <w:t>evidencia žiakov končiacich povinnú školskú dochádzku v školskom roku 2025/2026,</w:t>
      </w:r>
    </w:p>
    <w:p w:rsidR="0030277C" w:rsidRDefault="0030277C" w:rsidP="0003299F">
      <w:pPr>
        <w:pStyle w:val="Odsekzoznamu"/>
        <w:numPr>
          <w:ilvl w:val="0"/>
          <w:numId w:val="17"/>
        </w:numPr>
        <w:suppressAutoHyphens w:val="0"/>
        <w:spacing w:after="5" w:line="271" w:lineRule="auto"/>
        <w:ind w:right="161"/>
        <w:jc w:val="both"/>
      </w:pPr>
      <w:r>
        <w:t>analýza činnosti výchovného poradenstva za školský rok,</w:t>
      </w:r>
    </w:p>
    <w:p w:rsidR="0030277C" w:rsidRDefault="0030277C" w:rsidP="0003299F">
      <w:pPr>
        <w:pStyle w:val="Odsekzoznamu"/>
        <w:numPr>
          <w:ilvl w:val="0"/>
          <w:numId w:val="17"/>
        </w:numPr>
        <w:suppressAutoHyphens w:val="0"/>
        <w:spacing w:after="5" w:line="271" w:lineRule="auto"/>
        <w:ind w:right="161"/>
        <w:jc w:val="both"/>
      </w:pPr>
      <w:r>
        <w:t>organizácia školského výletu,</w:t>
      </w:r>
    </w:p>
    <w:p w:rsidR="0030277C" w:rsidRDefault="0030277C" w:rsidP="0003299F">
      <w:pPr>
        <w:pStyle w:val="Odsekzoznamu"/>
        <w:numPr>
          <w:ilvl w:val="0"/>
          <w:numId w:val="17"/>
        </w:numPr>
        <w:suppressAutoHyphens w:val="0"/>
        <w:spacing w:after="5" w:line="271" w:lineRule="auto"/>
        <w:ind w:right="161"/>
        <w:jc w:val="both"/>
      </w:pPr>
      <w:r>
        <w:t>zhodnotenie výchovno-vzdelávacích aktivít.</w:t>
      </w:r>
    </w:p>
    <w:p w:rsidR="0030277C" w:rsidRDefault="0030277C" w:rsidP="0030277C">
      <w:pPr>
        <w:suppressAutoHyphens w:val="0"/>
        <w:spacing w:after="5" w:line="271" w:lineRule="auto"/>
        <w:ind w:left="142" w:right="161"/>
        <w:jc w:val="both"/>
      </w:pPr>
      <w:r>
        <w:t>August:</w:t>
      </w:r>
    </w:p>
    <w:p w:rsidR="0030277C" w:rsidRDefault="0030277C" w:rsidP="0003299F">
      <w:pPr>
        <w:pStyle w:val="Odsekzoznamu"/>
        <w:numPr>
          <w:ilvl w:val="0"/>
          <w:numId w:val="17"/>
        </w:numPr>
        <w:suppressAutoHyphens w:val="0"/>
        <w:spacing w:after="5" w:line="271" w:lineRule="auto"/>
        <w:ind w:right="161"/>
        <w:jc w:val="both"/>
      </w:pPr>
      <w:r>
        <w:t>vypracovanie plánu činnosti výchovného poradcu na školský rok 2026/2027</w:t>
      </w:r>
    </w:p>
    <w:p w:rsidR="0030277C" w:rsidRDefault="0030277C" w:rsidP="0003299F">
      <w:pPr>
        <w:pStyle w:val="Odsekzoznamu"/>
        <w:numPr>
          <w:ilvl w:val="0"/>
          <w:numId w:val="17"/>
        </w:numPr>
        <w:suppressAutoHyphens w:val="0"/>
        <w:spacing w:after="5" w:line="271" w:lineRule="auto"/>
        <w:ind w:right="161"/>
        <w:jc w:val="both"/>
      </w:pPr>
      <w:r>
        <w:t>jeho prerokovanie na pedagogickej rade a schválenie riaditeľom školy,</w:t>
      </w:r>
    </w:p>
    <w:p w:rsidR="0030277C" w:rsidRDefault="0030277C" w:rsidP="0003299F">
      <w:pPr>
        <w:pStyle w:val="Odsekzoznamu"/>
        <w:numPr>
          <w:ilvl w:val="0"/>
          <w:numId w:val="17"/>
        </w:numPr>
        <w:suppressAutoHyphens w:val="0"/>
        <w:spacing w:after="5" w:line="271" w:lineRule="auto"/>
        <w:ind w:right="161"/>
        <w:jc w:val="both"/>
      </w:pPr>
      <w:r>
        <w:t>oboznámenie pedagogických zamestnancov s plánom.</w:t>
      </w:r>
    </w:p>
    <w:p w:rsidR="0030277C" w:rsidRDefault="0030277C" w:rsidP="0030277C">
      <w:pPr>
        <w:suppressAutoHyphens w:val="0"/>
        <w:spacing w:after="5" w:line="271" w:lineRule="auto"/>
        <w:ind w:left="142" w:right="161"/>
        <w:jc w:val="both"/>
      </w:pPr>
      <w:r>
        <w:t xml:space="preserve">Konzultačné hodiny VP: </w:t>
      </w:r>
      <w:r w:rsidR="0077266A">
        <w:t>p</w:t>
      </w:r>
      <w:r>
        <w:t>ondelok,</w:t>
      </w:r>
      <w:r w:rsidR="00910E79">
        <w:t xml:space="preserve"> </w:t>
      </w:r>
      <w:r>
        <w:t>streda, štvrtok 9.00 do 9.45</w:t>
      </w:r>
    </w:p>
    <w:p w:rsidR="0030277C" w:rsidRDefault="0030277C" w:rsidP="0030277C">
      <w:pPr>
        <w:suppressAutoHyphens w:val="0"/>
        <w:spacing w:after="5" w:line="271" w:lineRule="auto"/>
        <w:ind w:left="142" w:right="161"/>
        <w:jc w:val="both"/>
      </w:pPr>
      <w:r>
        <w:t xml:space="preserve">Mgr. Monika </w:t>
      </w:r>
      <w:proofErr w:type="spellStart"/>
      <w:r>
        <w:t>Štifnerová</w:t>
      </w:r>
      <w:proofErr w:type="spellEnd"/>
      <w:r>
        <w:t>, výchovný poradca školy</w:t>
      </w:r>
    </w:p>
    <w:p w:rsidR="0030277C" w:rsidRDefault="0030277C" w:rsidP="0030277C">
      <w:pPr>
        <w:spacing w:after="105" w:line="259" w:lineRule="auto"/>
        <w:ind w:left="568"/>
      </w:pPr>
      <w:r>
        <w:rPr>
          <w:b/>
          <w:sz w:val="16"/>
        </w:rPr>
        <w:t xml:space="preserve"> </w:t>
      </w:r>
    </w:p>
    <w:p w:rsidR="009F3CA3" w:rsidRPr="00141197" w:rsidRDefault="009F3CA3" w:rsidP="0077266A">
      <w:pPr>
        <w:spacing w:line="290" w:lineRule="auto"/>
        <w:ind w:left="578" w:right="311"/>
        <w:jc w:val="center"/>
      </w:pPr>
      <w:r w:rsidRPr="00141197">
        <w:t>príloha č. 9</w:t>
      </w:r>
    </w:p>
    <w:p w:rsidR="009F3CA3" w:rsidRPr="00141197" w:rsidRDefault="009F3CA3" w:rsidP="00157F4B">
      <w:pPr>
        <w:spacing w:after="183" w:line="259" w:lineRule="auto"/>
        <w:ind w:left="568"/>
        <w:jc w:val="both"/>
      </w:pPr>
      <w:r w:rsidRPr="00141197">
        <w:rPr>
          <w:sz w:val="16"/>
        </w:rPr>
        <w:t xml:space="preserve"> </w:t>
      </w:r>
    </w:p>
    <w:p w:rsidR="009F3CA3" w:rsidRPr="00141197" w:rsidRDefault="009F3CA3" w:rsidP="00157F4B">
      <w:pPr>
        <w:pStyle w:val="Nadpis3"/>
        <w:ind w:left="563"/>
        <w:jc w:val="both"/>
      </w:pPr>
      <w:bookmarkStart w:id="66" w:name="_Toc210386012"/>
      <w:r w:rsidRPr="00141197">
        <w:t>9 Plán výchovnej činnosti ŠKD</w:t>
      </w:r>
      <w:bookmarkEnd w:id="66"/>
      <w:r w:rsidRPr="00141197">
        <w:t xml:space="preserve"> </w:t>
      </w:r>
    </w:p>
    <w:p w:rsidR="009F3CA3" w:rsidRPr="00141197" w:rsidRDefault="009F3CA3" w:rsidP="00157F4B">
      <w:pPr>
        <w:spacing w:after="56" w:line="259" w:lineRule="auto"/>
        <w:ind w:left="568"/>
        <w:jc w:val="both"/>
      </w:pPr>
      <w:r w:rsidRPr="00141197">
        <w:rPr>
          <w:sz w:val="20"/>
        </w:rPr>
        <w:t xml:space="preserve"> </w:t>
      </w:r>
    </w:p>
    <w:p w:rsidR="009F3CA3" w:rsidRPr="00141197" w:rsidRDefault="009F3CA3" w:rsidP="00157F4B">
      <w:pPr>
        <w:spacing w:after="41"/>
        <w:ind w:left="563" w:right="149"/>
        <w:jc w:val="both"/>
      </w:pPr>
      <w:r w:rsidRPr="00141197">
        <w:rPr>
          <w:b/>
        </w:rPr>
        <w:t>Zoznam žiakov ŠKD - školský rok 202</w:t>
      </w:r>
      <w:r w:rsidR="00910E79">
        <w:rPr>
          <w:b/>
        </w:rPr>
        <w:t>5</w:t>
      </w:r>
      <w:r w:rsidRPr="00141197">
        <w:rPr>
          <w:b/>
        </w:rPr>
        <w:t>/202</w:t>
      </w:r>
      <w:r w:rsidR="00910E79">
        <w:rPr>
          <w:b/>
        </w:rPr>
        <w:t>6</w:t>
      </w:r>
      <w:r w:rsidRPr="00141197">
        <w:rPr>
          <w:b/>
        </w:rPr>
        <w:t xml:space="preserve">: </w:t>
      </w:r>
    </w:p>
    <w:p w:rsidR="009F3CA3" w:rsidRPr="00141197" w:rsidRDefault="009F3CA3" w:rsidP="00157F4B">
      <w:pPr>
        <w:spacing w:line="259" w:lineRule="auto"/>
        <w:ind w:left="480"/>
        <w:jc w:val="both"/>
      </w:pPr>
      <w:r w:rsidRPr="00141197">
        <w:rPr>
          <w:b/>
          <w:sz w:val="32"/>
        </w:rPr>
        <w:t xml:space="preserve"> </w:t>
      </w:r>
    </w:p>
    <w:p w:rsidR="009F3CA3" w:rsidRPr="00141197" w:rsidRDefault="009F3CA3" w:rsidP="0003299F">
      <w:pPr>
        <w:numPr>
          <w:ilvl w:val="0"/>
          <w:numId w:val="49"/>
        </w:numPr>
        <w:suppressAutoHyphens w:val="0"/>
        <w:spacing w:after="5" w:line="271" w:lineRule="auto"/>
        <w:ind w:right="149" w:hanging="240"/>
        <w:jc w:val="both"/>
      </w:pPr>
      <w:r w:rsidRPr="00141197">
        <w:rPr>
          <w:b/>
        </w:rPr>
        <w:t xml:space="preserve">skupina – slovenské oddelenie – vychovávateľka Mgr. </w:t>
      </w:r>
      <w:r w:rsidR="0077266A">
        <w:rPr>
          <w:b/>
        </w:rPr>
        <w:t xml:space="preserve">art. Renáta </w:t>
      </w:r>
      <w:proofErr w:type="spellStart"/>
      <w:r w:rsidR="0077266A">
        <w:rPr>
          <w:b/>
        </w:rPr>
        <w:t>Pintérová</w:t>
      </w:r>
      <w:proofErr w:type="spellEnd"/>
    </w:p>
    <w:p w:rsidR="009F3CA3" w:rsidRPr="00141197" w:rsidRDefault="009F3CA3" w:rsidP="00157F4B">
      <w:pPr>
        <w:spacing w:line="259" w:lineRule="auto"/>
        <w:ind w:left="568"/>
        <w:jc w:val="both"/>
      </w:pPr>
      <w:r w:rsidRPr="00141197">
        <w:rPr>
          <w:b/>
        </w:rPr>
        <w:t xml:space="preserve"> </w:t>
      </w:r>
    </w:p>
    <w:tbl>
      <w:tblPr>
        <w:tblStyle w:val="TableGrid"/>
        <w:tblW w:w="9551" w:type="dxa"/>
        <w:tblInd w:w="460" w:type="dxa"/>
        <w:tblCellMar>
          <w:top w:w="10" w:type="dxa"/>
          <w:left w:w="108" w:type="dxa"/>
        </w:tblCellMar>
        <w:tblLook w:val="04A0"/>
      </w:tblPr>
      <w:tblGrid>
        <w:gridCol w:w="816"/>
        <w:gridCol w:w="2697"/>
        <w:gridCol w:w="1840"/>
        <w:gridCol w:w="1705"/>
        <w:gridCol w:w="2493"/>
      </w:tblGrid>
      <w:tr w:rsidR="009F3CA3" w:rsidRPr="00141197" w:rsidTr="009F3CA3">
        <w:trPr>
          <w:trHeight w:val="840"/>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after="156" w:line="259" w:lineRule="auto"/>
              <w:jc w:val="both"/>
              <w:rPr>
                <w:rFonts w:ascii="Times New Roman" w:hAnsi="Times New Roman" w:cs="Times New Roman"/>
              </w:rPr>
            </w:pPr>
            <w:r w:rsidRPr="00141197">
              <w:rPr>
                <w:rFonts w:ascii="Times New Roman" w:hAnsi="Times New Roman" w:cs="Times New Roman"/>
                <w:b/>
              </w:rPr>
              <w:t xml:space="preserve">     </w:t>
            </w:r>
          </w:p>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b/>
              </w:rPr>
              <w:t>P.č</w:t>
            </w:r>
            <w:proofErr w:type="spellEnd"/>
            <w:r w:rsidRPr="00141197">
              <w:rPr>
                <w:rFonts w:ascii="Times New Roman"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after="112" w:line="259" w:lineRule="auto"/>
              <w:jc w:val="both"/>
              <w:rPr>
                <w:rFonts w:ascii="Times New Roman" w:hAnsi="Times New Roman" w:cs="Times New Roman"/>
              </w:rPr>
            </w:pPr>
            <w:r w:rsidRPr="00141197">
              <w:rPr>
                <w:rFonts w:ascii="Times New Roman" w:hAnsi="Times New Roman" w:cs="Times New Roman"/>
                <w:b/>
              </w:rPr>
              <w:t xml:space="preserve">Meno žiaka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8"/>
              <w:jc w:val="both"/>
              <w:rPr>
                <w:rFonts w:ascii="Times New Roman" w:hAnsi="Times New Roman" w:cs="Times New Roman"/>
              </w:rPr>
            </w:pPr>
            <w:proofErr w:type="spellStart"/>
            <w:r w:rsidRPr="00141197">
              <w:rPr>
                <w:rFonts w:ascii="Times New Roman" w:hAnsi="Times New Roman" w:cs="Times New Roman"/>
                <w:b/>
              </w:rPr>
              <w:t>Tieda</w:t>
            </w:r>
            <w:proofErr w:type="spellEnd"/>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3"/>
              <w:jc w:val="both"/>
              <w:rPr>
                <w:rFonts w:ascii="Times New Roman" w:hAnsi="Times New Roman" w:cs="Times New Roman"/>
              </w:rPr>
            </w:pPr>
            <w:r w:rsidRPr="00141197">
              <w:rPr>
                <w:rFonts w:ascii="Times New Roman" w:hAnsi="Times New Roman" w:cs="Times New Roman"/>
                <w:b/>
              </w:rPr>
              <w:t xml:space="preserve">Ročník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5"/>
              <w:jc w:val="both"/>
              <w:rPr>
                <w:rFonts w:ascii="Times New Roman" w:hAnsi="Times New Roman" w:cs="Times New Roman"/>
              </w:rPr>
            </w:pPr>
            <w:r w:rsidRPr="00141197">
              <w:rPr>
                <w:rFonts w:ascii="Times New Roman" w:hAnsi="Times New Roman" w:cs="Times New Roman"/>
                <w:b/>
              </w:rPr>
              <w:t xml:space="preserve">Triedny učiteľ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1.</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jc w:val="both"/>
              <w:rPr>
                <w:rFonts w:ascii="Times New Roman" w:hAnsi="Times New Roman" w:cs="Times New Roman"/>
              </w:rPr>
            </w:pPr>
            <w:r>
              <w:rPr>
                <w:rFonts w:ascii="Times New Roman" w:hAnsi="Times New Roman" w:cs="Times New Roman"/>
              </w:rPr>
              <w:t>Fabián Rafael</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6"/>
              <w:jc w:val="both"/>
              <w:rPr>
                <w:rFonts w:ascii="Times New Roman" w:hAnsi="Times New Roman" w:cs="Times New Roman"/>
              </w:rPr>
            </w:pPr>
            <w:r w:rsidRPr="00141197">
              <w:rPr>
                <w:rFonts w:ascii="Times New Roman" w:hAnsi="Times New Roman" w:cs="Times New Roman"/>
              </w:rPr>
              <w:t>I.A</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3"/>
              <w:jc w:val="both"/>
              <w:rPr>
                <w:rFonts w:ascii="Times New Roman" w:hAnsi="Times New Roman" w:cs="Times New Roman"/>
              </w:rPr>
            </w:pPr>
            <w:r w:rsidRPr="00141197">
              <w:rPr>
                <w:rFonts w:ascii="Times New Roman" w:hAnsi="Times New Roman" w:cs="Times New Roman"/>
              </w:rPr>
              <w:t xml:space="preserve">1.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 Koreňová, Mgr.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2.</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Nevedelová</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Leyla</w:t>
            </w:r>
            <w:proofErr w:type="spellEnd"/>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6"/>
              <w:jc w:val="both"/>
              <w:rPr>
                <w:rFonts w:ascii="Times New Roman" w:hAnsi="Times New Roman" w:cs="Times New Roman"/>
              </w:rPr>
            </w:pPr>
            <w:r w:rsidRPr="00141197">
              <w:rPr>
                <w:rFonts w:ascii="Times New Roman" w:hAnsi="Times New Roman" w:cs="Times New Roman"/>
              </w:rPr>
              <w:t>I.A</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103"/>
              <w:jc w:val="both"/>
              <w:rPr>
                <w:rFonts w:ascii="Times New Roman" w:hAnsi="Times New Roman" w:cs="Times New Roman"/>
              </w:rPr>
            </w:pPr>
            <w:r>
              <w:rPr>
                <w:rFonts w:ascii="Times New Roman" w:hAnsi="Times New Roman" w:cs="Times New Roman"/>
              </w:rPr>
              <w:t>2</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 Koreňová, Mgr.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3.</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jc w:val="both"/>
              <w:rPr>
                <w:rFonts w:ascii="Times New Roman" w:hAnsi="Times New Roman" w:cs="Times New Roman"/>
              </w:rPr>
            </w:pPr>
            <w:proofErr w:type="spellStart"/>
            <w:r>
              <w:rPr>
                <w:rFonts w:ascii="Times New Roman" w:hAnsi="Times New Roman" w:cs="Times New Roman"/>
              </w:rPr>
              <w:t>Péter</w:t>
            </w:r>
            <w:proofErr w:type="spellEnd"/>
            <w:r>
              <w:rPr>
                <w:rFonts w:ascii="Times New Roman" w:hAnsi="Times New Roman" w:cs="Times New Roman"/>
              </w:rPr>
              <w:t xml:space="preserve"> Horváth</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6"/>
              <w:jc w:val="both"/>
              <w:rPr>
                <w:rFonts w:ascii="Times New Roman" w:hAnsi="Times New Roman" w:cs="Times New Roman"/>
              </w:rPr>
            </w:pPr>
            <w:r w:rsidRPr="00141197">
              <w:rPr>
                <w:rFonts w:ascii="Times New Roman" w:hAnsi="Times New Roman" w:cs="Times New Roman"/>
              </w:rPr>
              <w:t>I.A</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3"/>
              <w:jc w:val="both"/>
              <w:rPr>
                <w:rFonts w:ascii="Times New Roman" w:hAnsi="Times New Roman" w:cs="Times New Roman"/>
              </w:rPr>
            </w:pPr>
            <w:r w:rsidRPr="00141197">
              <w:rPr>
                <w:rFonts w:ascii="Times New Roman" w:hAnsi="Times New Roman" w:cs="Times New Roman"/>
              </w:rPr>
              <w:t xml:space="preserve">4.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 Koreňová, Mgr.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4.</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jc w:val="both"/>
              <w:rPr>
                <w:rFonts w:ascii="Times New Roman" w:hAnsi="Times New Roman" w:cs="Times New Roman"/>
              </w:rPr>
            </w:pPr>
            <w:r w:rsidRPr="00141197">
              <w:rPr>
                <w:rFonts w:ascii="Times New Roman" w:hAnsi="Times New Roman" w:cs="Times New Roman"/>
              </w:rPr>
              <w:t xml:space="preserve">Rafael Michal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6"/>
              <w:jc w:val="both"/>
              <w:rPr>
                <w:rFonts w:ascii="Times New Roman" w:hAnsi="Times New Roman" w:cs="Times New Roman"/>
              </w:rPr>
            </w:pPr>
            <w:r w:rsidRPr="00141197">
              <w:rPr>
                <w:rFonts w:ascii="Times New Roman" w:hAnsi="Times New Roman" w:cs="Times New Roman"/>
              </w:rPr>
              <w:t>I.A</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103"/>
              <w:jc w:val="both"/>
              <w:rPr>
                <w:rFonts w:ascii="Times New Roman" w:hAnsi="Times New Roman" w:cs="Times New Roman"/>
              </w:rPr>
            </w:pPr>
            <w:r>
              <w:rPr>
                <w:rFonts w:ascii="Times New Roman" w:hAnsi="Times New Roman" w:cs="Times New Roman"/>
              </w:rPr>
              <w:t>5</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 Koreňová, Mgr.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5.</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Rafaelová</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Rosalinda</w:t>
            </w:r>
            <w:proofErr w:type="spellEnd"/>
            <w:r w:rsidRPr="00141197">
              <w:rPr>
                <w:rFonts w:ascii="Times New Roman" w:hAnsi="Times New Roman" w:cs="Times New Roman"/>
              </w:rPr>
              <w:t xml:space="preserve">         </w:t>
            </w:r>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6"/>
              <w:jc w:val="both"/>
              <w:rPr>
                <w:rFonts w:ascii="Times New Roman" w:hAnsi="Times New Roman" w:cs="Times New Roman"/>
              </w:rPr>
            </w:pPr>
            <w:r w:rsidRPr="00141197">
              <w:rPr>
                <w:rFonts w:ascii="Times New Roman" w:hAnsi="Times New Roman" w:cs="Times New Roman"/>
              </w:rPr>
              <w:t>I.A</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103"/>
              <w:jc w:val="both"/>
              <w:rPr>
                <w:rFonts w:ascii="Times New Roman" w:hAnsi="Times New Roman" w:cs="Times New Roman"/>
              </w:rPr>
            </w:pPr>
            <w:r>
              <w:rPr>
                <w:rFonts w:ascii="Times New Roman" w:hAnsi="Times New Roman" w:cs="Times New Roman"/>
              </w:rPr>
              <w:t>5</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77266A" w:rsidP="0077266A">
            <w:pPr>
              <w:spacing w:line="259" w:lineRule="auto"/>
              <w:jc w:val="both"/>
              <w:rPr>
                <w:rFonts w:ascii="Times New Roman" w:hAnsi="Times New Roman" w:cs="Times New Roman"/>
              </w:rPr>
            </w:pPr>
            <w:proofErr w:type="spellStart"/>
            <w:r w:rsidRPr="00141197">
              <w:rPr>
                <w:rFonts w:ascii="Times New Roman" w:hAnsi="Times New Roman" w:cs="Times New Roman"/>
              </w:rPr>
              <w:t>Mgr</w:t>
            </w:r>
            <w:proofErr w:type="spellEnd"/>
            <w:r w:rsidRPr="00141197">
              <w:rPr>
                <w:rFonts w:ascii="Times New Roman" w:hAnsi="Times New Roman" w:cs="Times New Roman"/>
              </w:rPr>
              <w:t xml:space="preserve"> </w:t>
            </w:r>
            <w:r w:rsidR="009F3CA3" w:rsidRPr="00141197">
              <w:rPr>
                <w:rFonts w:ascii="Times New Roman" w:hAnsi="Times New Roman" w:cs="Times New Roman"/>
              </w:rPr>
              <w:t xml:space="preserve">M. Koreňová,. </w:t>
            </w:r>
          </w:p>
        </w:tc>
      </w:tr>
      <w:tr w:rsidR="008D3DB7"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8D3DB7" w:rsidRPr="00141197" w:rsidRDefault="008D3DB7" w:rsidP="00157F4B">
            <w:pPr>
              <w:spacing w:line="259" w:lineRule="auto"/>
              <w:ind w:left="360"/>
              <w:jc w:val="both"/>
              <w:rPr>
                <w:rFonts w:ascii="Times New Roman" w:hAnsi="Times New Roman" w:cs="Times New Roman"/>
              </w:rPr>
            </w:pPr>
            <w:r w:rsidRPr="00141197">
              <w:rPr>
                <w:rFonts w:ascii="Times New Roman" w:hAnsi="Times New Roman" w:cs="Times New Roman"/>
                <w:b/>
              </w:rPr>
              <w:t>6.</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8D3DB7" w:rsidRPr="00141197" w:rsidRDefault="008D3DB7" w:rsidP="00157F4B">
            <w:pPr>
              <w:spacing w:line="259" w:lineRule="auto"/>
              <w:jc w:val="both"/>
              <w:rPr>
                <w:rFonts w:ascii="Times New Roman" w:hAnsi="Times New Roman" w:cs="Times New Roman"/>
              </w:rPr>
            </w:pPr>
            <w:r>
              <w:rPr>
                <w:rFonts w:ascii="Times New Roman" w:hAnsi="Times New Roman" w:cs="Times New Roman"/>
              </w:rPr>
              <w:t xml:space="preserve">Viktor </w:t>
            </w:r>
            <w:proofErr w:type="spellStart"/>
            <w:r>
              <w:rPr>
                <w:rFonts w:ascii="Times New Roman" w:hAnsi="Times New Roman" w:cs="Times New Roman"/>
              </w:rPr>
              <w:t>Seszták</w:t>
            </w:r>
            <w:proofErr w:type="spellEnd"/>
          </w:p>
        </w:tc>
        <w:tc>
          <w:tcPr>
            <w:tcW w:w="1840" w:type="dxa"/>
            <w:tcBorders>
              <w:top w:val="single" w:sz="3" w:space="0" w:color="000000"/>
              <w:left w:val="single" w:sz="3" w:space="0" w:color="000000"/>
              <w:bottom w:val="single" w:sz="3" w:space="0" w:color="000000"/>
              <w:right w:val="single" w:sz="3" w:space="0" w:color="000000"/>
            </w:tcBorders>
          </w:tcPr>
          <w:p w:rsidR="008D3DB7" w:rsidRPr="00141197" w:rsidRDefault="008D3DB7" w:rsidP="00157F4B">
            <w:pPr>
              <w:spacing w:line="259" w:lineRule="auto"/>
              <w:ind w:right="106"/>
              <w:jc w:val="both"/>
              <w:rPr>
                <w:rFonts w:ascii="Times New Roman" w:hAnsi="Times New Roman" w:cs="Times New Roman"/>
              </w:rPr>
            </w:pPr>
            <w:r w:rsidRPr="00141197">
              <w:rPr>
                <w:rFonts w:ascii="Times New Roman" w:hAnsi="Times New Roman" w:cs="Times New Roman"/>
              </w:rPr>
              <w:t>I</w:t>
            </w:r>
            <w:r>
              <w:rPr>
                <w:rFonts w:ascii="Times New Roman" w:hAnsi="Times New Roman" w:cs="Times New Roman"/>
              </w:rPr>
              <w:t>I</w:t>
            </w:r>
            <w:r w:rsidRPr="00141197">
              <w:rPr>
                <w:rFonts w:ascii="Times New Roman" w:hAnsi="Times New Roman" w:cs="Times New Roman"/>
              </w:rPr>
              <w:t>.A</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8D3DB7" w:rsidRPr="00141197" w:rsidRDefault="008D3DB7" w:rsidP="00157F4B">
            <w:pPr>
              <w:spacing w:line="259" w:lineRule="auto"/>
              <w:ind w:right="103"/>
              <w:jc w:val="both"/>
              <w:rPr>
                <w:rFonts w:ascii="Times New Roman" w:hAnsi="Times New Roman" w:cs="Times New Roman"/>
              </w:rPr>
            </w:pPr>
            <w:r>
              <w:rPr>
                <w:rFonts w:ascii="Times New Roman" w:hAnsi="Times New Roman" w:cs="Times New Roman"/>
              </w:rPr>
              <w:t>6</w:t>
            </w:r>
            <w:r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8D3DB7" w:rsidRDefault="008D3DB7">
            <w:r w:rsidRPr="00DA7FDE">
              <w:rPr>
                <w:rFonts w:ascii="Times New Roman" w:hAnsi="Times New Roman" w:cs="Times New Roman"/>
              </w:rPr>
              <w:t xml:space="preserve">Mgr. </w:t>
            </w:r>
            <w:proofErr w:type="spellStart"/>
            <w:r w:rsidRPr="00DA7FDE">
              <w:rPr>
                <w:rFonts w:ascii="Times New Roman" w:hAnsi="Times New Roman" w:cs="Times New Roman"/>
              </w:rPr>
              <w:t>Ármai</w:t>
            </w:r>
            <w:proofErr w:type="spellEnd"/>
            <w:r w:rsidRPr="00DA7FDE">
              <w:rPr>
                <w:rFonts w:ascii="Times New Roman" w:hAnsi="Times New Roman" w:cs="Times New Roman"/>
              </w:rPr>
              <w:t xml:space="preserve"> Zalaba A. </w:t>
            </w:r>
          </w:p>
        </w:tc>
      </w:tr>
      <w:tr w:rsidR="008D3DB7"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8D3DB7" w:rsidRPr="00141197" w:rsidRDefault="008D3DB7" w:rsidP="00157F4B">
            <w:pPr>
              <w:spacing w:line="259" w:lineRule="auto"/>
              <w:ind w:left="360"/>
              <w:jc w:val="both"/>
              <w:rPr>
                <w:rFonts w:ascii="Times New Roman" w:hAnsi="Times New Roman" w:cs="Times New Roman"/>
              </w:rPr>
            </w:pPr>
            <w:r w:rsidRPr="00141197">
              <w:rPr>
                <w:rFonts w:ascii="Times New Roman" w:hAnsi="Times New Roman" w:cs="Times New Roman"/>
                <w:b/>
              </w:rPr>
              <w:t>7.</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8D3DB7" w:rsidRPr="00141197" w:rsidRDefault="008D3DB7"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Rafaelová</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Paloma</w:t>
            </w:r>
            <w:proofErr w:type="spellEnd"/>
          </w:p>
        </w:tc>
        <w:tc>
          <w:tcPr>
            <w:tcW w:w="1840" w:type="dxa"/>
            <w:tcBorders>
              <w:top w:val="single" w:sz="3" w:space="0" w:color="000000"/>
              <w:left w:val="single" w:sz="3" w:space="0" w:color="000000"/>
              <w:bottom w:val="single" w:sz="3" w:space="0" w:color="000000"/>
              <w:right w:val="single" w:sz="3" w:space="0" w:color="000000"/>
            </w:tcBorders>
          </w:tcPr>
          <w:p w:rsidR="008D3DB7" w:rsidRPr="00141197" w:rsidRDefault="008D3DB7" w:rsidP="00157F4B">
            <w:pPr>
              <w:spacing w:line="259" w:lineRule="auto"/>
              <w:ind w:right="106"/>
              <w:jc w:val="both"/>
              <w:rPr>
                <w:rFonts w:ascii="Times New Roman" w:hAnsi="Times New Roman" w:cs="Times New Roman"/>
              </w:rPr>
            </w:pPr>
            <w:r w:rsidRPr="00141197">
              <w:rPr>
                <w:rFonts w:ascii="Times New Roman" w:hAnsi="Times New Roman" w:cs="Times New Roman"/>
              </w:rPr>
              <w:t>II.A</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8D3DB7" w:rsidRPr="00141197" w:rsidRDefault="008D3DB7" w:rsidP="00157F4B">
            <w:pPr>
              <w:spacing w:line="259" w:lineRule="auto"/>
              <w:ind w:right="103"/>
              <w:jc w:val="both"/>
              <w:rPr>
                <w:rFonts w:ascii="Times New Roman" w:hAnsi="Times New Roman" w:cs="Times New Roman"/>
              </w:rPr>
            </w:pPr>
            <w:r>
              <w:rPr>
                <w:rFonts w:ascii="Times New Roman" w:hAnsi="Times New Roman" w:cs="Times New Roman"/>
              </w:rPr>
              <w:t>8</w:t>
            </w:r>
            <w:r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8D3DB7" w:rsidRDefault="008D3DB7">
            <w:r w:rsidRPr="00DA7FDE">
              <w:rPr>
                <w:rFonts w:ascii="Times New Roman" w:hAnsi="Times New Roman" w:cs="Times New Roman"/>
              </w:rPr>
              <w:t xml:space="preserve">Mgr. </w:t>
            </w:r>
            <w:proofErr w:type="spellStart"/>
            <w:r w:rsidRPr="00DA7FDE">
              <w:rPr>
                <w:rFonts w:ascii="Times New Roman" w:hAnsi="Times New Roman" w:cs="Times New Roman"/>
              </w:rPr>
              <w:t>Ármai</w:t>
            </w:r>
            <w:proofErr w:type="spellEnd"/>
            <w:r w:rsidRPr="00DA7FDE">
              <w:rPr>
                <w:rFonts w:ascii="Times New Roman" w:hAnsi="Times New Roman" w:cs="Times New Roman"/>
              </w:rPr>
              <w:t xml:space="preserve"> Zalaba A. </w:t>
            </w:r>
          </w:p>
        </w:tc>
      </w:tr>
      <w:tr w:rsidR="009F3CA3" w:rsidRPr="00141197" w:rsidTr="009F3CA3">
        <w:trPr>
          <w:trHeight w:val="420"/>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8.</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jc w:val="both"/>
              <w:rPr>
                <w:rFonts w:ascii="Times New Roman" w:hAnsi="Times New Roman" w:cs="Times New Roman"/>
              </w:rPr>
            </w:pPr>
            <w:proofErr w:type="spellStart"/>
            <w:r>
              <w:rPr>
                <w:rFonts w:ascii="Times New Roman" w:hAnsi="Times New Roman" w:cs="Times New Roman"/>
              </w:rPr>
              <w:t>Jenifer</w:t>
            </w:r>
            <w:proofErr w:type="spellEnd"/>
            <w:r>
              <w:rPr>
                <w:rFonts w:ascii="Times New Roman" w:hAnsi="Times New Roman" w:cs="Times New Roman"/>
              </w:rPr>
              <w:t xml:space="preserve"> Lakatošová</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106"/>
              <w:jc w:val="both"/>
              <w:rPr>
                <w:rFonts w:ascii="Times New Roman" w:hAnsi="Times New Roman" w:cs="Times New Roman"/>
              </w:rPr>
            </w:pPr>
            <w:r w:rsidRPr="00141197">
              <w:rPr>
                <w:rFonts w:ascii="Times New Roman" w:hAnsi="Times New Roman" w:cs="Times New Roman"/>
              </w:rPr>
              <w:t>II.A</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103"/>
              <w:jc w:val="both"/>
              <w:rPr>
                <w:rFonts w:ascii="Times New Roman" w:hAnsi="Times New Roman" w:cs="Times New Roman"/>
              </w:rPr>
            </w:pPr>
            <w:r>
              <w:rPr>
                <w:rFonts w:ascii="Times New Roman" w:hAnsi="Times New Roman" w:cs="Times New Roman"/>
              </w:rPr>
              <w:t>9</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Mgr. </w:t>
            </w:r>
            <w:proofErr w:type="spellStart"/>
            <w:r w:rsidRPr="00141197">
              <w:rPr>
                <w:rFonts w:ascii="Times New Roman" w:hAnsi="Times New Roman" w:cs="Times New Roman"/>
              </w:rPr>
              <w:t>Ármai</w:t>
            </w:r>
            <w:proofErr w:type="spellEnd"/>
            <w:r w:rsidRPr="00141197">
              <w:rPr>
                <w:rFonts w:ascii="Times New Roman" w:hAnsi="Times New Roman" w:cs="Times New Roman"/>
              </w:rPr>
              <w:t xml:space="preserve"> Zalaba A. </w:t>
            </w:r>
          </w:p>
        </w:tc>
      </w:tr>
    </w:tbl>
    <w:p w:rsidR="009F3CA3" w:rsidRPr="00141197" w:rsidRDefault="009F3CA3" w:rsidP="00157F4B">
      <w:pPr>
        <w:spacing w:line="259" w:lineRule="auto"/>
        <w:ind w:left="568"/>
        <w:jc w:val="both"/>
      </w:pPr>
      <w:r w:rsidRPr="00141197">
        <w:rPr>
          <w:b/>
          <w:sz w:val="32"/>
        </w:rPr>
        <w:lastRenderedPageBreak/>
        <w:t xml:space="preserve"> </w:t>
      </w:r>
    </w:p>
    <w:p w:rsidR="009F3CA3" w:rsidRPr="00141197" w:rsidRDefault="009F3CA3" w:rsidP="00157F4B">
      <w:pPr>
        <w:spacing w:after="170" w:line="259" w:lineRule="auto"/>
        <w:ind w:left="568"/>
        <w:jc w:val="both"/>
      </w:pPr>
      <w:r w:rsidRPr="00141197">
        <w:rPr>
          <w:sz w:val="10"/>
        </w:rPr>
        <w:t xml:space="preserve"> </w:t>
      </w:r>
    </w:p>
    <w:p w:rsidR="009F3CA3" w:rsidRPr="00141197" w:rsidRDefault="009F3CA3" w:rsidP="0003299F">
      <w:pPr>
        <w:numPr>
          <w:ilvl w:val="0"/>
          <w:numId w:val="49"/>
        </w:numPr>
        <w:suppressAutoHyphens w:val="0"/>
        <w:spacing w:after="5" w:line="271" w:lineRule="auto"/>
        <w:ind w:right="149" w:hanging="240"/>
        <w:jc w:val="both"/>
      </w:pPr>
      <w:r w:rsidRPr="00141197">
        <w:rPr>
          <w:b/>
        </w:rPr>
        <w:t xml:space="preserve">skupina – maďarské oddelenie – vychovávateľka Marianna </w:t>
      </w:r>
      <w:proofErr w:type="spellStart"/>
      <w:r w:rsidRPr="00141197">
        <w:rPr>
          <w:b/>
        </w:rPr>
        <w:t>Bajtek</w:t>
      </w:r>
      <w:proofErr w:type="spellEnd"/>
      <w:r w:rsidRPr="00141197">
        <w:rPr>
          <w:b/>
        </w:rPr>
        <w:t xml:space="preserve">, </w:t>
      </w:r>
      <w:proofErr w:type="spellStart"/>
      <w:r w:rsidRPr="00141197">
        <w:rPr>
          <w:b/>
        </w:rPr>
        <w:t>DiS</w:t>
      </w:r>
      <w:proofErr w:type="spellEnd"/>
      <w:r w:rsidRPr="00141197">
        <w:rPr>
          <w:b/>
        </w:rPr>
        <w:t xml:space="preserve">. </w:t>
      </w:r>
    </w:p>
    <w:p w:rsidR="009F3CA3" w:rsidRPr="00141197" w:rsidRDefault="009F3CA3" w:rsidP="00157F4B">
      <w:pPr>
        <w:spacing w:line="259" w:lineRule="auto"/>
        <w:ind w:left="568"/>
        <w:jc w:val="both"/>
      </w:pPr>
      <w:r w:rsidRPr="00141197">
        <w:rPr>
          <w:b/>
        </w:rPr>
        <w:t xml:space="preserve"> </w:t>
      </w:r>
    </w:p>
    <w:tbl>
      <w:tblPr>
        <w:tblStyle w:val="TableGrid"/>
        <w:tblW w:w="9551" w:type="dxa"/>
        <w:tblInd w:w="460" w:type="dxa"/>
        <w:tblCellMar>
          <w:top w:w="10" w:type="dxa"/>
          <w:left w:w="108" w:type="dxa"/>
          <w:right w:w="72" w:type="dxa"/>
        </w:tblCellMar>
        <w:tblLook w:val="04A0"/>
      </w:tblPr>
      <w:tblGrid>
        <w:gridCol w:w="816"/>
        <w:gridCol w:w="2697"/>
        <w:gridCol w:w="1840"/>
        <w:gridCol w:w="1705"/>
        <w:gridCol w:w="2493"/>
      </w:tblGrid>
      <w:tr w:rsidR="009F3CA3" w:rsidRPr="00141197" w:rsidTr="009F3CA3">
        <w:trPr>
          <w:trHeight w:val="836"/>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24"/>
              <w:jc w:val="both"/>
              <w:rPr>
                <w:rFonts w:ascii="Times New Roman" w:hAnsi="Times New Roman" w:cs="Times New Roman"/>
              </w:rPr>
            </w:pPr>
            <w:r w:rsidRPr="00141197">
              <w:rPr>
                <w:rFonts w:ascii="Times New Roman" w:hAnsi="Times New Roman" w:cs="Times New Roman"/>
                <w:b/>
              </w:rPr>
              <w:t xml:space="preserve">   </w:t>
            </w:r>
            <w:proofErr w:type="spellStart"/>
            <w:r w:rsidRPr="00141197">
              <w:rPr>
                <w:rFonts w:ascii="Times New Roman" w:hAnsi="Times New Roman" w:cs="Times New Roman"/>
                <w:b/>
              </w:rPr>
              <w:t>P.č</w:t>
            </w:r>
            <w:proofErr w:type="spellEnd"/>
            <w:r w:rsidRPr="00141197">
              <w:rPr>
                <w:rFonts w:ascii="Times New Roman"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after="111" w:line="259" w:lineRule="auto"/>
              <w:jc w:val="both"/>
              <w:rPr>
                <w:rFonts w:ascii="Times New Roman" w:hAnsi="Times New Roman" w:cs="Times New Roman"/>
              </w:rPr>
            </w:pPr>
            <w:r w:rsidRPr="00141197">
              <w:rPr>
                <w:rFonts w:ascii="Times New Roman" w:hAnsi="Times New Roman" w:cs="Times New Roman"/>
                <w:b/>
              </w:rPr>
              <w:t xml:space="preserve">Meno žiaka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6"/>
              <w:jc w:val="both"/>
              <w:rPr>
                <w:rFonts w:ascii="Times New Roman" w:hAnsi="Times New Roman" w:cs="Times New Roman"/>
              </w:rPr>
            </w:pPr>
            <w:proofErr w:type="spellStart"/>
            <w:r w:rsidRPr="00141197">
              <w:rPr>
                <w:rFonts w:ascii="Times New Roman" w:hAnsi="Times New Roman" w:cs="Times New Roman"/>
                <w:b/>
              </w:rPr>
              <w:t>Tieda</w:t>
            </w:r>
            <w:proofErr w:type="spellEnd"/>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1"/>
              <w:jc w:val="both"/>
              <w:rPr>
                <w:rFonts w:ascii="Times New Roman" w:hAnsi="Times New Roman" w:cs="Times New Roman"/>
              </w:rPr>
            </w:pPr>
            <w:r w:rsidRPr="00141197">
              <w:rPr>
                <w:rFonts w:ascii="Times New Roman" w:hAnsi="Times New Roman" w:cs="Times New Roman"/>
                <w:b/>
              </w:rPr>
              <w:t xml:space="preserve">Ročník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4"/>
              <w:jc w:val="both"/>
              <w:rPr>
                <w:rFonts w:ascii="Times New Roman" w:hAnsi="Times New Roman" w:cs="Times New Roman"/>
              </w:rPr>
            </w:pPr>
            <w:r w:rsidRPr="00141197">
              <w:rPr>
                <w:rFonts w:ascii="Times New Roman" w:hAnsi="Times New Roman" w:cs="Times New Roman"/>
                <w:b/>
              </w:rPr>
              <w:t xml:space="preserve">Triedny učiteľ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1.</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8D3DB7">
            <w:pPr>
              <w:spacing w:line="259" w:lineRule="auto"/>
              <w:jc w:val="both"/>
              <w:rPr>
                <w:rFonts w:ascii="Times New Roman" w:hAnsi="Times New Roman" w:cs="Times New Roman"/>
              </w:rPr>
            </w:pPr>
            <w:proofErr w:type="spellStart"/>
            <w:r w:rsidRPr="00141197">
              <w:rPr>
                <w:rFonts w:ascii="Times New Roman" w:hAnsi="Times New Roman" w:cs="Times New Roman"/>
              </w:rPr>
              <w:t>Leszkóová</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Alisha</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Amina</w:t>
            </w:r>
            <w:proofErr w:type="spellEnd"/>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2"/>
              <w:jc w:val="both"/>
              <w:rPr>
                <w:rFonts w:ascii="Times New Roman" w:hAnsi="Times New Roman" w:cs="Times New Roman"/>
              </w:rPr>
            </w:pPr>
            <w:r w:rsidRPr="00141197">
              <w:rPr>
                <w:rFonts w:ascii="Times New Roman" w:hAnsi="Times New Roman" w:cs="Times New Roman"/>
              </w:rPr>
              <w:t>I.B</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2"/>
              <w:jc w:val="both"/>
              <w:rPr>
                <w:rFonts w:ascii="Times New Roman" w:hAnsi="Times New Roman" w:cs="Times New Roman"/>
              </w:rPr>
            </w:pPr>
            <w:r w:rsidRPr="00141197">
              <w:rPr>
                <w:rFonts w:ascii="Times New Roman" w:hAnsi="Times New Roman" w:cs="Times New Roman"/>
              </w:rPr>
              <w:t xml:space="preserve">1.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E. </w:t>
            </w:r>
            <w:proofErr w:type="spellStart"/>
            <w:r w:rsidRPr="00141197">
              <w:rPr>
                <w:rFonts w:ascii="Times New Roman" w:hAnsi="Times New Roman" w:cs="Times New Roman"/>
              </w:rPr>
              <w:t>Szebellaiová</w:t>
            </w:r>
            <w:proofErr w:type="spellEnd"/>
            <w:r w:rsidRPr="00141197">
              <w:rPr>
                <w:rFonts w:ascii="Times New Roman" w:hAnsi="Times New Roman" w:cs="Times New Roman"/>
              </w:rPr>
              <w:t xml:space="preserve">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2.</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Kajan</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Nikolasz</w:t>
            </w:r>
            <w:proofErr w:type="spellEnd"/>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2"/>
              <w:jc w:val="both"/>
              <w:rPr>
                <w:rFonts w:ascii="Times New Roman" w:hAnsi="Times New Roman" w:cs="Times New Roman"/>
              </w:rPr>
            </w:pPr>
            <w:r w:rsidRPr="00141197">
              <w:rPr>
                <w:rFonts w:ascii="Times New Roman" w:hAnsi="Times New Roman" w:cs="Times New Roman"/>
              </w:rPr>
              <w:t>I.B</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32"/>
              <w:jc w:val="both"/>
              <w:rPr>
                <w:rFonts w:ascii="Times New Roman" w:hAnsi="Times New Roman" w:cs="Times New Roman"/>
              </w:rPr>
            </w:pPr>
            <w:r>
              <w:rPr>
                <w:rFonts w:ascii="Times New Roman" w:hAnsi="Times New Roman" w:cs="Times New Roman"/>
              </w:rPr>
              <w:t>2</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E. </w:t>
            </w:r>
            <w:proofErr w:type="spellStart"/>
            <w:r w:rsidRPr="00141197">
              <w:rPr>
                <w:rFonts w:ascii="Times New Roman" w:hAnsi="Times New Roman" w:cs="Times New Roman"/>
              </w:rPr>
              <w:t>Szebellaiová</w:t>
            </w:r>
            <w:proofErr w:type="spellEnd"/>
            <w:r w:rsidRPr="00141197">
              <w:rPr>
                <w:rFonts w:ascii="Times New Roman" w:hAnsi="Times New Roman" w:cs="Times New Roman"/>
              </w:rPr>
              <w:t xml:space="preserve">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3.</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Királyová</w:t>
            </w:r>
            <w:proofErr w:type="spellEnd"/>
            <w:r w:rsidRPr="00141197">
              <w:rPr>
                <w:rFonts w:ascii="Times New Roman" w:hAnsi="Times New Roman" w:cs="Times New Roman"/>
              </w:rPr>
              <w:t xml:space="preserve"> Florentína</w:t>
            </w:r>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2"/>
              <w:jc w:val="both"/>
              <w:rPr>
                <w:rFonts w:ascii="Times New Roman" w:hAnsi="Times New Roman" w:cs="Times New Roman"/>
              </w:rPr>
            </w:pPr>
            <w:r w:rsidRPr="00141197">
              <w:rPr>
                <w:rFonts w:ascii="Times New Roman" w:hAnsi="Times New Roman" w:cs="Times New Roman"/>
              </w:rPr>
              <w:t>I.B</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32"/>
              <w:jc w:val="both"/>
              <w:rPr>
                <w:rFonts w:ascii="Times New Roman" w:hAnsi="Times New Roman" w:cs="Times New Roman"/>
              </w:rPr>
            </w:pPr>
            <w:r>
              <w:rPr>
                <w:rFonts w:ascii="Times New Roman" w:hAnsi="Times New Roman" w:cs="Times New Roman"/>
              </w:rPr>
              <w:t>4</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E. </w:t>
            </w:r>
            <w:proofErr w:type="spellStart"/>
            <w:r w:rsidRPr="00141197">
              <w:rPr>
                <w:rFonts w:ascii="Times New Roman" w:hAnsi="Times New Roman" w:cs="Times New Roman"/>
              </w:rPr>
              <w:t>Szebellaiová</w:t>
            </w:r>
            <w:proofErr w:type="spellEnd"/>
            <w:r w:rsidRPr="00141197">
              <w:rPr>
                <w:rFonts w:ascii="Times New Roman" w:hAnsi="Times New Roman" w:cs="Times New Roman"/>
              </w:rPr>
              <w:t xml:space="preserve">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4.</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Pustai</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Brandon</w:t>
            </w:r>
            <w:proofErr w:type="spellEnd"/>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2"/>
              <w:jc w:val="both"/>
              <w:rPr>
                <w:rFonts w:ascii="Times New Roman" w:hAnsi="Times New Roman" w:cs="Times New Roman"/>
              </w:rPr>
            </w:pPr>
            <w:r w:rsidRPr="00141197">
              <w:rPr>
                <w:rFonts w:ascii="Times New Roman" w:hAnsi="Times New Roman" w:cs="Times New Roman"/>
              </w:rPr>
              <w:t>I.B</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32"/>
              <w:jc w:val="both"/>
              <w:rPr>
                <w:rFonts w:ascii="Times New Roman" w:hAnsi="Times New Roman" w:cs="Times New Roman"/>
              </w:rPr>
            </w:pPr>
            <w:r>
              <w:rPr>
                <w:rFonts w:ascii="Times New Roman" w:hAnsi="Times New Roman" w:cs="Times New Roman"/>
              </w:rPr>
              <w:t>4</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E. </w:t>
            </w:r>
            <w:proofErr w:type="spellStart"/>
            <w:r w:rsidRPr="00141197">
              <w:rPr>
                <w:rFonts w:ascii="Times New Roman" w:hAnsi="Times New Roman" w:cs="Times New Roman"/>
              </w:rPr>
              <w:t>Szebellaiová</w:t>
            </w:r>
            <w:proofErr w:type="spellEnd"/>
            <w:r w:rsidRPr="00141197">
              <w:rPr>
                <w:rFonts w:ascii="Times New Roman" w:hAnsi="Times New Roman" w:cs="Times New Roman"/>
              </w:rPr>
              <w:t xml:space="preserve">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5.</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Szekereš</w:t>
            </w:r>
            <w:proofErr w:type="spellEnd"/>
            <w:r w:rsidRPr="00141197">
              <w:rPr>
                <w:rFonts w:ascii="Times New Roman" w:hAnsi="Times New Roman" w:cs="Times New Roman"/>
              </w:rPr>
              <w:t xml:space="preserve"> Róbert       </w:t>
            </w:r>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2"/>
              <w:jc w:val="both"/>
              <w:rPr>
                <w:rFonts w:ascii="Times New Roman" w:hAnsi="Times New Roman" w:cs="Times New Roman"/>
              </w:rPr>
            </w:pPr>
            <w:r w:rsidRPr="00141197">
              <w:rPr>
                <w:rFonts w:ascii="Times New Roman" w:hAnsi="Times New Roman" w:cs="Times New Roman"/>
              </w:rPr>
              <w:t>I.B</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32"/>
              <w:jc w:val="both"/>
              <w:rPr>
                <w:rFonts w:ascii="Times New Roman" w:hAnsi="Times New Roman" w:cs="Times New Roman"/>
              </w:rPr>
            </w:pPr>
            <w:r>
              <w:rPr>
                <w:rFonts w:ascii="Times New Roman" w:hAnsi="Times New Roman" w:cs="Times New Roman"/>
              </w:rPr>
              <w:t>4</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E. </w:t>
            </w:r>
            <w:proofErr w:type="spellStart"/>
            <w:r w:rsidRPr="00141197">
              <w:rPr>
                <w:rFonts w:ascii="Times New Roman" w:hAnsi="Times New Roman" w:cs="Times New Roman"/>
              </w:rPr>
              <w:t>Szebellaiová</w:t>
            </w:r>
            <w:proofErr w:type="spellEnd"/>
            <w:r w:rsidRPr="00141197">
              <w:rPr>
                <w:rFonts w:ascii="Times New Roman" w:hAnsi="Times New Roman" w:cs="Times New Roman"/>
              </w:rPr>
              <w:t xml:space="preserve">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6.</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Bögiová</w:t>
            </w:r>
            <w:proofErr w:type="spellEnd"/>
            <w:r w:rsidRPr="00141197">
              <w:rPr>
                <w:rFonts w:ascii="Times New Roman" w:hAnsi="Times New Roman" w:cs="Times New Roman"/>
              </w:rPr>
              <w:t xml:space="preserve"> Diana</w:t>
            </w:r>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2"/>
              <w:jc w:val="both"/>
              <w:rPr>
                <w:rFonts w:ascii="Times New Roman" w:hAnsi="Times New Roman" w:cs="Times New Roman"/>
              </w:rPr>
            </w:pPr>
            <w:r w:rsidRPr="00141197">
              <w:rPr>
                <w:rFonts w:ascii="Times New Roman" w:hAnsi="Times New Roman" w:cs="Times New Roman"/>
              </w:rPr>
              <w:t>II.B</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32"/>
              <w:jc w:val="both"/>
              <w:rPr>
                <w:rFonts w:ascii="Times New Roman" w:hAnsi="Times New Roman" w:cs="Times New Roman"/>
              </w:rPr>
            </w:pPr>
            <w:r>
              <w:rPr>
                <w:rFonts w:ascii="Times New Roman" w:hAnsi="Times New Roman" w:cs="Times New Roman"/>
              </w:rPr>
              <w:t>5</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A. Bobuľová, Mgr. </w:t>
            </w:r>
          </w:p>
        </w:tc>
      </w:tr>
      <w:tr w:rsidR="009F3CA3" w:rsidRPr="00141197" w:rsidTr="009F3CA3">
        <w:trPr>
          <w:trHeight w:val="424"/>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7.</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tabs>
                <w:tab w:val="center" w:pos="2125"/>
              </w:tabs>
              <w:spacing w:line="259" w:lineRule="auto"/>
              <w:jc w:val="both"/>
              <w:rPr>
                <w:rFonts w:ascii="Times New Roman" w:hAnsi="Times New Roman" w:cs="Times New Roman"/>
              </w:rPr>
            </w:pPr>
            <w:proofErr w:type="spellStart"/>
            <w:r>
              <w:rPr>
                <w:rFonts w:ascii="Times New Roman" w:hAnsi="Times New Roman" w:cs="Times New Roman"/>
              </w:rPr>
              <w:t>Pekajová</w:t>
            </w:r>
            <w:proofErr w:type="spellEnd"/>
            <w:r>
              <w:rPr>
                <w:rFonts w:ascii="Times New Roman" w:hAnsi="Times New Roman" w:cs="Times New Roman"/>
              </w:rPr>
              <w:t xml:space="preserve"> </w:t>
            </w:r>
            <w:proofErr w:type="spellStart"/>
            <w:r>
              <w:rPr>
                <w:rFonts w:ascii="Times New Roman" w:hAnsi="Times New Roman" w:cs="Times New Roman"/>
              </w:rPr>
              <w:t>Karmen</w:t>
            </w:r>
            <w:proofErr w:type="spellEnd"/>
            <w:r w:rsidR="009F3CA3" w:rsidRPr="00141197">
              <w:rPr>
                <w:rFonts w:ascii="Times New Roman" w:hAnsi="Times New Roman" w:cs="Times New Roman"/>
              </w:rPr>
              <w:tab/>
            </w:r>
            <w:r w:rsidR="009F3CA3"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2"/>
              <w:jc w:val="both"/>
              <w:rPr>
                <w:rFonts w:ascii="Times New Roman" w:hAnsi="Times New Roman" w:cs="Times New Roman"/>
              </w:rPr>
            </w:pPr>
            <w:r w:rsidRPr="00141197">
              <w:rPr>
                <w:rFonts w:ascii="Times New Roman" w:hAnsi="Times New Roman" w:cs="Times New Roman"/>
              </w:rPr>
              <w:t>II.B</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32"/>
              <w:jc w:val="both"/>
              <w:rPr>
                <w:rFonts w:ascii="Times New Roman" w:hAnsi="Times New Roman" w:cs="Times New Roman"/>
              </w:rPr>
            </w:pPr>
            <w:r>
              <w:rPr>
                <w:rFonts w:ascii="Times New Roman" w:hAnsi="Times New Roman" w:cs="Times New Roman"/>
              </w:rPr>
              <w:t>5</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A. Bobuľová, Mgr. </w:t>
            </w:r>
          </w:p>
        </w:tc>
      </w:tr>
      <w:tr w:rsidR="009F3CA3" w:rsidRPr="00141197" w:rsidTr="009F3CA3">
        <w:trPr>
          <w:trHeight w:val="420"/>
        </w:trPr>
        <w:tc>
          <w:tcPr>
            <w:tcW w:w="816"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left="360"/>
              <w:jc w:val="both"/>
              <w:rPr>
                <w:rFonts w:ascii="Times New Roman" w:hAnsi="Times New Roman" w:cs="Times New Roman"/>
              </w:rPr>
            </w:pPr>
            <w:r w:rsidRPr="00141197">
              <w:rPr>
                <w:rFonts w:ascii="Times New Roman" w:hAnsi="Times New Roman" w:cs="Times New Roman"/>
                <w:b/>
              </w:rPr>
              <w:t>8.</w:t>
            </w:r>
            <w:r w:rsidRPr="00141197">
              <w:rPr>
                <w:rFonts w:ascii="Times New Roman" w:eastAsia="Arial" w:hAnsi="Times New Roman" w:cs="Times New Roman"/>
                <w:b/>
              </w:rPr>
              <w:t xml:space="preserve"> </w:t>
            </w:r>
          </w:p>
        </w:tc>
        <w:tc>
          <w:tcPr>
            <w:tcW w:w="2697"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Szekereš</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Imre</w:t>
            </w:r>
            <w:proofErr w:type="spellEnd"/>
            <w:r w:rsidRPr="00141197">
              <w:rPr>
                <w:rFonts w:ascii="Times New Roman" w:hAnsi="Times New Roman" w:cs="Times New Roman"/>
              </w:rPr>
              <w:t xml:space="preserve">  </w:t>
            </w:r>
            <w:r w:rsidRPr="00141197">
              <w:rPr>
                <w:rFonts w:ascii="Times New Roman" w:hAnsi="Times New Roman" w:cs="Times New Roman"/>
                <w:b/>
              </w:rPr>
              <w:t xml:space="preserve"> </w:t>
            </w:r>
          </w:p>
        </w:tc>
        <w:tc>
          <w:tcPr>
            <w:tcW w:w="1840"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ind w:right="36"/>
              <w:jc w:val="both"/>
              <w:rPr>
                <w:rFonts w:ascii="Times New Roman" w:hAnsi="Times New Roman" w:cs="Times New Roman"/>
              </w:rPr>
            </w:pPr>
            <w:r w:rsidRPr="00141197">
              <w:rPr>
                <w:rFonts w:ascii="Times New Roman" w:hAnsi="Times New Roman" w:cs="Times New Roman"/>
              </w:rPr>
              <w:t>II.C</w:t>
            </w:r>
            <w:r w:rsidRPr="00141197">
              <w:rPr>
                <w:rFonts w:ascii="Times New Roman" w:hAnsi="Times New Roman" w:cs="Times New Roman"/>
                <w:b/>
              </w:rPr>
              <w:t xml:space="preserve"> </w:t>
            </w:r>
          </w:p>
        </w:tc>
        <w:tc>
          <w:tcPr>
            <w:tcW w:w="1705" w:type="dxa"/>
            <w:tcBorders>
              <w:top w:val="single" w:sz="3" w:space="0" w:color="000000"/>
              <w:left w:val="single" w:sz="3" w:space="0" w:color="000000"/>
              <w:bottom w:val="single" w:sz="3" w:space="0" w:color="000000"/>
              <w:right w:val="single" w:sz="3" w:space="0" w:color="000000"/>
            </w:tcBorders>
          </w:tcPr>
          <w:p w:rsidR="009F3CA3" w:rsidRPr="00141197" w:rsidRDefault="008D3DB7" w:rsidP="00157F4B">
            <w:pPr>
              <w:spacing w:line="259" w:lineRule="auto"/>
              <w:ind w:right="32"/>
              <w:jc w:val="both"/>
              <w:rPr>
                <w:rFonts w:ascii="Times New Roman" w:hAnsi="Times New Roman" w:cs="Times New Roman"/>
              </w:rPr>
            </w:pPr>
            <w:r>
              <w:rPr>
                <w:rFonts w:ascii="Times New Roman" w:hAnsi="Times New Roman" w:cs="Times New Roman"/>
              </w:rPr>
              <w:t>4.</w:t>
            </w:r>
            <w:r w:rsidR="009F3CA3" w:rsidRPr="00141197">
              <w:rPr>
                <w:rFonts w:ascii="Times New Roman" w:hAnsi="Times New Roman" w:cs="Times New Roman"/>
              </w:rPr>
              <w:t xml:space="preserve">. </w:t>
            </w:r>
          </w:p>
        </w:tc>
        <w:tc>
          <w:tcPr>
            <w:tcW w:w="2493"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Zs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Sütő</w:t>
            </w:r>
            <w:proofErr w:type="spellEnd"/>
            <w:r w:rsidRPr="00141197">
              <w:rPr>
                <w:rFonts w:ascii="Times New Roman" w:hAnsi="Times New Roman" w:cs="Times New Roman"/>
              </w:rPr>
              <w:t xml:space="preserve">, Mgr. </w:t>
            </w:r>
          </w:p>
        </w:tc>
      </w:tr>
    </w:tbl>
    <w:p w:rsidR="008D3DB7" w:rsidRDefault="008D3DB7" w:rsidP="008D3DB7">
      <w:pPr>
        <w:spacing w:line="259" w:lineRule="auto"/>
        <w:ind w:left="568"/>
        <w:jc w:val="both"/>
        <w:rPr>
          <w:b/>
        </w:rPr>
      </w:pPr>
    </w:p>
    <w:p w:rsidR="00E0290F" w:rsidRDefault="00E0290F" w:rsidP="008D3DB7">
      <w:pPr>
        <w:spacing w:line="259" w:lineRule="auto"/>
        <w:ind w:left="568"/>
        <w:jc w:val="both"/>
        <w:rPr>
          <w:b/>
        </w:rPr>
      </w:pPr>
    </w:p>
    <w:p w:rsidR="009F3CA3" w:rsidRPr="00141197" w:rsidRDefault="009F3CA3" w:rsidP="008D3DB7">
      <w:pPr>
        <w:spacing w:line="259" w:lineRule="auto"/>
        <w:ind w:left="568"/>
        <w:jc w:val="both"/>
      </w:pPr>
      <w:r w:rsidRPr="00141197">
        <w:rPr>
          <w:b/>
        </w:rPr>
        <w:t xml:space="preserve">Plán výchovnej činnosti ŠKD </w:t>
      </w:r>
      <w:r w:rsidRPr="00141197">
        <w:rPr>
          <w:sz w:val="32"/>
        </w:rPr>
        <w:t xml:space="preserve"> </w:t>
      </w:r>
    </w:p>
    <w:tbl>
      <w:tblPr>
        <w:tblStyle w:val="TableGrid"/>
        <w:tblW w:w="9611" w:type="dxa"/>
        <w:tblInd w:w="460" w:type="dxa"/>
        <w:tblCellMar>
          <w:top w:w="1" w:type="dxa"/>
          <w:left w:w="108" w:type="dxa"/>
          <w:right w:w="60" w:type="dxa"/>
        </w:tblCellMar>
        <w:tblLook w:val="04A0"/>
      </w:tblPr>
      <w:tblGrid>
        <w:gridCol w:w="1668"/>
        <w:gridCol w:w="7943"/>
      </w:tblGrid>
      <w:tr w:rsidR="009F3CA3" w:rsidRPr="00141197" w:rsidTr="009F3CA3">
        <w:trPr>
          <w:trHeight w:val="540"/>
        </w:trPr>
        <w:tc>
          <w:tcPr>
            <w:tcW w:w="9611" w:type="dxa"/>
            <w:gridSpan w:val="2"/>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spacing w:after="198"/>
              <w:ind w:right="28"/>
              <w:jc w:val="both"/>
              <w:rPr>
                <w:rFonts w:ascii="Times New Roman" w:hAnsi="Times New Roman" w:cs="Times New Roman"/>
              </w:rPr>
            </w:pPr>
            <w:r w:rsidRPr="00141197">
              <w:rPr>
                <w:rFonts w:ascii="Times New Roman" w:hAnsi="Times New Roman" w:cs="Times New Roman"/>
                <w:sz w:val="8"/>
              </w:rPr>
              <w:t xml:space="preserve"> </w:t>
            </w:r>
          </w:p>
          <w:p w:rsidR="009F3CA3" w:rsidRPr="00141197" w:rsidRDefault="009F3CA3" w:rsidP="00FC248D">
            <w:pPr>
              <w:ind w:right="57"/>
              <w:jc w:val="both"/>
              <w:rPr>
                <w:rFonts w:ascii="Times New Roman" w:hAnsi="Times New Roman" w:cs="Times New Roman"/>
              </w:rPr>
            </w:pPr>
            <w:r w:rsidRPr="00141197">
              <w:rPr>
                <w:rFonts w:ascii="Times New Roman" w:hAnsi="Times New Roman" w:cs="Times New Roman"/>
              </w:rPr>
              <w:t xml:space="preserve">Denný režim ŠKD </w:t>
            </w:r>
          </w:p>
          <w:p w:rsidR="009F3CA3" w:rsidRPr="00141197" w:rsidRDefault="009F3CA3" w:rsidP="00FC248D">
            <w:pPr>
              <w:ind w:right="28"/>
              <w:jc w:val="both"/>
              <w:rPr>
                <w:rFonts w:ascii="Times New Roman" w:hAnsi="Times New Roman" w:cs="Times New Roman"/>
              </w:rPr>
            </w:pPr>
            <w:r w:rsidRPr="00141197">
              <w:rPr>
                <w:rFonts w:ascii="Times New Roman" w:hAnsi="Times New Roman" w:cs="Times New Roman"/>
                <w:sz w:val="8"/>
              </w:rPr>
              <w:t xml:space="preserve"> </w:t>
            </w:r>
          </w:p>
        </w:tc>
      </w:tr>
      <w:tr w:rsidR="009F3CA3" w:rsidRPr="00141197" w:rsidTr="009F3CA3">
        <w:trPr>
          <w:trHeight w:val="1688"/>
        </w:trPr>
        <w:tc>
          <w:tcPr>
            <w:tcW w:w="1668" w:type="dxa"/>
            <w:tcBorders>
              <w:top w:val="single" w:sz="3" w:space="0" w:color="000000"/>
              <w:left w:val="single" w:sz="3" w:space="0" w:color="000000"/>
              <w:bottom w:val="single" w:sz="3" w:space="0" w:color="000000"/>
              <w:right w:val="single" w:sz="3" w:space="0" w:color="000000"/>
            </w:tcBorders>
          </w:tcPr>
          <w:p w:rsidR="009F3CA3" w:rsidRPr="00141197" w:rsidRDefault="009F3CA3" w:rsidP="009449A4">
            <w:pPr>
              <w:jc w:val="both"/>
              <w:rPr>
                <w:rFonts w:ascii="Times New Roman" w:hAnsi="Times New Roman" w:cs="Times New Roman"/>
              </w:rPr>
            </w:pPr>
            <w:r w:rsidRPr="00141197">
              <w:rPr>
                <w:rFonts w:ascii="Times New Roman" w:hAnsi="Times New Roman" w:cs="Times New Roman"/>
              </w:rPr>
              <w:t xml:space="preserve"> 11:</w:t>
            </w:r>
            <w:r w:rsidR="009449A4">
              <w:rPr>
                <w:rFonts w:ascii="Times New Roman" w:hAnsi="Times New Roman" w:cs="Times New Roman"/>
              </w:rPr>
              <w:t>3</w:t>
            </w:r>
            <w:r w:rsidRPr="00141197">
              <w:rPr>
                <w:rFonts w:ascii="Times New Roman" w:hAnsi="Times New Roman" w:cs="Times New Roman"/>
              </w:rPr>
              <w:t xml:space="preserve">5 – 12:30 </w:t>
            </w:r>
          </w:p>
        </w:tc>
        <w:tc>
          <w:tcPr>
            <w:tcW w:w="7943" w:type="dxa"/>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jc w:val="both"/>
              <w:rPr>
                <w:rFonts w:ascii="Times New Roman" w:hAnsi="Times New Roman" w:cs="Times New Roman"/>
              </w:rPr>
            </w:pPr>
            <w:r w:rsidRPr="00141197">
              <w:rPr>
                <w:rFonts w:ascii="Times New Roman" w:hAnsi="Times New Roman" w:cs="Times New Roman"/>
                <w:sz w:val="8"/>
              </w:rPr>
              <w:t xml:space="preserve"> </w:t>
            </w:r>
            <w:r w:rsidRPr="00141197">
              <w:rPr>
                <w:rFonts w:ascii="Times New Roman" w:hAnsi="Times New Roman" w:cs="Times New Roman"/>
              </w:rPr>
              <w:t xml:space="preserve">Preberanie detí od učiteľov </w:t>
            </w:r>
          </w:p>
          <w:p w:rsidR="009F3CA3" w:rsidRPr="00141197" w:rsidRDefault="009F3CA3" w:rsidP="00FC248D">
            <w:pPr>
              <w:jc w:val="both"/>
              <w:rPr>
                <w:rFonts w:ascii="Times New Roman" w:hAnsi="Times New Roman" w:cs="Times New Roman"/>
              </w:rPr>
            </w:pPr>
            <w:r w:rsidRPr="00141197">
              <w:rPr>
                <w:rFonts w:ascii="Times New Roman" w:hAnsi="Times New Roman" w:cs="Times New Roman"/>
              </w:rPr>
              <w:t xml:space="preserve">Odpočinková činnosť: čítanie rozprávok, počúvanie hudby, </w:t>
            </w:r>
            <w:proofErr w:type="spellStart"/>
            <w:r w:rsidRPr="00141197">
              <w:rPr>
                <w:rFonts w:ascii="Times New Roman" w:hAnsi="Times New Roman" w:cs="Times New Roman"/>
              </w:rPr>
              <w:t>ukľudňujúce</w:t>
            </w:r>
            <w:proofErr w:type="spellEnd"/>
            <w:r w:rsidRPr="00141197">
              <w:rPr>
                <w:rFonts w:ascii="Times New Roman" w:hAnsi="Times New Roman" w:cs="Times New Roman"/>
              </w:rPr>
              <w:t xml:space="preserve"> hry, Komunita  -  usmerňované  rozhovory s </w:t>
            </w:r>
            <w:proofErr w:type="spellStart"/>
            <w:r w:rsidRPr="00141197">
              <w:rPr>
                <w:rFonts w:ascii="Times New Roman" w:hAnsi="Times New Roman" w:cs="Times New Roman"/>
              </w:rPr>
              <w:t>vychovávatelkou</w:t>
            </w:r>
            <w:proofErr w:type="spellEnd"/>
            <w:r w:rsidRPr="00141197">
              <w:rPr>
                <w:rFonts w:ascii="Times New Roman" w:hAnsi="Times New Roman" w:cs="Times New Roman"/>
              </w:rPr>
              <w:t xml:space="preserve">, pohybové, kolektívne hry na školskom dvore, </w:t>
            </w:r>
          </w:p>
          <w:p w:rsidR="009F3CA3" w:rsidRPr="00141197" w:rsidRDefault="009F3CA3" w:rsidP="00FC248D">
            <w:pPr>
              <w:jc w:val="both"/>
              <w:rPr>
                <w:rFonts w:ascii="Times New Roman" w:hAnsi="Times New Roman" w:cs="Times New Roman"/>
              </w:rPr>
            </w:pPr>
            <w:r w:rsidRPr="00141197">
              <w:rPr>
                <w:rFonts w:ascii="Times New Roman" w:hAnsi="Times New Roman" w:cs="Times New Roman"/>
              </w:rPr>
              <w:t xml:space="preserve">Príprava na obed – hygienické návyky, obed </w:t>
            </w:r>
          </w:p>
        </w:tc>
      </w:tr>
      <w:tr w:rsidR="009F3CA3" w:rsidRPr="00141197" w:rsidTr="009F3CA3">
        <w:trPr>
          <w:trHeight w:val="860"/>
        </w:trPr>
        <w:tc>
          <w:tcPr>
            <w:tcW w:w="1668" w:type="dxa"/>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jc w:val="both"/>
              <w:rPr>
                <w:rFonts w:ascii="Times New Roman" w:hAnsi="Times New Roman" w:cs="Times New Roman"/>
              </w:rPr>
            </w:pPr>
            <w:r w:rsidRPr="00141197">
              <w:rPr>
                <w:rFonts w:ascii="Times New Roman" w:hAnsi="Times New Roman" w:cs="Times New Roman"/>
                <w:sz w:val="6"/>
              </w:rPr>
              <w:t xml:space="preserve"> </w:t>
            </w:r>
            <w:r w:rsidRPr="00141197">
              <w:rPr>
                <w:rFonts w:ascii="Times New Roman" w:hAnsi="Times New Roman" w:cs="Times New Roman"/>
                <w:sz w:val="4"/>
              </w:rPr>
              <w:t xml:space="preserve"> </w:t>
            </w:r>
            <w:r w:rsidRPr="00141197">
              <w:rPr>
                <w:rFonts w:ascii="Times New Roman" w:hAnsi="Times New Roman" w:cs="Times New Roman"/>
              </w:rPr>
              <w:t xml:space="preserve">12,30 – 13,30 </w:t>
            </w:r>
          </w:p>
        </w:tc>
        <w:tc>
          <w:tcPr>
            <w:tcW w:w="7943" w:type="dxa"/>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jc w:val="both"/>
              <w:rPr>
                <w:rFonts w:ascii="Times New Roman" w:hAnsi="Times New Roman" w:cs="Times New Roman"/>
              </w:rPr>
            </w:pPr>
            <w:r w:rsidRPr="00141197">
              <w:rPr>
                <w:rFonts w:ascii="Times New Roman" w:hAnsi="Times New Roman" w:cs="Times New Roman"/>
                <w:sz w:val="8"/>
              </w:rPr>
              <w:t xml:space="preserve"> </w:t>
            </w:r>
            <w:r w:rsidRPr="00141197">
              <w:rPr>
                <w:rFonts w:ascii="Times New Roman" w:hAnsi="Times New Roman" w:cs="Times New Roman"/>
              </w:rPr>
              <w:t xml:space="preserve">Príprava na vyučovanie, didaktické hry, opakovanie učiva, individuálne vypracovávanie domácich úloh </w:t>
            </w:r>
          </w:p>
          <w:p w:rsidR="009F3CA3" w:rsidRPr="00141197" w:rsidRDefault="009F3CA3" w:rsidP="00FC248D">
            <w:pPr>
              <w:jc w:val="both"/>
              <w:rPr>
                <w:rFonts w:ascii="Times New Roman" w:hAnsi="Times New Roman" w:cs="Times New Roman"/>
              </w:rPr>
            </w:pPr>
          </w:p>
        </w:tc>
      </w:tr>
      <w:tr w:rsidR="009F3CA3" w:rsidRPr="00141197" w:rsidTr="009F3CA3">
        <w:trPr>
          <w:trHeight w:val="1784"/>
        </w:trPr>
        <w:tc>
          <w:tcPr>
            <w:tcW w:w="1668" w:type="dxa"/>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jc w:val="both"/>
              <w:rPr>
                <w:rFonts w:ascii="Times New Roman" w:hAnsi="Times New Roman" w:cs="Times New Roman"/>
              </w:rPr>
            </w:pPr>
            <w:r w:rsidRPr="00141197">
              <w:rPr>
                <w:rFonts w:ascii="Times New Roman" w:hAnsi="Times New Roman" w:cs="Times New Roman"/>
                <w:sz w:val="32"/>
              </w:rPr>
              <w:t xml:space="preserve"> </w:t>
            </w:r>
            <w:r w:rsidRPr="00141197">
              <w:rPr>
                <w:rFonts w:ascii="Times New Roman" w:hAnsi="Times New Roman" w:cs="Times New Roman"/>
              </w:rPr>
              <w:t xml:space="preserve">13:30 – 14:15 </w:t>
            </w:r>
          </w:p>
        </w:tc>
        <w:tc>
          <w:tcPr>
            <w:tcW w:w="7943" w:type="dxa"/>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spacing w:after="203"/>
              <w:jc w:val="both"/>
              <w:rPr>
                <w:rFonts w:ascii="Times New Roman" w:hAnsi="Times New Roman" w:cs="Times New Roman"/>
              </w:rPr>
            </w:pPr>
            <w:r w:rsidRPr="00141197">
              <w:rPr>
                <w:rFonts w:ascii="Times New Roman" w:hAnsi="Times New Roman" w:cs="Times New Roman"/>
                <w:sz w:val="6"/>
              </w:rPr>
              <w:t xml:space="preserve"> </w:t>
            </w:r>
            <w:r w:rsidRPr="00141197">
              <w:rPr>
                <w:rFonts w:ascii="Times New Roman" w:hAnsi="Times New Roman" w:cs="Times New Roman"/>
              </w:rPr>
              <w:t xml:space="preserve">Záujmová činnosť </w:t>
            </w:r>
            <w:proofErr w:type="spellStart"/>
            <w:r w:rsidRPr="00141197">
              <w:rPr>
                <w:rFonts w:ascii="Times New Roman" w:hAnsi="Times New Roman" w:cs="Times New Roman"/>
              </w:rPr>
              <w:t>spoločensko</w:t>
            </w:r>
            <w:proofErr w:type="spellEnd"/>
            <w:r w:rsidRPr="00141197">
              <w:rPr>
                <w:rFonts w:ascii="Times New Roman" w:hAnsi="Times New Roman" w:cs="Times New Roman"/>
              </w:rPr>
              <w:t xml:space="preserve"> vedná činnosť </w:t>
            </w:r>
          </w:p>
          <w:p w:rsidR="009F3CA3" w:rsidRPr="00141197" w:rsidRDefault="009F3CA3" w:rsidP="0003299F">
            <w:pPr>
              <w:numPr>
                <w:ilvl w:val="0"/>
                <w:numId w:val="63"/>
              </w:numPr>
              <w:suppressAutoHyphens w:val="0"/>
              <w:spacing w:after="74"/>
              <w:ind w:hanging="360"/>
              <w:jc w:val="both"/>
              <w:rPr>
                <w:rFonts w:ascii="Times New Roman" w:hAnsi="Times New Roman" w:cs="Times New Roman"/>
              </w:rPr>
            </w:pPr>
            <w:r w:rsidRPr="00141197">
              <w:rPr>
                <w:rFonts w:ascii="Times New Roman" w:hAnsi="Times New Roman" w:cs="Times New Roman"/>
              </w:rPr>
              <w:t xml:space="preserve">Pracovno-technická činnosť </w:t>
            </w:r>
          </w:p>
          <w:p w:rsidR="009F3CA3" w:rsidRPr="00141197" w:rsidRDefault="009F3CA3" w:rsidP="0003299F">
            <w:pPr>
              <w:numPr>
                <w:ilvl w:val="0"/>
                <w:numId w:val="63"/>
              </w:numPr>
              <w:suppressAutoHyphens w:val="0"/>
              <w:spacing w:after="54"/>
              <w:ind w:hanging="360"/>
              <w:jc w:val="both"/>
              <w:rPr>
                <w:rFonts w:ascii="Times New Roman" w:hAnsi="Times New Roman" w:cs="Times New Roman"/>
              </w:rPr>
            </w:pPr>
            <w:r w:rsidRPr="00141197">
              <w:rPr>
                <w:rFonts w:ascii="Times New Roman" w:hAnsi="Times New Roman" w:cs="Times New Roman"/>
              </w:rPr>
              <w:t xml:space="preserve">športová činnosť – rekreačná činnosť </w:t>
            </w:r>
          </w:p>
          <w:p w:rsidR="009F3CA3" w:rsidRPr="00141197" w:rsidRDefault="009F3CA3" w:rsidP="0003299F">
            <w:pPr>
              <w:numPr>
                <w:ilvl w:val="0"/>
                <w:numId w:val="63"/>
              </w:numPr>
              <w:suppressAutoHyphens w:val="0"/>
              <w:spacing w:after="70"/>
              <w:ind w:hanging="360"/>
              <w:jc w:val="both"/>
              <w:rPr>
                <w:rFonts w:ascii="Times New Roman" w:hAnsi="Times New Roman" w:cs="Times New Roman"/>
              </w:rPr>
            </w:pPr>
            <w:r w:rsidRPr="00141197">
              <w:rPr>
                <w:rFonts w:ascii="Times New Roman" w:hAnsi="Times New Roman" w:cs="Times New Roman"/>
              </w:rPr>
              <w:t xml:space="preserve">esteticko-výchovná činnosť </w:t>
            </w:r>
          </w:p>
          <w:p w:rsidR="009F3CA3" w:rsidRPr="00141197" w:rsidRDefault="009F3CA3" w:rsidP="0003299F">
            <w:pPr>
              <w:numPr>
                <w:ilvl w:val="0"/>
                <w:numId w:val="63"/>
              </w:numPr>
              <w:suppressAutoHyphens w:val="0"/>
              <w:ind w:hanging="360"/>
              <w:jc w:val="both"/>
              <w:rPr>
                <w:rFonts w:ascii="Times New Roman" w:hAnsi="Times New Roman" w:cs="Times New Roman"/>
              </w:rPr>
            </w:pPr>
            <w:r w:rsidRPr="00141197">
              <w:rPr>
                <w:rFonts w:ascii="Times New Roman" w:hAnsi="Times New Roman" w:cs="Times New Roman"/>
              </w:rPr>
              <w:t xml:space="preserve">prírodovedná a </w:t>
            </w:r>
            <w:proofErr w:type="spellStart"/>
            <w:r w:rsidRPr="00141197">
              <w:rPr>
                <w:rFonts w:ascii="Times New Roman" w:hAnsi="Times New Roman" w:cs="Times New Roman"/>
              </w:rPr>
              <w:t>enviromentálna</w:t>
            </w:r>
            <w:proofErr w:type="spellEnd"/>
            <w:r w:rsidRPr="00141197">
              <w:rPr>
                <w:rFonts w:ascii="Times New Roman" w:hAnsi="Times New Roman" w:cs="Times New Roman"/>
              </w:rPr>
              <w:t xml:space="preserve"> činnosť </w:t>
            </w:r>
          </w:p>
          <w:p w:rsidR="009F3CA3" w:rsidRPr="00141197" w:rsidRDefault="009F3CA3" w:rsidP="00FC248D">
            <w:pPr>
              <w:ind w:left="360"/>
              <w:jc w:val="both"/>
              <w:rPr>
                <w:rFonts w:ascii="Times New Roman" w:hAnsi="Times New Roman" w:cs="Times New Roman"/>
              </w:rPr>
            </w:pPr>
            <w:r w:rsidRPr="00141197">
              <w:rPr>
                <w:rFonts w:ascii="Times New Roman" w:hAnsi="Times New Roman" w:cs="Times New Roman"/>
                <w:sz w:val="12"/>
              </w:rPr>
              <w:t xml:space="preserve"> </w:t>
            </w:r>
          </w:p>
        </w:tc>
      </w:tr>
      <w:tr w:rsidR="009F3CA3" w:rsidRPr="00141197" w:rsidTr="009F3CA3">
        <w:trPr>
          <w:trHeight w:val="492"/>
        </w:trPr>
        <w:tc>
          <w:tcPr>
            <w:tcW w:w="1668" w:type="dxa"/>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jc w:val="both"/>
              <w:rPr>
                <w:rFonts w:ascii="Times New Roman" w:hAnsi="Times New Roman" w:cs="Times New Roman"/>
              </w:rPr>
            </w:pPr>
            <w:r w:rsidRPr="00141197">
              <w:rPr>
                <w:rFonts w:ascii="Times New Roman" w:hAnsi="Times New Roman" w:cs="Times New Roman"/>
                <w:sz w:val="4"/>
              </w:rPr>
              <w:t xml:space="preserve">  </w:t>
            </w:r>
            <w:r w:rsidRPr="00141197">
              <w:rPr>
                <w:rFonts w:ascii="Times New Roman" w:hAnsi="Times New Roman" w:cs="Times New Roman"/>
              </w:rPr>
              <w:t xml:space="preserve">14:15 – 15:30 </w:t>
            </w:r>
          </w:p>
        </w:tc>
        <w:tc>
          <w:tcPr>
            <w:tcW w:w="7943" w:type="dxa"/>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spacing w:after="202"/>
              <w:jc w:val="both"/>
              <w:rPr>
                <w:rFonts w:ascii="Times New Roman" w:hAnsi="Times New Roman" w:cs="Times New Roman"/>
              </w:rPr>
            </w:pPr>
            <w:r w:rsidRPr="00141197">
              <w:rPr>
                <w:rFonts w:ascii="Times New Roman" w:hAnsi="Times New Roman" w:cs="Times New Roman"/>
                <w:sz w:val="6"/>
              </w:rPr>
              <w:t xml:space="preserve"> </w:t>
            </w:r>
            <w:r w:rsidRPr="00141197">
              <w:rPr>
                <w:rFonts w:ascii="Times New Roman" w:hAnsi="Times New Roman" w:cs="Times New Roman"/>
              </w:rPr>
              <w:t xml:space="preserve">Odchod žiakov z ŠKD </w:t>
            </w:r>
          </w:p>
        </w:tc>
      </w:tr>
      <w:tr w:rsidR="009F3CA3" w:rsidRPr="00141197" w:rsidTr="009F3CA3">
        <w:trPr>
          <w:trHeight w:val="864"/>
        </w:trPr>
        <w:tc>
          <w:tcPr>
            <w:tcW w:w="9611" w:type="dxa"/>
            <w:gridSpan w:val="2"/>
            <w:tcBorders>
              <w:top w:val="single" w:sz="3" w:space="0" w:color="000000"/>
              <w:left w:val="single" w:sz="3" w:space="0" w:color="000000"/>
              <w:bottom w:val="single" w:sz="3" w:space="0" w:color="000000"/>
              <w:right w:val="single" w:sz="3" w:space="0" w:color="000000"/>
            </w:tcBorders>
          </w:tcPr>
          <w:p w:rsidR="009F3CA3" w:rsidRPr="00141197" w:rsidRDefault="009F3CA3" w:rsidP="00FC248D">
            <w:pPr>
              <w:jc w:val="both"/>
              <w:rPr>
                <w:rFonts w:ascii="Times New Roman" w:hAnsi="Times New Roman" w:cs="Times New Roman"/>
              </w:rPr>
            </w:pPr>
            <w:r w:rsidRPr="00141197">
              <w:rPr>
                <w:rFonts w:ascii="Times New Roman" w:hAnsi="Times New Roman" w:cs="Times New Roman"/>
                <w:sz w:val="8"/>
              </w:rPr>
              <w:t xml:space="preserve"> </w:t>
            </w:r>
          </w:p>
          <w:p w:rsidR="009F3CA3" w:rsidRPr="00141197" w:rsidRDefault="009F3CA3" w:rsidP="00FC248D">
            <w:pPr>
              <w:ind w:right="1238"/>
              <w:jc w:val="both"/>
              <w:rPr>
                <w:rFonts w:ascii="Times New Roman" w:hAnsi="Times New Roman" w:cs="Times New Roman"/>
              </w:rPr>
            </w:pPr>
            <w:r w:rsidRPr="00141197">
              <w:rPr>
                <w:rFonts w:ascii="Times New Roman" w:hAnsi="Times New Roman" w:cs="Times New Roman"/>
              </w:rPr>
              <w:t xml:space="preserve">Dochádzka do ŠKD je ovplyvňovaná rozvrhom hodín a krúžkovou činnosťou. Režim dňa je prispôsobený požiadavkám detí a rodičov. </w:t>
            </w:r>
          </w:p>
          <w:p w:rsidR="009F3CA3" w:rsidRPr="00141197" w:rsidRDefault="009F3CA3" w:rsidP="00FC248D">
            <w:pPr>
              <w:jc w:val="both"/>
              <w:rPr>
                <w:rFonts w:ascii="Times New Roman" w:hAnsi="Times New Roman" w:cs="Times New Roman"/>
              </w:rPr>
            </w:pPr>
            <w:r w:rsidRPr="00141197">
              <w:rPr>
                <w:rFonts w:ascii="Times New Roman" w:hAnsi="Times New Roman" w:cs="Times New Roman"/>
                <w:sz w:val="12"/>
              </w:rPr>
              <w:t xml:space="preserve"> </w:t>
            </w:r>
          </w:p>
        </w:tc>
      </w:tr>
    </w:tbl>
    <w:p w:rsidR="009F3CA3" w:rsidRPr="00141197" w:rsidRDefault="009F3CA3" w:rsidP="00157F4B">
      <w:pPr>
        <w:spacing w:after="96" w:line="259" w:lineRule="auto"/>
        <w:ind w:left="568"/>
        <w:jc w:val="both"/>
      </w:pPr>
      <w:r w:rsidRPr="00141197">
        <w:rPr>
          <w:sz w:val="16"/>
        </w:rPr>
        <w:lastRenderedPageBreak/>
        <w:t xml:space="preserve"> </w:t>
      </w:r>
    </w:p>
    <w:p w:rsidR="009F3CA3" w:rsidRPr="00141197" w:rsidRDefault="009F3CA3" w:rsidP="00157F4B">
      <w:pPr>
        <w:spacing w:line="259" w:lineRule="auto"/>
        <w:ind w:left="568"/>
        <w:jc w:val="both"/>
      </w:pPr>
      <w:r w:rsidRPr="00141197">
        <w:rPr>
          <w:sz w:val="28"/>
        </w:rPr>
        <w:t xml:space="preserve"> </w:t>
      </w:r>
    </w:p>
    <w:p w:rsidR="009F3CA3" w:rsidRPr="00141197" w:rsidRDefault="009F3CA3" w:rsidP="00157F4B">
      <w:pPr>
        <w:ind w:left="563" w:right="149"/>
        <w:jc w:val="both"/>
      </w:pPr>
      <w:r w:rsidRPr="00141197">
        <w:rPr>
          <w:b/>
        </w:rPr>
        <w:t xml:space="preserve">Charakteristika školského zariadenia a žiakov </w:t>
      </w:r>
    </w:p>
    <w:p w:rsidR="009F3CA3" w:rsidRPr="00141197" w:rsidRDefault="009F3CA3" w:rsidP="00157F4B">
      <w:pPr>
        <w:spacing w:after="111" w:line="259" w:lineRule="auto"/>
        <w:ind w:left="568"/>
        <w:jc w:val="both"/>
      </w:pPr>
      <w:r w:rsidRPr="00141197">
        <w:rPr>
          <w:sz w:val="16"/>
        </w:rPr>
        <w:t xml:space="preserve"> </w:t>
      </w:r>
    </w:p>
    <w:p w:rsidR="009449A4" w:rsidRDefault="009F3CA3" w:rsidP="009449A4">
      <w:pPr>
        <w:spacing w:after="33"/>
        <w:ind w:right="161"/>
        <w:jc w:val="both"/>
      </w:pPr>
      <w:r w:rsidRPr="00141197">
        <w:t xml:space="preserve">Školský klub detí je súčasťou Špeciálnej základnej školy – </w:t>
      </w:r>
      <w:proofErr w:type="spellStart"/>
      <w:r w:rsidRPr="00141197">
        <w:t>Speciális</w:t>
      </w:r>
      <w:proofErr w:type="spellEnd"/>
      <w:r w:rsidRPr="00141197">
        <w:t xml:space="preserve"> </w:t>
      </w:r>
      <w:proofErr w:type="spellStart"/>
      <w:r w:rsidRPr="00141197">
        <w:t>Alapiskola</w:t>
      </w:r>
      <w:proofErr w:type="spellEnd"/>
      <w:r w:rsidRPr="00141197">
        <w:t xml:space="preserve">, Lipová 6, Štúrovo, ktorú navštevujú žiaci našej školy. Nadväzuje na výchovno-vzdelávaciu činnosť ŠZŠ a v čase mimo vyučovania poskytuje žiakom plnohodnotné využívanie voľného času. Má zriadené 2 oddelenia s 16 žiakmi.  </w:t>
      </w:r>
    </w:p>
    <w:p w:rsidR="009F3CA3" w:rsidRPr="00141197" w:rsidRDefault="009F3CA3" w:rsidP="009449A4">
      <w:pPr>
        <w:spacing w:after="33"/>
        <w:ind w:right="161"/>
        <w:jc w:val="both"/>
      </w:pPr>
      <w:r w:rsidRPr="00141197">
        <w:t xml:space="preserve">Pre prevádzku má ŠKD zriadené 2 miestnosti, ktoré slúžia zároveň aj ako spoločenské miestnosti pre ŠKD.  </w:t>
      </w:r>
    </w:p>
    <w:p w:rsidR="009F3CA3" w:rsidRPr="00141197" w:rsidRDefault="009F3CA3" w:rsidP="009449A4">
      <w:pPr>
        <w:spacing w:after="49"/>
        <w:ind w:right="161"/>
        <w:jc w:val="both"/>
      </w:pPr>
      <w:r w:rsidRPr="00141197">
        <w:t>Triedy nemajú charakter bežnej triedy, sú vybavené relaxačným kútikom, základnými špeciálnymi učebnými pomôckami, ako aj kompenzačnými pomôckami pre žiakov (koberec, vankúše, deky, audiovizuálna technika, hračky a pomôcky pr</w:t>
      </w:r>
      <w:r w:rsidR="009449A4">
        <w:t xml:space="preserve">e záujmovú činnosť, relaxáciu). </w:t>
      </w:r>
      <w:r w:rsidRPr="00141197">
        <w:t xml:space="preserve">ŠKD má k dispozícii počítačovú miestnosť, centrálnu chodbu, sociálne zariadenia, cvičnú kuchynku, školský dvor, ihrisko.  </w:t>
      </w:r>
    </w:p>
    <w:p w:rsidR="00E0290F" w:rsidRDefault="00E0290F" w:rsidP="00157F4B">
      <w:pPr>
        <w:ind w:left="10" w:right="149"/>
        <w:jc w:val="both"/>
        <w:rPr>
          <w:b/>
        </w:rPr>
      </w:pPr>
    </w:p>
    <w:p w:rsidR="009F3CA3" w:rsidRPr="00141197" w:rsidRDefault="00FC248D" w:rsidP="00157F4B">
      <w:pPr>
        <w:ind w:left="10" w:right="149"/>
        <w:jc w:val="both"/>
      </w:pPr>
      <w:r>
        <w:rPr>
          <w:b/>
        </w:rPr>
        <w:t>V</w:t>
      </w:r>
      <w:r w:rsidR="009F3CA3" w:rsidRPr="00141197">
        <w:rPr>
          <w:b/>
        </w:rPr>
        <w:t xml:space="preserve">nútorný poriadok ŠKD </w:t>
      </w:r>
    </w:p>
    <w:p w:rsidR="009F3CA3" w:rsidRPr="00141197" w:rsidRDefault="009F3CA3" w:rsidP="00157F4B">
      <w:pPr>
        <w:spacing w:after="139" w:line="259" w:lineRule="auto"/>
        <w:jc w:val="both"/>
      </w:pPr>
      <w:r w:rsidRPr="00141197">
        <w:rPr>
          <w:sz w:val="16"/>
        </w:rPr>
        <w:t xml:space="preserve"> </w:t>
      </w:r>
    </w:p>
    <w:p w:rsidR="009F3CA3" w:rsidRPr="00141197" w:rsidRDefault="009F3CA3" w:rsidP="00157F4B">
      <w:pPr>
        <w:spacing w:after="47"/>
        <w:ind w:left="10" w:right="3"/>
        <w:jc w:val="both"/>
      </w:pPr>
      <w:r w:rsidRPr="00141197">
        <w:t>Školský klub detí je v prevádzke celý školský rok okrem dní pracovného pokoja a štátnych sviatkov, denne od 11.</w:t>
      </w:r>
      <w:r w:rsidR="009449A4">
        <w:t>3</w:t>
      </w:r>
      <w:r w:rsidRPr="00141197">
        <w:t>5 – 15.30 hod. Žiakov po vyučovaní prevezme vychovávateľka a spoločne prichádzajú do ŠKD. Popoludňajšia činnosť sa začína od 11.</w:t>
      </w:r>
      <w:r w:rsidR="009449A4">
        <w:t>3</w:t>
      </w:r>
      <w:r w:rsidRPr="00141197">
        <w:t xml:space="preserve">5 hod. Vychovávateľky si dopĺňajú úväzky ako asistentky učiteľa.   </w:t>
      </w:r>
    </w:p>
    <w:p w:rsidR="009F3CA3" w:rsidRPr="00141197" w:rsidRDefault="009F3CA3" w:rsidP="00157F4B">
      <w:pPr>
        <w:spacing w:after="40"/>
        <w:ind w:left="10" w:right="4"/>
        <w:jc w:val="both"/>
      </w:pPr>
      <w:r w:rsidRPr="00141197">
        <w:t xml:space="preserve">Výchovno-vzdelávacia činnosť ŠKD sa uskutočňuje podľa plánu činnosti a je zameraná na relaxáciu, oddych, uspokojovanie záujmov žiakov v čase mimo vyučovania a na ich prípravu na vyučovanie.  </w:t>
      </w:r>
    </w:p>
    <w:p w:rsidR="009F3CA3" w:rsidRPr="00141197" w:rsidRDefault="009F3CA3" w:rsidP="00157F4B">
      <w:pPr>
        <w:spacing w:after="42"/>
        <w:ind w:left="10"/>
        <w:jc w:val="both"/>
      </w:pPr>
      <w:r w:rsidRPr="00141197">
        <w:t xml:space="preserve">Rozsah dennej dochádzky žiaka prihláseného do ŠKD a spôsob jeho odchodu z klubu detí uvedie zákonný zástupca žiaka do zápisného lístka ŠKD. </w:t>
      </w:r>
    </w:p>
    <w:p w:rsidR="009F3CA3" w:rsidRPr="00141197" w:rsidRDefault="009F3CA3" w:rsidP="00157F4B">
      <w:pPr>
        <w:spacing w:after="45"/>
        <w:ind w:left="10" w:right="8"/>
        <w:jc w:val="both"/>
      </w:pPr>
      <w:r w:rsidRPr="00141197">
        <w:t xml:space="preserve">Vychovávateľka uvoľní žiaka z klubu detí len na základe písomného oznámenia zákonného zástupcu žiaka. Súrodenec alebo iná osoba môže dieťa prebrať z ŠKD len na základe písomného splnomocnenia zákonného zástupcu dieťaťa.  </w:t>
      </w:r>
    </w:p>
    <w:p w:rsidR="009F3CA3" w:rsidRPr="00141197" w:rsidRDefault="009F3CA3" w:rsidP="00157F4B">
      <w:pPr>
        <w:spacing w:after="40"/>
        <w:ind w:left="10" w:right="3"/>
        <w:jc w:val="both"/>
      </w:pPr>
      <w:r w:rsidRPr="00141197">
        <w:t xml:space="preserve">Žiak je povinný riadiť sa pokynmi vychovávateľky a plniť jej príkazy, šetrne zaobchádza so školským majetkom. O poriadok a čistotu v oddeleniach klubu sa starajú predovšetkým žiaci pod vedením vychovávateľky.  </w:t>
      </w:r>
    </w:p>
    <w:p w:rsidR="009F3CA3" w:rsidRPr="00141197" w:rsidRDefault="009F3CA3" w:rsidP="00157F4B">
      <w:pPr>
        <w:spacing w:after="46"/>
        <w:ind w:left="10"/>
        <w:jc w:val="both"/>
      </w:pPr>
      <w:r w:rsidRPr="00141197">
        <w:t xml:space="preserve">Pri závažných priestupkoch žiaka, ak sa vyčerpajú všetky výchovné opatrenia, môže byť žiak so súhlasom pedagogickej rady školy z ŠKD na určitý čas alebo trvale vylúčený.  </w:t>
      </w:r>
    </w:p>
    <w:p w:rsidR="009F3CA3" w:rsidRPr="00141197" w:rsidRDefault="009F3CA3" w:rsidP="00157F4B">
      <w:pPr>
        <w:spacing w:after="41"/>
        <w:ind w:left="10"/>
        <w:jc w:val="both"/>
      </w:pPr>
      <w:r w:rsidRPr="00141197">
        <w:t xml:space="preserve">Za bezpečnosť žiakov v klube detí zodpovedá od príchodu do klubu až do odchodu z neho vychovávateľka.  </w:t>
      </w:r>
    </w:p>
    <w:p w:rsidR="009F3CA3" w:rsidRPr="00141197" w:rsidRDefault="009F3CA3" w:rsidP="00157F4B">
      <w:pPr>
        <w:spacing w:after="41"/>
        <w:ind w:left="10" w:right="2"/>
        <w:jc w:val="both"/>
      </w:pPr>
      <w:r w:rsidRPr="00141197">
        <w:t xml:space="preserve">Pri činnostiach organizovaných mimo objektu klubu detí (okruh 100 m) je počet žiakov, nad ktorými vykonáva dozor jeden pedagogický zamestnanec zhodný s počtom týchto žiakov v príslušnej triede. Za bezpečnosť žiakov pri vychádzkach, výletoch alebo iných podujatiach organizovaných mimo objektu ŠKD až do ich rozchodu zodpovedá vychovávateľka. Z miesta podujatia možno žiaka uvoľniť len na základe písomného súhlasu zákonného zástupcu.  </w:t>
      </w:r>
    </w:p>
    <w:p w:rsidR="009F3CA3" w:rsidRPr="00141197" w:rsidRDefault="009F3CA3" w:rsidP="00157F4B">
      <w:pPr>
        <w:spacing w:after="141" w:line="259" w:lineRule="auto"/>
        <w:jc w:val="both"/>
      </w:pPr>
      <w:r w:rsidRPr="00141197">
        <w:rPr>
          <w:sz w:val="16"/>
        </w:rPr>
        <w:t xml:space="preserve"> </w:t>
      </w:r>
    </w:p>
    <w:p w:rsidR="009F3CA3" w:rsidRPr="00141197" w:rsidRDefault="009F3CA3" w:rsidP="00157F4B">
      <w:pPr>
        <w:ind w:left="10" w:right="149"/>
        <w:jc w:val="both"/>
      </w:pPr>
      <w:r w:rsidRPr="00141197">
        <w:rPr>
          <w:b/>
        </w:rPr>
        <w:t xml:space="preserve">Organizácia činnosti ŠKD </w:t>
      </w:r>
    </w:p>
    <w:p w:rsidR="009F3CA3" w:rsidRPr="00141197" w:rsidRDefault="009F3CA3" w:rsidP="00157F4B">
      <w:pPr>
        <w:ind w:left="10" w:right="161"/>
        <w:jc w:val="both"/>
      </w:pPr>
      <w:r w:rsidRPr="00141197">
        <w:t xml:space="preserve">ŠKD má 2 oddelenia  s celkovým počtom 16 žiakov.  </w:t>
      </w:r>
    </w:p>
    <w:p w:rsidR="009F3CA3" w:rsidRDefault="009F3CA3" w:rsidP="00157F4B">
      <w:pPr>
        <w:spacing w:after="66" w:line="259" w:lineRule="auto"/>
        <w:jc w:val="both"/>
        <w:rPr>
          <w:b/>
          <w:i/>
        </w:rPr>
      </w:pPr>
      <w:r w:rsidRPr="00141197">
        <w:rPr>
          <w:b/>
          <w:i/>
        </w:rPr>
        <w:t xml:space="preserve"> </w:t>
      </w:r>
    </w:p>
    <w:p w:rsidR="009449A4" w:rsidRPr="00141197" w:rsidRDefault="009449A4" w:rsidP="00157F4B">
      <w:pPr>
        <w:spacing w:after="66" w:line="259" w:lineRule="auto"/>
        <w:jc w:val="both"/>
      </w:pPr>
    </w:p>
    <w:p w:rsidR="009F3CA3" w:rsidRPr="00141197" w:rsidRDefault="009F3CA3" w:rsidP="00157F4B">
      <w:pPr>
        <w:spacing w:after="63"/>
        <w:ind w:left="10" w:right="149"/>
        <w:jc w:val="both"/>
      </w:pPr>
      <w:r w:rsidRPr="00141197">
        <w:rPr>
          <w:b/>
        </w:rPr>
        <w:t xml:space="preserve">Výchovno-vzdelávaciu činnosť (tematické oblasti výchovy) tvorí: </w:t>
      </w:r>
    </w:p>
    <w:p w:rsidR="009F3CA3" w:rsidRPr="00141197" w:rsidRDefault="009F3CA3" w:rsidP="0003299F">
      <w:pPr>
        <w:numPr>
          <w:ilvl w:val="0"/>
          <w:numId w:val="50"/>
        </w:numPr>
        <w:suppressAutoHyphens w:val="0"/>
        <w:spacing w:after="26" w:line="271" w:lineRule="auto"/>
        <w:ind w:right="161" w:hanging="360"/>
        <w:jc w:val="both"/>
      </w:pPr>
      <w:r w:rsidRPr="00141197">
        <w:t xml:space="preserve">oddychová  </w:t>
      </w:r>
    </w:p>
    <w:p w:rsidR="009F3CA3" w:rsidRPr="00141197" w:rsidRDefault="009F3CA3" w:rsidP="0003299F">
      <w:pPr>
        <w:numPr>
          <w:ilvl w:val="0"/>
          <w:numId w:val="50"/>
        </w:numPr>
        <w:suppressAutoHyphens w:val="0"/>
        <w:spacing w:after="26" w:line="271" w:lineRule="auto"/>
        <w:ind w:right="161" w:hanging="360"/>
        <w:jc w:val="both"/>
      </w:pPr>
      <w:r w:rsidRPr="00141197">
        <w:t xml:space="preserve">rekreačná  </w:t>
      </w:r>
    </w:p>
    <w:p w:rsidR="009F3CA3" w:rsidRPr="00141197" w:rsidRDefault="009F3CA3" w:rsidP="0003299F">
      <w:pPr>
        <w:numPr>
          <w:ilvl w:val="0"/>
          <w:numId w:val="50"/>
        </w:numPr>
        <w:suppressAutoHyphens w:val="0"/>
        <w:spacing w:after="5" w:line="271" w:lineRule="auto"/>
        <w:ind w:right="161" w:hanging="360"/>
        <w:jc w:val="both"/>
      </w:pPr>
      <w:r w:rsidRPr="00141197">
        <w:t xml:space="preserve">relaxačná </w:t>
      </w:r>
    </w:p>
    <w:p w:rsidR="009F3CA3" w:rsidRPr="00141197" w:rsidRDefault="009F3CA3" w:rsidP="008D3DB7">
      <w:pPr>
        <w:spacing w:after="66" w:line="259" w:lineRule="auto"/>
        <w:jc w:val="both"/>
      </w:pPr>
      <w:r w:rsidRPr="00141197">
        <w:rPr>
          <w:b/>
        </w:rPr>
        <w:t xml:space="preserve"> Záujmové činnosti:  </w:t>
      </w:r>
    </w:p>
    <w:p w:rsidR="009F3CA3" w:rsidRPr="00141197" w:rsidRDefault="009F3CA3" w:rsidP="0003299F">
      <w:pPr>
        <w:numPr>
          <w:ilvl w:val="0"/>
          <w:numId w:val="50"/>
        </w:numPr>
        <w:suppressAutoHyphens w:val="0"/>
        <w:spacing w:after="5" w:line="271" w:lineRule="auto"/>
        <w:ind w:right="161" w:hanging="360"/>
        <w:jc w:val="both"/>
      </w:pPr>
      <w:r w:rsidRPr="00141197">
        <w:t xml:space="preserve">vzdelávacia - príprava na vyučovanie </w:t>
      </w:r>
    </w:p>
    <w:p w:rsidR="009F3CA3" w:rsidRPr="00141197" w:rsidRDefault="009F3CA3" w:rsidP="0003299F">
      <w:pPr>
        <w:numPr>
          <w:ilvl w:val="0"/>
          <w:numId w:val="50"/>
        </w:numPr>
        <w:suppressAutoHyphens w:val="0"/>
        <w:spacing w:after="5" w:line="271" w:lineRule="auto"/>
        <w:ind w:right="161" w:hanging="360"/>
        <w:jc w:val="both"/>
      </w:pPr>
      <w:r w:rsidRPr="00141197">
        <w:t xml:space="preserve">spoločensko-vedná </w:t>
      </w:r>
    </w:p>
    <w:p w:rsidR="009F3CA3" w:rsidRPr="00141197" w:rsidRDefault="009F3CA3" w:rsidP="0003299F">
      <w:pPr>
        <w:numPr>
          <w:ilvl w:val="0"/>
          <w:numId w:val="50"/>
        </w:numPr>
        <w:suppressAutoHyphens w:val="0"/>
        <w:spacing w:after="5" w:line="271" w:lineRule="auto"/>
        <w:ind w:right="161" w:hanging="360"/>
        <w:jc w:val="both"/>
      </w:pPr>
      <w:proofErr w:type="spellStart"/>
      <w:r w:rsidRPr="00141197">
        <w:t>prírodovedno</w:t>
      </w:r>
      <w:proofErr w:type="spellEnd"/>
      <w:r w:rsidRPr="00141197">
        <w:t xml:space="preserve"> – environmentálna </w:t>
      </w:r>
    </w:p>
    <w:p w:rsidR="008D3DB7" w:rsidRDefault="009F3CA3" w:rsidP="0003299F">
      <w:pPr>
        <w:numPr>
          <w:ilvl w:val="0"/>
          <w:numId w:val="50"/>
        </w:numPr>
        <w:suppressAutoHyphens w:val="0"/>
        <w:spacing w:after="59" w:line="290" w:lineRule="auto"/>
        <w:ind w:right="161" w:hanging="360"/>
        <w:jc w:val="both"/>
      </w:pPr>
      <w:r w:rsidRPr="00141197">
        <w:t xml:space="preserve">esteticko-výchovná telovýchovná, zdravotná, športová, turistická a dopravná   </w:t>
      </w:r>
    </w:p>
    <w:p w:rsidR="008D3DB7" w:rsidRDefault="008D3DB7" w:rsidP="008D3DB7">
      <w:pPr>
        <w:suppressAutoHyphens w:val="0"/>
        <w:spacing w:after="59" w:line="290" w:lineRule="auto"/>
        <w:ind w:left="360" w:right="161"/>
        <w:jc w:val="both"/>
      </w:pPr>
    </w:p>
    <w:p w:rsidR="009F3CA3" w:rsidRPr="00141197" w:rsidRDefault="009F3CA3" w:rsidP="008D3DB7">
      <w:pPr>
        <w:suppressAutoHyphens w:val="0"/>
        <w:spacing w:after="59" w:line="290" w:lineRule="auto"/>
        <w:ind w:left="360" w:right="161"/>
        <w:jc w:val="both"/>
      </w:pPr>
      <w:r w:rsidRPr="00141197">
        <w:rPr>
          <w:b/>
        </w:rPr>
        <w:t xml:space="preserve">Zameranie činnosti ŠKD </w:t>
      </w:r>
    </w:p>
    <w:p w:rsidR="009F3CA3" w:rsidRPr="00141197" w:rsidRDefault="009F3CA3" w:rsidP="00157F4B">
      <w:pPr>
        <w:spacing w:after="46" w:line="290" w:lineRule="auto"/>
        <w:ind w:left="-5"/>
        <w:jc w:val="both"/>
      </w:pPr>
      <w:r w:rsidRPr="00141197">
        <w:t xml:space="preserve">Vytvoriť deťom príjemné prostredie na oddych a zábavu. Dať im priestor a čas na individuálnu záujmovú činnosť. Prevláda spontánna činnosť pred organizovanou. Činnosť spestrovať súťaživými a zábavnými hrami, vychádzkami, návštevou kultúrnych zariadení, besedami.  </w:t>
      </w:r>
    </w:p>
    <w:p w:rsidR="009F3CA3" w:rsidRPr="00141197" w:rsidRDefault="009F3CA3" w:rsidP="0003299F">
      <w:pPr>
        <w:numPr>
          <w:ilvl w:val="0"/>
          <w:numId w:val="50"/>
        </w:numPr>
        <w:suppressAutoHyphens w:val="0"/>
        <w:spacing w:after="51" w:line="271" w:lineRule="auto"/>
        <w:ind w:right="161" w:hanging="360"/>
        <w:jc w:val="both"/>
      </w:pPr>
      <w:r w:rsidRPr="00141197">
        <w:t xml:space="preserve">Veľkú pozornosť venovať príprave na vyučovanie. Upevňovať vedomosti a zručnosti pomocou didaktických hier, vychádzok. Rozvíjať záujem o sebavzdelávanie (práca s detskými časopismi, návštevy mestskej knižnice, práca s encyklopédiami, práca na PC). Dodržiavať individuálny prístup k deťom. Viesť k vzájomnej  spolupráci, pomoci, ale i samostatnosti. </w:t>
      </w:r>
    </w:p>
    <w:p w:rsidR="009F3CA3" w:rsidRPr="00141197" w:rsidRDefault="009F3CA3" w:rsidP="0003299F">
      <w:pPr>
        <w:numPr>
          <w:ilvl w:val="0"/>
          <w:numId w:val="50"/>
        </w:numPr>
        <w:suppressAutoHyphens w:val="0"/>
        <w:spacing w:after="5" w:line="271" w:lineRule="auto"/>
        <w:ind w:right="161" w:hanging="360"/>
        <w:jc w:val="both"/>
      </w:pPr>
      <w:r w:rsidRPr="00141197">
        <w:t xml:space="preserve">Systematicky a pravidelne spolupracovať s triednym učiteľom.  </w:t>
      </w:r>
    </w:p>
    <w:p w:rsidR="009F3CA3" w:rsidRPr="00141197" w:rsidRDefault="009F3CA3" w:rsidP="0003299F">
      <w:pPr>
        <w:numPr>
          <w:ilvl w:val="0"/>
          <w:numId w:val="50"/>
        </w:numPr>
        <w:suppressAutoHyphens w:val="0"/>
        <w:spacing w:after="60" w:line="271" w:lineRule="auto"/>
        <w:ind w:right="161" w:hanging="360"/>
        <w:jc w:val="both"/>
      </w:pPr>
      <w:r w:rsidRPr="00141197">
        <w:t xml:space="preserve">V zmysle Dohovoru o právach dieťaťa podporovať a umožňovať rešpektovanie názorov detí ich účasti vo všetkých oblastiach, ktoré sa ich v rámci školy dotýkajú. Prijímať také opatrenia na zabezpečenie disciplíne v škole, ktoré sú zlučiteľné s ľudskou dôstojnosťou dieťaťa.   </w:t>
      </w:r>
    </w:p>
    <w:p w:rsidR="009F3CA3" w:rsidRPr="00141197" w:rsidRDefault="009F3CA3" w:rsidP="0003299F">
      <w:pPr>
        <w:numPr>
          <w:ilvl w:val="0"/>
          <w:numId w:val="50"/>
        </w:numPr>
        <w:suppressAutoHyphens w:val="0"/>
        <w:spacing w:after="62" w:line="271" w:lineRule="auto"/>
        <w:ind w:right="161" w:hanging="360"/>
        <w:jc w:val="both"/>
      </w:pPr>
      <w:r w:rsidRPr="00141197">
        <w:t xml:space="preserve">Prehlbovať poznatky žiakov o ľudských hodnotách, ktoré sú zahrnuté v medzinárodných dokumentoch o ľudských právach dieťaťa. </w:t>
      </w:r>
    </w:p>
    <w:p w:rsidR="009F3CA3" w:rsidRPr="00141197" w:rsidRDefault="009F3CA3" w:rsidP="0003299F">
      <w:pPr>
        <w:numPr>
          <w:ilvl w:val="0"/>
          <w:numId w:val="50"/>
        </w:numPr>
        <w:suppressAutoHyphens w:val="0"/>
        <w:spacing w:after="66" w:line="271" w:lineRule="auto"/>
        <w:ind w:right="161" w:hanging="360"/>
        <w:jc w:val="both"/>
      </w:pPr>
      <w:r w:rsidRPr="00141197">
        <w:t xml:space="preserve">V zmysle úloh vyplývajúcich zo Stratégie prevencie kriminality realizovať preventívne aktivity, programy a projekty v rámci prevencie nežiaducich javov (záškoláctvo, šikanovanie, zvýšené násilie). </w:t>
      </w:r>
    </w:p>
    <w:p w:rsidR="009F3CA3" w:rsidRPr="00141197" w:rsidRDefault="009F3CA3" w:rsidP="0003299F">
      <w:pPr>
        <w:numPr>
          <w:ilvl w:val="0"/>
          <w:numId w:val="50"/>
        </w:numPr>
        <w:suppressAutoHyphens w:val="0"/>
        <w:spacing w:after="52" w:line="271" w:lineRule="auto"/>
        <w:ind w:right="161" w:hanging="360"/>
        <w:jc w:val="both"/>
      </w:pPr>
      <w:r w:rsidRPr="00141197">
        <w:t xml:space="preserve">Počas ŠKD monitorovať zmeny v správaní detí, z hľadiska príznakov užívania drog a týrania dieťaťa. </w:t>
      </w:r>
    </w:p>
    <w:p w:rsidR="009F3CA3" w:rsidRPr="00141197" w:rsidRDefault="009F3CA3" w:rsidP="0003299F">
      <w:pPr>
        <w:numPr>
          <w:ilvl w:val="0"/>
          <w:numId w:val="50"/>
        </w:numPr>
        <w:suppressAutoHyphens w:val="0"/>
        <w:spacing w:after="66" w:line="271" w:lineRule="auto"/>
        <w:ind w:right="161" w:hanging="360"/>
        <w:jc w:val="both"/>
      </w:pPr>
      <w:r w:rsidRPr="00141197">
        <w:t xml:space="preserve">Predchádzať všetkým formám diskriminácie, rasizmu, xenofóbie, antisemitizmu a ostatným prejavom intolerancie.  </w:t>
      </w:r>
    </w:p>
    <w:p w:rsidR="009F3CA3" w:rsidRPr="00141197" w:rsidRDefault="009F3CA3" w:rsidP="0003299F">
      <w:pPr>
        <w:numPr>
          <w:ilvl w:val="0"/>
          <w:numId w:val="50"/>
        </w:numPr>
        <w:suppressAutoHyphens w:val="0"/>
        <w:spacing w:after="60" w:line="271" w:lineRule="auto"/>
        <w:ind w:right="161" w:hanging="360"/>
        <w:jc w:val="both"/>
      </w:pPr>
      <w:r w:rsidRPr="00141197">
        <w:t xml:space="preserve">V oblasti prevencie trestnej činnosti zabezpečiť aktivity, ktoré sú zamerané na prevenciu rizikového správania.  </w:t>
      </w:r>
    </w:p>
    <w:p w:rsidR="009F3CA3" w:rsidRPr="00141197" w:rsidRDefault="009F3CA3" w:rsidP="0003299F">
      <w:pPr>
        <w:numPr>
          <w:ilvl w:val="0"/>
          <w:numId w:val="50"/>
        </w:numPr>
        <w:suppressAutoHyphens w:val="0"/>
        <w:spacing w:after="30" w:line="271" w:lineRule="auto"/>
        <w:ind w:right="161" w:hanging="360"/>
        <w:jc w:val="both"/>
      </w:pPr>
      <w:r w:rsidRPr="00141197">
        <w:t xml:space="preserve">Realizovať aktivity zamerané na výchovu k manželstvu a rodičovstvu.  </w:t>
      </w:r>
    </w:p>
    <w:p w:rsidR="009F3CA3" w:rsidRPr="00141197" w:rsidRDefault="009F3CA3" w:rsidP="0003299F">
      <w:pPr>
        <w:numPr>
          <w:ilvl w:val="0"/>
          <w:numId w:val="50"/>
        </w:numPr>
        <w:suppressAutoHyphens w:val="0"/>
        <w:spacing w:after="61" w:line="271" w:lineRule="auto"/>
        <w:ind w:right="161" w:hanging="360"/>
        <w:jc w:val="both"/>
      </w:pPr>
      <w:r w:rsidRPr="00141197">
        <w:t xml:space="preserve">Pomáhať žiakom osvojiť si zásady zdravého života (prevencia proti obezite). Posilňovať zdravý životný štýl žiakov a realizovať programy podpory zdravia. Pestovať u detí </w:t>
      </w:r>
      <w:r w:rsidRPr="00141197">
        <w:lastRenderedPageBreak/>
        <w:t xml:space="preserve">návyky osobnej hygieny a životosprávy. Dbať na ochranu a bezpečnosť detí v triede a na vychádzkach.  </w:t>
      </w:r>
    </w:p>
    <w:p w:rsidR="009F3CA3" w:rsidRPr="00141197" w:rsidRDefault="009F3CA3" w:rsidP="0003299F">
      <w:pPr>
        <w:numPr>
          <w:ilvl w:val="0"/>
          <w:numId w:val="50"/>
        </w:numPr>
        <w:suppressAutoHyphens w:val="0"/>
        <w:spacing w:after="53" w:line="271" w:lineRule="auto"/>
        <w:ind w:right="161" w:hanging="360"/>
        <w:jc w:val="both"/>
      </w:pPr>
      <w:r w:rsidRPr="00141197">
        <w:t xml:space="preserve">Pestovať u detí environmentálnu výchovu - prirodzený vzťah k prírode. Učiť deti chápať význam rastlín a živočíchov v prírode, zapájať sa do aktívnej ochrany prírody. Využívať ekologické hry a hry na rozvoj viaczmyslového vnímania.  </w:t>
      </w:r>
    </w:p>
    <w:p w:rsidR="009F3CA3" w:rsidRPr="00141197" w:rsidRDefault="009F3CA3" w:rsidP="0003299F">
      <w:pPr>
        <w:numPr>
          <w:ilvl w:val="0"/>
          <w:numId w:val="50"/>
        </w:numPr>
        <w:suppressAutoHyphens w:val="0"/>
        <w:spacing w:after="61" w:line="271" w:lineRule="auto"/>
        <w:ind w:right="161" w:hanging="360"/>
        <w:jc w:val="both"/>
      </w:pPr>
      <w:r w:rsidRPr="00141197">
        <w:t xml:space="preserve">Umožniť deťom pobyt a pohyb na čerstvom vzduchu. Pobyt vonku využívať na oddych           a regeneráciu síl. V pravidelnej športovej činnosti využívať formy a metódy na zvýšenie fyzickej zdatnosti detí, na rozvoj spolupráce, vôle a disciplíny.  </w:t>
      </w:r>
    </w:p>
    <w:p w:rsidR="009F3CA3" w:rsidRPr="00141197" w:rsidRDefault="009F3CA3" w:rsidP="0003299F">
      <w:pPr>
        <w:numPr>
          <w:ilvl w:val="0"/>
          <w:numId w:val="50"/>
        </w:numPr>
        <w:suppressAutoHyphens w:val="0"/>
        <w:spacing w:after="61" w:line="271" w:lineRule="auto"/>
        <w:ind w:right="161" w:hanging="360"/>
        <w:jc w:val="both"/>
      </w:pPr>
      <w:r w:rsidRPr="00141197">
        <w:t xml:space="preserve">Vychádzky využívať k praktickému overovaniu znalostí dopravných predpisov pre chodcov a ich pravidiel správania sa na cestách a v dopravných prostriedkoch.  </w:t>
      </w:r>
    </w:p>
    <w:p w:rsidR="009F3CA3" w:rsidRPr="00141197" w:rsidRDefault="009F3CA3" w:rsidP="0003299F">
      <w:pPr>
        <w:numPr>
          <w:ilvl w:val="0"/>
          <w:numId w:val="50"/>
        </w:numPr>
        <w:suppressAutoHyphens w:val="0"/>
        <w:spacing w:after="61" w:line="271" w:lineRule="auto"/>
        <w:ind w:right="161" w:hanging="360"/>
        <w:jc w:val="both"/>
      </w:pPr>
      <w:r w:rsidRPr="00141197">
        <w:t xml:space="preserve">Stredu využívať na regeneráciu síl a odpočinok detí. Prípravu na vyučovanie počas rekreačného poldňa realizovať len formou didaktických hier.   </w:t>
      </w:r>
    </w:p>
    <w:p w:rsidR="009F3CA3" w:rsidRPr="00141197" w:rsidRDefault="009F3CA3" w:rsidP="0003299F">
      <w:pPr>
        <w:numPr>
          <w:ilvl w:val="0"/>
          <w:numId w:val="50"/>
        </w:numPr>
        <w:suppressAutoHyphens w:val="0"/>
        <w:spacing w:after="27" w:line="271" w:lineRule="auto"/>
        <w:ind w:right="161" w:hanging="360"/>
        <w:jc w:val="both"/>
      </w:pPr>
      <w:r w:rsidRPr="00141197">
        <w:t xml:space="preserve">Pravidelne uskutočňovať zábavné popoludnia pre všetky oddelenia ŠKD. </w:t>
      </w:r>
    </w:p>
    <w:p w:rsidR="009F3CA3" w:rsidRPr="00141197" w:rsidRDefault="009F3CA3" w:rsidP="00157F4B">
      <w:pPr>
        <w:ind w:left="370" w:right="161"/>
        <w:jc w:val="both"/>
      </w:pPr>
      <w:r w:rsidRPr="00141197">
        <w:t xml:space="preserve">Rozvíjať estetické cítenie pri úprave triedy, okolia školy.  </w:t>
      </w:r>
    </w:p>
    <w:p w:rsidR="008D3DB7" w:rsidRDefault="008D3DB7" w:rsidP="00157F4B">
      <w:pPr>
        <w:ind w:left="10" w:right="149"/>
        <w:jc w:val="both"/>
        <w:rPr>
          <w:b/>
        </w:rPr>
      </w:pPr>
    </w:p>
    <w:p w:rsidR="00E0290F" w:rsidRDefault="00E0290F" w:rsidP="00157F4B">
      <w:pPr>
        <w:ind w:left="10" w:right="149"/>
        <w:jc w:val="both"/>
        <w:rPr>
          <w:b/>
        </w:rPr>
      </w:pPr>
    </w:p>
    <w:p w:rsidR="009F3CA3" w:rsidRPr="00141197" w:rsidRDefault="009F3CA3" w:rsidP="00157F4B">
      <w:pPr>
        <w:ind w:left="10" w:right="149"/>
        <w:jc w:val="both"/>
      </w:pPr>
      <w:r w:rsidRPr="00141197">
        <w:rPr>
          <w:b/>
        </w:rPr>
        <w:t xml:space="preserve">Dlhodobé projekty školského zariadenia </w:t>
      </w:r>
    </w:p>
    <w:p w:rsidR="009F3CA3" w:rsidRPr="00141197" w:rsidRDefault="009F3CA3" w:rsidP="00157F4B">
      <w:pPr>
        <w:spacing w:after="136" w:line="259" w:lineRule="auto"/>
        <w:jc w:val="both"/>
      </w:pPr>
      <w:r w:rsidRPr="00141197">
        <w:rPr>
          <w:sz w:val="16"/>
        </w:rPr>
        <w:t xml:space="preserve"> </w:t>
      </w:r>
    </w:p>
    <w:p w:rsidR="009F3CA3" w:rsidRPr="00141197" w:rsidRDefault="009F3CA3" w:rsidP="00157F4B">
      <w:pPr>
        <w:spacing w:after="65"/>
        <w:ind w:left="10" w:right="149"/>
        <w:jc w:val="both"/>
      </w:pPr>
      <w:r w:rsidRPr="00141197">
        <w:rPr>
          <w:b/>
        </w:rPr>
        <w:t xml:space="preserve">Akcie organizované školou i ŠKD: </w:t>
      </w:r>
    </w:p>
    <w:p w:rsidR="009F3CA3" w:rsidRPr="00141197" w:rsidRDefault="008D3DB7" w:rsidP="0003299F">
      <w:pPr>
        <w:numPr>
          <w:ilvl w:val="0"/>
          <w:numId w:val="50"/>
        </w:numPr>
        <w:suppressAutoHyphens w:val="0"/>
        <w:spacing w:after="5" w:line="271" w:lineRule="auto"/>
        <w:ind w:right="161" w:hanging="360"/>
        <w:jc w:val="both"/>
      </w:pPr>
      <w:r w:rsidRPr="00141197">
        <w:t xml:space="preserve"> </w:t>
      </w:r>
      <w:r w:rsidR="009F3CA3" w:rsidRPr="00141197">
        <w:t xml:space="preserve">„Páli Vám to?“ – spoločenské popoludnie plné hlavolamov a tajničiek </w:t>
      </w:r>
    </w:p>
    <w:p w:rsidR="009F3CA3" w:rsidRPr="00141197" w:rsidRDefault="009F3CA3" w:rsidP="0003299F">
      <w:pPr>
        <w:numPr>
          <w:ilvl w:val="0"/>
          <w:numId w:val="50"/>
        </w:numPr>
        <w:suppressAutoHyphens w:val="0"/>
        <w:spacing w:after="5" w:line="271" w:lineRule="auto"/>
        <w:ind w:right="161" w:hanging="360"/>
        <w:jc w:val="both"/>
      </w:pPr>
      <w:proofErr w:type="spellStart"/>
      <w:r w:rsidRPr="00141197">
        <w:t>Halloween</w:t>
      </w:r>
      <w:proofErr w:type="spellEnd"/>
      <w:r w:rsidRPr="00141197">
        <w:t xml:space="preserve"> </w:t>
      </w:r>
    </w:p>
    <w:p w:rsidR="009F3CA3" w:rsidRPr="00141197" w:rsidRDefault="009F3CA3" w:rsidP="0003299F">
      <w:pPr>
        <w:numPr>
          <w:ilvl w:val="0"/>
          <w:numId w:val="50"/>
        </w:numPr>
        <w:suppressAutoHyphens w:val="0"/>
        <w:spacing w:after="29" w:line="271" w:lineRule="auto"/>
        <w:ind w:right="161" w:hanging="360"/>
        <w:jc w:val="both"/>
      </w:pPr>
      <w:r w:rsidRPr="00141197">
        <w:t xml:space="preserve">Mikuláš </w:t>
      </w:r>
    </w:p>
    <w:p w:rsidR="009F3CA3" w:rsidRPr="00141197" w:rsidRDefault="009F3CA3" w:rsidP="0003299F">
      <w:pPr>
        <w:numPr>
          <w:ilvl w:val="0"/>
          <w:numId w:val="50"/>
        </w:numPr>
        <w:suppressAutoHyphens w:val="0"/>
        <w:spacing w:after="26" w:line="271" w:lineRule="auto"/>
        <w:ind w:right="161" w:hanging="360"/>
        <w:jc w:val="both"/>
      </w:pPr>
      <w:r w:rsidRPr="00141197">
        <w:t xml:space="preserve">Vianočné pečenie – príprava medovníčkov, výroba ozdôb </w:t>
      </w:r>
    </w:p>
    <w:p w:rsidR="009F3CA3" w:rsidRPr="00141197" w:rsidRDefault="009F3CA3" w:rsidP="0003299F">
      <w:pPr>
        <w:numPr>
          <w:ilvl w:val="0"/>
          <w:numId w:val="50"/>
        </w:numPr>
        <w:suppressAutoHyphens w:val="0"/>
        <w:spacing w:after="29" w:line="271" w:lineRule="auto"/>
        <w:ind w:right="161" w:hanging="360"/>
        <w:jc w:val="both"/>
      </w:pPr>
      <w:r w:rsidRPr="00141197">
        <w:t xml:space="preserve">Príprava vianočných darčekov pre klientov Humanity Ľudské srdce  </w:t>
      </w:r>
    </w:p>
    <w:p w:rsidR="009F3CA3" w:rsidRPr="00141197" w:rsidRDefault="009F3CA3" w:rsidP="0003299F">
      <w:pPr>
        <w:numPr>
          <w:ilvl w:val="0"/>
          <w:numId w:val="50"/>
        </w:numPr>
        <w:suppressAutoHyphens w:val="0"/>
        <w:spacing w:after="28" w:line="271" w:lineRule="auto"/>
        <w:ind w:right="161" w:hanging="360"/>
        <w:jc w:val="both"/>
      </w:pPr>
      <w:r w:rsidRPr="00141197">
        <w:t xml:space="preserve">zdobenie Vianočného stromčeka </w:t>
      </w:r>
    </w:p>
    <w:p w:rsidR="009F3CA3" w:rsidRPr="00141197" w:rsidRDefault="009F3CA3" w:rsidP="0003299F">
      <w:pPr>
        <w:numPr>
          <w:ilvl w:val="0"/>
          <w:numId w:val="50"/>
        </w:numPr>
        <w:suppressAutoHyphens w:val="0"/>
        <w:spacing w:after="5" w:line="271" w:lineRule="auto"/>
        <w:ind w:right="161" w:hanging="360"/>
        <w:jc w:val="both"/>
      </w:pPr>
      <w:r w:rsidRPr="00141197">
        <w:t xml:space="preserve">„Miss Karneval“ – súťaž o najkrajšiu masku </w:t>
      </w:r>
    </w:p>
    <w:p w:rsidR="009F3CA3" w:rsidRPr="00141197" w:rsidRDefault="009F3CA3" w:rsidP="0003299F">
      <w:pPr>
        <w:numPr>
          <w:ilvl w:val="0"/>
          <w:numId w:val="50"/>
        </w:numPr>
        <w:suppressAutoHyphens w:val="0"/>
        <w:spacing w:after="27" w:line="271" w:lineRule="auto"/>
        <w:ind w:right="161" w:hanging="360"/>
        <w:jc w:val="both"/>
      </w:pPr>
      <w:r w:rsidRPr="00141197">
        <w:t xml:space="preserve">„Šiby ryby“ – zvyky a tradície spojené s Veľkou nocou </w:t>
      </w:r>
    </w:p>
    <w:p w:rsidR="009F3CA3" w:rsidRPr="00141197" w:rsidRDefault="009F3CA3" w:rsidP="0003299F">
      <w:pPr>
        <w:numPr>
          <w:ilvl w:val="0"/>
          <w:numId w:val="50"/>
        </w:numPr>
        <w:suppressAutoHyphens w:val="0"/>
        <w:spacing w:after="25" w:line="271" w:lineRule="auto"/>
        <w:ind w:right="161" w:hanging="360"/>
        <w:jc w:val="both"/>
      </w:pPr>
      <w:r w:rsidRPr="00141197">
        <w:t xml:space="preserve">„Deň Zeme“ </w:t>
      </w:r>
    </w:p>
    <w:p w:rsidR="009F3CA3" w:rsidRPr="00141197" w:rsidRDefault="009F3CA3" w:rsidP="0003299F">
      <w:pPr>
        <w:numPr>
          <w:ilvl w:val="0"/>
          <w:numId w:val="50"/>
        </w:numPr>
        <w:suppressAutoHyphens w:val="0"/>
        <w:spacing w:after="5" w:line="271" w:lineRule="auto"/>
        <w:ind w:right="161" w:hanging="360"/>
        <w:jc w:val="both"/>
      </w:pPr>
      <w:r w:rsidRPr="00141197">
        <w:t xml:space="preserve">Darček pre mamu“ – spoločenské popoludnie venované mamám  </w:t>
      </w:r>
    </w:p>
    <w:p w:rsidR="009F3CA3" w:rsidRPr="00141197" w:rsidRDefault="009F3CA3" w:rsidP="0003299F">
      <w:pPr>
        <w:numPr>
          <w:ilvl w:val="0"/>
          <w:numId w:val="50"/>
        </w:numPr>
        <w:suppressAutoHyphens w:val="0"/>
        <w:spacing w:after="29" w:line="271" w:lineRule="auto"/>
        <w:ind w:right="161" w:hanging="360"/>
        <w:jc w:val="both"/>
      </w:pPr>
      <w:r w:rsidRPr="00141197">
        <w:t xml:space="preserve">MDD </w:t>
      </w:r>
    </w:p>
    <w:p w:rsidR="009F3CA3" w:rsidRPr="00141197" w:rsidRDefault="009F3CA3" w:rsidP="0003299F">
      <w:pPr>
        <w:numPr>
          <w:ilvl w:val="0"/>
          <w:numId w:val="50"/>
        </w:numPr>
        <w:suppressAutoHyphens w:val="0"/>
        <w:spacing w:after="5" w:line="271" w:lineRule="auto"/>
        <w:ind w:right="161" w:hanging="360"/>
        <w:jc w:val="both"/>
      </w:pPr>
      <w:r w:rsidRPr="00141197">
        <w:t xml:space="preserve">Rôzne aktivity – návšteva knižnice, návšteva múzea  </w:t>
      </w:r>
    </w:p>
    <w:p w:rsidR="009F3CA3" w:rsidRPr="00141197" w:rsidRDefault="009F3CA3" w:rsidP="0003299F">
      <w:pPr>
        <w:numPr>
          <w:ilvl w:val="0"/>
          <w:numId w:val="50"/>
        </w:numPr>
        <w:suppressAutoHyphens w:val="0"/>
        <w:spacing w:after="5" w:line="271" w:lineRule="auto"/>
        <w:ind w:right="161" w:hanging="360"/>
        <w:jc w:val="both"/>
      </w:pPr>
      <w:r w:rsidRPr="00141197">
        <w:t xml:space="preserve">Protidrogová prevencia </w:t>
      </w:r>
    </w:p>
    <w:p w:rsidR="009F3CA3" w:rsidRPr="00141197" w:rsidRDefault="009F3CA3" w:rsidP="00157F4B">
      <w:pPr>
        <w:spacing w:after="70" w:line="259" w:lineRule="auto"/>
        <w:ind w:left="1429"/>
        <w:jc w:val="both"/>
      </w:pPr>
      <w:r w:rsidRPr="00141197">
        <w:t xml:space="preserve"> </w:t>
      </w:r>
    </w:p>
    <w:p w:rsidR="009F3CA3" w:rsidRPr="00141197" w:rsidRDefault="009F3CA3" w:rsidP="00157F4B">
      <w:pPr>
        <w:spacing w:after="51"/>
        <w:ind w:left="10" w:right="149"/>
        <w:jc w:val="both"/>
      </w:pPr>
      <w:r w:rsidRPr="00141197">
        <w:rPr>
          <w:b/>
        </w:rPr>
        <w:t xml:space="preserve">Cieľ Školského klubu detí:  </w:t>
      </w:r>
    </w:p>
    <w:p w:rsidR="009F3CA3" w:rsidRPr="00141197" w:rsidRDefault="009F3CA3" w:rsidP="00157F4B">
      <w:pPr>
        <w:spacing w:after="42"/>
        <w:ind w:left="10"/>
        <w:jc w:val="both"/>
      </w:pPr>
      <w:r w:rsidRPr="00141197">
        <w:t xml:space="preserve">Hlavným cieľom ŠKD je pestrou a zaujímavou činnosťou v čase mimo vyučovania uspokojovať záujmy MP žiakov s prevahou činnosti oddychového, rekreačného a záujmového charakteru.  </w:t>
      </w:r>
    </w:p>
    <w:p w:rsidR="009F3CA3" w:rsidRPr="00141197" w:rsidRDefault="009F3CA3" w:rsidP="00157F4B">
      <w:pPr>
        <w:spacing w:after="70" w:line="259" w:lineRule="auto"/>
        <w:jc w:val="both"/>
      </w:pPr>
      <w:r w:rsidRPr="00141197">
        <w:rPr>
          <w:b/>
          <w:i/>
        </w:rPr>
        <w:t xml:space="preserve"> </w:t>
      </w:r>
    </w:p>
    <w:p w:rsidR="009F3CA3" w:rsidRPr="00141197" w:rsidRDefault="009F3CA3" w:rsidP="00157F4B">
      <w:pPr>
        <w:spacing w:after="63"/>
        <w:ind w:left="10" w:right="149"/>
        <w:jc w:val="both"/>
      </w:pPr>
      <w:r w:rsidRPr="00141197">
        <w:rPr>
          <w:b/>
        </w:rPr>
        <w:t xml:space="preserve">Dlhodobý cieľ ŠKD: </w:t>
      </w:r>
    </w:p>
    <w:p w:rsidR="009F3CA3" w:rsidRPr="00141197" w:rsidRDefault="009F3CA3" w:rsidP="0003299F">
      <w:pPr>
        <w:numPr>
          <w:ilvl w:val="0"/>
          <w:numId w:val="50"/>
        </w:numPr>
        <w:suppressAutoHyphens w:val="0"/>
        <w:spacing w:after="30" w:line="271" w:lineRule="auto"/>
        <w:ind w:right="161" w:hanging="360"/>
        <w:jc w:val="both"/>
      </w:pPr>
      <w:r w:rsidRPr="00141197">
        <w:t xml:space="preserve">rozvíjať kompetencie detí získané vo výchovno-vzdelávacej činnosti v škole, </w:t>
      </w:r>
    </w:p>
    <w:p w:rsidR="009F3CA3" w:rsidRPr="00141197" w:rsidRDefault="009F3CA3" w:rsidP="0003299F">
      <w:pPr>
        <w:numPr>
          <w:ilvl w:val="0"/>
          <w:numId w:val="50"/>
        </w:numPr>
        <w:suppressAutoHyphens w:val="0"/>
        <w:spacing w:after="5" w:line="271" w:lineRule="auto"/>
        <w:ind w:right="161" w:hanging="360"/>
        <w:jc w:val="both"/>
      </w:pPr>
      <w:r w:rsidRPr="00141197">
        <w:t xml:space="preserve">vytvoriť podmienky pre rozvoj osobnosti každého dieťaťa. </w:t>
      </w:r>
    </w:p>
    <w:p w:rsidR="009F3CA3" w:rsidRPr="00141197" w:rsidRDefault="009F3CA3" w:rsidP="00157F4B">
      <w:pPr>
        <w:spacing w:after="26" w:line="259" w:lineRule="auto"/>
        <w:jc w:val="both"/>
      </w:pPr>
      <w:r w:rsidRPr="00141197">
        <w:rPr>
          <w:b/>
        </w:rPr>
        <w:t xml:space="preserve"> </w:t>
      </w:r>
    </w:p>
    <w:p w:rsidR="009F3CA3" w:rsidRPr="00141197" w:rsidRDefault="009F3CA3" w:rsidP="00157F4B">
      <w:pPr>
        <w:ind w:left="10" w:right="149"/>
        <w:jc w:val="both"/>
      </w:pPr>
      <w:r w:rsidRPr="00141197">
        <w:rPr>
          <w:b/>
        </w:rPr>
        <w:lastRenderedPageBreak/>
        <w:t xml:space="preserve">Charakteristika výchovného programu školského zariadenia: </w:t>
      </w:r>
    </w:p>
    <w:p w:rsidR="009F3CA3" w:rsidRPr="00141197" w:rsidRDefault="009F3CA3" w:rsidP="00157F4B">
      <w:pPr>
        <w:spacing w:line="290" w:lineRule="auto"/>
        <w:ind w:left="-5" w:right="3"/>
        <w:jc w:val="both"/>
      </w:pPr>
      <w:r w:rsidRPr="00141197">
        <w:t xml:space="preserve">Výchovný program v ŠKD bol vytvorený kolektívom vychovávateliek a je inšpirovaný novou školskou reformou (Zákon č. 245/2008 – Zákon o výchove a vzdelávaní – Školský zákon). Hlavný dôraz sa kladie na využitie materiálnych, priestorových, organizačných, </w:t>
      </w:r>
      <w:proofErr w:type="spellStart"/>
      <w:r w:rsidRPr="00141197">
        <w:t>psychosociálnych</w:t>
      </w:r>
      <w:proofErr w:type="spellEnd"/>
      <w:r w:rsidRPr="00141197">
        <w:t xml:space="preserve"> a personálnych podmienok pre záujmové vzdelávanie vo všetkých činnostiach ŠKD, ktoré vedú k všestrannému a harmonickému rozvoju osobnosti dieťaťa so špeciálnopedagogickými potrebami. Tematicky vyhovuje svojim rozsahom a je primeraný k vekovému zloženiu a mentálnemu postihnutiu detí v ŠKD. </w:t>
      </w:r>
    </w:p>
    <w:p w:rsidR="009F3CA3" w:rsidRPr="00141197" w:rsidRDefault="009F3CA3" w:rsidP="00157F4B">
      <w:pPr>
        <w:spacing w:after="66" w:line="259" w:lineRule="auto"/>
        <w:jc w:val="both"/>
      </w:pPr>
      <w:r w:rsidRPr="00141197">
        <w:rPr>
          <w:b/>
        </w:rPr>
        <w:t xml:space="preserve"> </w:t>
      </w:r>
    </w:p>
    <w:p w:rsidR="009F3CA3" w:rsidRPr="00141197" w:rsidRDefault="009F3CA3" w:rsidP="00157F4B">
      <w:pPr>
        <w:spacing w:after="55"/>
        <w:ind w:left="10" w:right="149"/>
        <w:jc w:val="both"/>
      </w:pPr>
      <w:r w:rsidRPr="00141197">
        <w:rPr>
          <w:b/>
        </w:rPr>
        <w:t xml:space="preserve">Konkrétne špecifické ciele pre jednotlivé oblasti výchovy: </w:t>
      </w:r>
    </w:p>
    <w:p w:rsidR="009F3CA3" w:rsidRPr="00141197" w:rsidRDefault="009F3CA3" w:rsidP="00157F4B">
      <w:pPr>
        <w:spacing w:after="69"/>
        <w:ind w:left="10" w:right="149"/>
        <w:jc w:val="both"/>
      </w:pPr>
      <w:r w:rsidRPr="00141197">
        <w:rPr>
          <w:b/>
        </w:rPr>
        <w:t xml:space="preserve">Vzdelávacia oblasť: </w:t>
      </w:r>
    </w:p>
    <w:p w:rsidR="009F3CA3" w:rsidRPr="00141197" w:rsidRDefault="009F3CA3" w:rsidP="0003299F">
      <w:pPr>
        <w:numPr>
          <w:ilvl w:val="0"/>
          <w:numId w:val="50"/>
        </w:numPr>
        <w:suppressAutoHyphens w:val="0"/>
        <w:spacing w:after="5" w:line="271" w:lineRule="auto"/>
        <w:ind w:right="161" w:hanging="360"/>
        <w:jc w:val="both"/>
      </w:pPr>
      <w:r w:rsidRPr="00141197">
        <w:t xml:space="preserve">rozvíjať samostatnosť v príprave na vyučovanie. </w:t>
      </w:r>
    </w:p>
    <w:p w:rsidR="009F3CA3" w:rsidRPr="00141197" w:rsidRDefault="009F3CA3" w:rsidP="00157F4B">
      <w:pPr>
        <w:spacing w:after="50"/>
        <w:ind w:left="10" w:right="149"/>
        <w:jc w:val="both"/>
      </w:pPr>
      <w:r w:rsidRPr="00141197">
        <w:rPr>
          <w:b/>
        </w:rPr>
        <w:t xml:space="preserve">Spoločensko-vedná oblasť: </w:t>
      </w:r>
    </w:p>
    <w:p w:rsidR="009F3CA3" w:rsidRPr="00141197" w:rsidRDefault="009F3CA3" w:rsidP="00157F4B">
      <w:pPr>
        <w:ind w:left="370" w:right="161"/>
        <w:jc w:val="both"/>
      </w:pPr>
      <w:r w:rsidRPr="00141197">
        <w:t xml:space="preserve">kultivovať kultúrne návyky a vyjadrovanie sa. </w:t>
      </w:r>
    </w:p>
    <w:p w:rsidR="009F3CA3" w:rsidRPr="00141197" w:rsidRDefault="009F3CA3" w:rsidP="00157F4B">
      <w:pPr>
        <w:spacing w:after="70"/>
        <w:ind w:left="10" w:right="149"/>
        <w:jc w:val="both"/>
      </w:pPr>
      <w:r w:rsidRPr="00141197">
        <w:rPr>
          <w:b/>
        </w:rPr>
        <w:t xml:space="preserve">Pracovno-technická oblasť: </w:t>
      </w:r>
    </w:p>
    <w:p w:rsidR="009F3CA3" w:rsidRPr="00141197" w:rsidRDefault="009F3CA3" w:rsidP="0003299F">
      <w:pPr>
        <w:numPr>
          <w:ilvl w:val="0"/>
          <w:numId w:val="50"/>
        </w:numPr>
        <w:suppressAutoHyphens w:val="0"/>
        <w:spacing w:after="5" w:line="271" w:lineRule="auto"/>
        <w:ind w:right="161" w:hanging="360"/>
        <w:jc w:val="both"/>
      </w:pPr>
      <w:r w:rsidRPr="00141197">
        <w:t>získať základné zručnosti potrebné pre praktický život.</w:t>
      </w:r>
      <w:r w:rsidRPr="00141197">
        <w:rPr>
          <w:i/>
        </w:rPr>
        <w:t xml:space="preserve"> </w:t>
      </w:r>
    </w:p>
    <w:p w:rsidR="009F3CA3" w:rsidRPr="00141197" w:rsidRDefault="009F3CA3" w:rsidP="00157F4B">
      <w:pPr>
        <w:spacing w:after="67"/>
        <w:ind w:left="10" w:right="149"/>
        <w:jc w:val="both"/>
      </w:pPr>
      <w:r w:rsidRPr="00141197">
        <w:rPr>
          <w:b/>
        </w:rPr>
        <w:t xml:space="preserve">Prírodovedno-environmentálna oblasť: </w:t>
      </w:r>
    </w:p>
    <w:p w:rsidR="009F3CA3" w:rsidRPr="00141197" w:rsidRDefault="009F3CA3" w:rsidP="0003299F">
      <w:pPr>
        <w:numPr>
          <w:ilvl w:val="0"/>
          <w:numId w:val="50"/>
        </w:numPr>
        <w:suppressAutoHyphens w:val="0"/>
        <w:spacing w:after="59" w:line="271" w:lineRule="auto"/>
        <w:ind w:right="161" w:hanging="360"/>
        <w:jc w:val="both"/>
      </w:pPr>
      <w:r w:rsidRPr="00141197">
        <w:t xml:space="preserve">rozvíjať zručnosti pre jednoduché činnosti na tvorbe a ochrane životného prostredia. </w:t>
      </w:r>
      <w:r w:rsidRPr="00141197">
        <w:rPr>
          <w:b/>
        </w:rPr>
        <w:t xml:space="preserve">Esteticko-výchovná oblasť: </w:t>
      </w:r>
    </w:p>
    <w:p w:rsidR="009F3CA3" w:rsidRPr="00141197" w:rsidRDefault="009F3CA3" w:rsidP="0003299F">
      <w:pPr>
        <w:numPr>
          <w:ilvl w:val="0"/>
          <w:numId w:val="50"/>
        </w:numPr>
        <w:suppressAutoHyphens w:val="0"/>
        <w:spacing w:after="5" w:line="271" w:lineRule="auto"/>
        <w:ind w:right="161" w:hanging="360"/>
        <w:jc w:val="both"/>
      </w:pPr>
      <w:r w:rsidRPr="00141197">
        <w:t xml:space="preserve">rozvíjať pozitívny vzťah k jednoduchej estetickej úprave prostredia. </w:t>
      </w:r>
    </w:p>
    <w:p w:rsidR="009F3CA3" w:rsidRPr="00141197" w:rsidRDefault="009F3CA3" w:rsidP="00157F4B">
      <w:pPr>
        <w:spacing w:after="66"/>
        <w:ind w:left="10" w:right="149"/>
        <w:jc w:val="both"/>
      </w:pPr>
      <w:r w:rsidRPr="00141197">
        <w:rPr>
          <w:b/>
        </w:rPr>
        <w:t xml:space="preserve">Telovýchovná, zdravotná, športová, turistická a dopravná oblasť: </w:t>
      </w:r>
    </w:p>
    <w:p w:rsidR="009F3CA3" w:rsidRPr="00141197" w:rsidRDefault="009F3CA3" w:rsidP="0003299F">
      <w:pPr>
        <w:numPr>
          <w:ilvl w:val="0"/>
          <w:numId w:val="50"/>
        </w:numPr>
        <w:suppressAutoHyphens w:val="0"/>
        <w:spacing w:after="5" w:line="271" w:lineRule="auto"/>
        <w:ind w:right="161" w:hanging="360"/>
        <w:jc w:val="both"/>
      </w:pPr>
      <w:r w:rsidRPr="00141197">
        <w:t xml:space="preserve">poznať základné princípy zdravého životného štýlu. </w:t>
      </w:r>
    </w:p>
    <w:p w:rsidR="009F3CA3" w:rsidRPr="00141197" w:rsidRDefault="009F3CA3" w:rsidP="00157F4B">
      <w:pPr>
        <w:spacing w:after="24" w:line="259" w:lineRule="auto"/>
        <w:jc w:val="both"/>
      </w:pPr>
      <w:r w:rsidRPr="00141197">
        <w:rPr>
          <w:b/>
        </w:rPr>
        <w:t xml:space="preserve"> </w:t>
      </w:r>
    </w:p>
    <w:p w:rsidR="009F3CA3" w:rsidRPr="00141197" w:rsidRDefault="009F3CA3" w:rsidP="00157F4B">
      <w:pPr>
        <w:ind w:left="10" w:right="149"/>
        <w:jc w:val="both"/>
      </w:pPr>
      <w:r w:rsidRPr="00141197">
        <w:rPr>
          <w:b/>
        </w:rPr>
        <w:t xml:space="preserve">Výchovné a vzdelávacie kompetencie: </w:t>
      </w:r>
    </w:p>
    <w:p w:rsidR="009F3CA3" w:rsidRPr="00141197" w:rsidRDefault="009F3CA3" w:rsidP="00157F4B">
      <w:pPr>
        <w:spacing w:after="44"/>
        <w:ind w:left="10" w:right="161"/>
        <w:jc w:val="both"/>
      </w:pPr>
      <w:r w:rsidRPr="00141197">
        <w:t xml:space="preserve">Kľúčové kompetencie záujmového vzdelávania detí so špeciálnopedagogickými potrebami sú inšpirované školským vzdelávacím programom ŠZŠ, na ktoré ŠKD nadväzuje a u každého dieťaťa rozvíja. Preferujeme individuálny prístup, uplatňovanie zážitkových aktivizujúcich metód a foriem práce, aplikovanie humanistickej výchovy (partnerský vzťah ku dieťaťu, humanistické hodnotenie dieťaťa), využívanie moderných IKT, úzku spoluprácu s rodinou dieťaťa, spolupráca s vyučujúcimi, kontinuálne ďalšie vzdelávanie vychovávateľov.  </w:t>
      </w:r>
    </w:p>
    <w:p w:rsidR="009F3CA3" w:rsidRPr="00141197" w:rsidRDefault="009F3CA3" w:rsidP="00157F4B">
      <w:pPr>
        <w:spacing w:after="39"/>
        <w:ind w:left="10" w:right="161"/>
        <w:jc w:val="both"/>
      </w:pPr>
      <w:r w:rsidRPr="00141197">
        <w:t xml:space="preserve">Prvoradou úlohou je vytvoriť príjemné a pokojné prostredie pre deti. Do úvahy berieme psychologické, špeciálnopedagogické, zdravotné a sociálne hľadisko. Zariadenie, hračky a všetky predmety v ŠKD pôsobia tak, aby dieťa získavalo podnety pre maximálne vnímanie zmyslami a kladný vzťah k prostrediu, k vytváraniu dobrých sociálnych vzťahov medzi deťmi.  </w:t>
      </w:r>
    </w:p>
    <w:p w:rsidR="009F3CA3" w:rsidRPr="00141197" w:rsidRDefault="009F3CA3" w:rsidP="00157F4B">
      <w:pPr>
        <w:spacing w:after="65" w:line="259" w:lineRule="auto"/>
        <w:jc w:val="both"/>
      </w:pPr>
      <w:r w:rsidRPr="00141197">
        <w:rPr>
          <w:b/>
          <w:i/>
        </w:rPr>
        <w:t xml:space="preserve"> </w:t>
      </w:r>
    </w:p>
    <w:p w:rsidR="009F3CA3" w:rsidRPr="00141197" w:rsidRDefault="009F3CA3" w:rsidP="00157F4B">
      <w:pPr>
        <w:spacing w:after="64"/>
        <w:ind w:left="10" w:right="149"/>
        <w:jc w:val="both"/>
      </w:pPr>
      <w:r w:rsidRPr="00141197">
        <w:rPr>
          <w:b/>
        </w:rPr>
        <w:t>Cieľom výchovy v ŠKD je získať kompetencie</w:t>
      </w:r>
      <w:r w:rsidRPr="00141197">
        <w:t xml:space="preserve">: </w:t>
      </w:r>
    </w:p>
    <w:p w:rsidR="009F3CA3" w:rsidRPr="00141197" w:rsidRDefault="009F3CA3" w:rsidP="0003299F">
      <w:pPr>
        <w:numPr>
          <w:ilvl w:val="0"/>
          <w:numId w:val="51"/>
        </w:numPr>
        <w:suppressAutoHyphens w:val="0"/>
        <w:spacing w:after="54" w:line="271" w:lineRule="auto"/>
        <w:ind w:right="161" w:hanging="360"/>
        <w:jc w:val="both"/>
      </w:pPr>
      <w:r w:rsidRPr="00141197">
        <w:rPr>
          <w:i/>
        </w:rPr>
        <w:t xml:space="preserve">kompetencie učiť </w:t>
      </w:r>
      <w:proofErr w:type="spellStart"/>
      <w:r w:rsidRPr="00141197">
        <w:rPr>
          <w:i/>
        </w:rPr>
        <w:t>učiť</w:t>
      </w:r>
      <w:proofErr w:type="spellEnd"/>
      <w:r w:rsidRPr="00141197">
        <w:rPr>
          <w:i/>
        </w:rPr>
        <w:t xml:space="preserve"> sa: </w:t>
      </w:r>
      <w:r w:rsidRPr="00141197">
        <w:t>prejavuje samostatnosť vo vypracovaní domácich úloh, prejavuje záujem o nové informácie, zúčastňuje sa vedomostných súťaží</w:t>
      </w:r>
      <w:r w:rsidRPr="00141197">
        <w:rPr>
          <w:i/>
        </w:rPr>
        <w:t xml:space="preserve"> </w:t>
      </w:r>
    </w:p>
    <w:p w:rsidR="009F3CA3" w:rsidRPr="00141197" w:rsidRDefault="009F3CA3" w:rsidP="0003299F">
      <w:pPr>
        <w:numPr>
          <w:ilvl w:val="0"/>
          <w:numId w:val="51"/>
        </w:numPr>
        <w:suppressAutoHyphens w:val="0"/>
        <w:spacing w:after="61" w:line="271" w:lineRule="auto"/>
        <w:ind w:right="161" w:hanging="360"/>
        <w:jc w:val="both"/>
      </w:pPr>
      <w:r w:rsidRPr="00141197">
        <w:rPr>
          <w:i/>
        </w:rPr>
        <w:t xml:space="preserve">komunikačné: </w:t>
      </w:r>
      <w:r w:rsidRPr="00141197">
        <w:t>samostatne rieši jednoduchý konflikt, zrozumiteľne vyjadruje a obhajuje svoj názor, vypočuje si opačný názor, rozvíja si komunikačné schopnosti v oblasti moderných IKT, prijíma spätnú väzbu</w:t>
      </w:r>
      <w:r w:rsidRPr="00141197">
        <w:rPr>
          <w:i/>
        </w:rPr>
        <w:t xml:space="preserve"> </w:t>
      </w:r>
    </w:p>
    <w:p w:rsidR="009F3CA3" w:rsidRPr="00141197" w:rsidRDefault="009F3CA3" w:rsidP="0003299F">
      <w:pPr>
        <w:numPr>
          <w:ilvl w:val="0"/>
          <w:numId w:val="51"/>
        </w:numPr>
        <w:suppressAutoHyphens w:val="0"/>
        <w:spacing w:after="65" w:line="271" w:lineRule="auto"/>
        <w:ind w:right="161" w:hanging="360"/>
        <w:jc w:val="both"/>
      </w:pPr>
      <w:r w:rsidRPr="00141197">
        <w:rPr>
          <w:i/>
        </w:rPr>
        <w:lastRenderedPageBreak/>
        <w:t xml:space="preserve">sociálne: </w:t>
      </w:r>
      <w:r w:rsidRPr="00141197">
        <w:t>presadzuje práva svojej osobnosti, efektívne spolupracuje s ostatnými deťmi v oddelení, vlastným postupom rieši jednoduché konflikty, pomenuje svoje potreby, city a pocity, rešpektuje úlohy skupiny, uvedomuje si potreby ostatných detí, zvládne jednoduché stresové situácie, poskytne pomoc</w:t>
      </w:r>
      <w:r w:rsidRPr="00141197">
        <w:rPr>
          <w:i/>
        </w:rPr>
        <w:t xml:space="preserve"> </w:t>
      </w:r>
    </w:p>
    <w:p w:rsidR="009F3CA3" w:rsidRPr="00141197" w:rsidRDefault="009F3CA3" w:rsidP="0003299F">
      <w:pPr>
        <w:numPr>
          <w:ilvl w:val="0"/>
          <w:numId w:val="51"/>
        </w:numPr>
        <w:suppressAutoHyphens w:val="0"/>
        <w:spacing w:after="63" w:line="271" w:lineRule="auto"/>
        <w:ind w:right="161" w:hanging="360"/>
        <w:jc w:val="both"/>
      </w:pPr>
      <w:r w:rsidRPr="00141197">
        <w:rPr>
          <w:i/>
        </w:rPr>
        <w:t xml:space="preserve">pracovné: </w:t>
      </w:r>
      <w:r w:rsidRPr="00141197">
        <w:t xml:space="preserve">plánuje a hodnotí svoje činnosti, prijíma nové informácie a poznatky, dokončí prácu, kultivuje svoju vytrvalosť, plní si povinnosti, ovláda jednoduché manuálne zručnosti a </w:t>
      </w:r>
      <w:proofErr w:type="spellStart"/>
      <w:r w:rsidRPr="00141197">
        <w:t>sebaobslužné</w:t>
      </w:r>
      <w:proofErr w:type="spellEnd"/>
      <w:r w:rsidRPr="00141197">
        <w:t xml:space="preserve"> činnosti potrebné pre praktický život, rozvíja manuálne zručnosti, prejavuje samostatnosť pri vypracovaní domácich úloh</w:t>
      </w:r>
      <w:r w:rsidRPr="00141197">
        <w:rPr>
          <w:i/>
        </w:rPr>
        <w:t xml:space="preserve"> </w:t>
      </w:r>
    </w:p>
    <w:p w:rsidR="009F3CA3" w:rsidRPr="00141197" w:rsidRDefault="009F3CA3" w:rsidP="0003299F">
      <w:pPr>
        <w:numPr>
          <w:ilvl w:val="0"/>
          <w:numId w:val="51"/>
        </w:numPr>
        <w:suppressAutoHyphens w:val="0"/>
        <w:spacing w:after="62" w:line="271" w:lineRule="auto"/>
        <w:ind w:right="161" w:hanging="360"/>
        <w:jc w:val="both"/>
      </w:pPr>
      <w:r w:rsidRPr="00141197">
        <w:rPr>
          <w:i/>
        </w:rPr>
        <w:t xml:space="preserve">občianske: </w:t>
      </w:r>
      <w:r w:rsidRPr="00141197">
        <w:t>uvedomuje si potrebu prijatia zodpovednosti za svoje správanie, prejavuje úctu k rodičom a k starším osobám</w:t>
      </w:r>
      <w:r w:rsidRPr="00141197">
        <w:rPr>
          <w:i/>
        </w:rPr>
        <w:t xml:space="preserve"> </w:t>
      </w:r>
    </w:p>
    <w:p w:rsidR="009F3CA3" w:rsidRPr="00141197" w:rsidRDefault="009F3CA3" w:rsidP="0003299F">
      <w:pPr>
        <w:numPr>
          <w:ilvl w:val="0"/>
          <w:numId w:val="51"/>
        </w:numPr>
        <w:suppressAutoHyphens w:val="0"/>
        <w:spacing w:after="32" w:line="271" w:lineRule="auto"/>
        <w:ind w:right="161" w:hanging="360"/>
        <w:jc w:val="both"/>
      </w:pPr>
      <w:r w:rsidRPr="00141197">
        <w:rPr>
          <w:i/>
        </w:rPr>
        <w:t xml:space="preserve">kultúrne: </w:t>
      </w:r>
      <w:r w:rsidRPr="00141197">
        <w:t>pozná kultúrne pamätihodnosti regiónu, rozlišuje kultúrne a nekultúrne správanie, je otvorený podieľať sa na kultúrnych podujatiach v oddelení, ovláda základy kultúrneho správania (pozdrav, predstavenie sa, podanie ruky)</w:t>
      </w:r>
      <w:r w:rsidRPr="00141197">
        <w:rPr>
          <w:i/>
        </w:rPr>
        <w:t xml:space="preserve"> </w:t>
      </w:r>
    </w:p>
    <w:p w:rsidR="009F3CA3" w:rsidRPr="00141197" w:rsidRDefault="009F3CA3" w:rsidP="00157F4B">
      <w:pPr>
        <w:ind w:left="10" w:right="149"/>
        <w:jc w:val="both"/>
      </w:pPr>
      <w:r w:rsidRPr="00141197">
        <w:rPr>
          <w:b/>
        </w:rPr>
        <w:t xml:space="preserve">Formy výchovy: </w:t>
      </w:r>
    </w:p>
    <w:p w:rsidR="009F3CA3" w:rsidRPr="00141197" w:rsidRDefault="009F3CA3" w:rsidP="00157F4B">
      <w:pPr>
        <w:spacing w:after="28"/>
        <w:ind w:left="10" w:right="161"/>
        <w:jc w:val="both"/>
      </w:pPr>
      <w:r w:rsidRPr="00141197">
        <w:t xml:space="preserve">Medzi najdôležitejšie a najpoužívanejšie formy výchovnej práce, ktoré v spojení s konkrétnymi činnosťami  používame sú: diskusia, hranie rolí, tvorivá dielňa,  kvíz, debata, scénka, zábavné popoludnia, návšteva mestskej knižnice, kultúrne programy a vystúpenia, športové súťaže, práca s IKT, zážitkové modelové situácie. </w:t>
      </w:r>
    </w:p>
    <w:p w:rsidR="009F3CA3" w:rsidRPr="00141197" w:rsidRDefault="009F3CA3" w:rsidP="00157F4B">
      <w:pPr>
        <w:spacing w:after="28" w:line="259" w:lineRule="auto"/>
        <w:jc w:val="both"/>
      </w:pPr>
      <w:r w:rsidRPr="00141197">
        <w:t xml:space="preserve"> </w:t>
      </w:r>
    </w:p>
    <w:p w:rsidR="009F3CA3" w:rsidRPr="00141197" w:rsidRDefault="009F3CA3" w:rsidP="00157F4B">
      <w:pPr>
        <w:ind w:left="10" w:right="149"/>
        <w:jc w:val="both"/>
      </w:pPr>
      <w:r w:rsidRPr="00141197">
        <w:rPr>
          <w:b/>
        </w:rPr>
        <w:t xml:space="preserve">Tematické oblasti výchovy: </w:t>
      </w:r>
    </w:p>
    <w:p w:rsidR="009F3CA3" w:rsidRPr="00141197" w:rsidRDefault="009F3CA3" w:rsidP="00157F4B">
      <w:pPr>
        <w:ind w:left="10" w:right="149"/>
        <w:jc w:val="both"/>
      </w:pPr>
      <w:r w:rsidRPr="00141197">
        <w:rPr>
          <w:b/>
        </w:rPr>
        <w:t xml:space="preserve">Oddychová, rekreačná činnosť: </w:t>
      </w:r>
    </w:p>
    <w:p w:rsidR="009F3CA3" w:rsidRPr="00141197" w:rsidRDefault="009F3CA3" w:rsidP="00157F4B">
      <w:pPr>
        <w:spacing w:after="64"/>
        <w:ind w:left="10" w:right="161"/>
        <w:jc w:val="both"/>
      </w:pPr>
      <w:r w:rsidRPr="00141197">
        <w:t xml:space="preserve">Slúži na odreagovanie a odstránenie únavy z vyučovania, regeneráciu duševných a fyzických síl. Časový rozsah odpočinkovej činnosti a ich obsah prispôsobujeme veku a postihnutiu detí. Rekreačná činnosť má charakter výdatnej pohybovej aktivity, ktorú vykonávame podľa možnosti na čerstvom vzduchu, a takto sa staráme o dobrý telesný rozvoj žiakov. Tieto činnosti sú tiež prostriedkom na vyrovnávanie jednostranného zaťaženia organizmu. Činnosti zaraďujeme pred prípravou na vyučovanie. Formy:  </w:t>
      </w:r>
    </w:p>
    <w:p w:rsidR="009F3CA3" w:rsidRPr="00141197" w:rsidRDefault="009F3CA3" w:rsidP="0003299F">
      <w:pPr>
        <w:numPr>
          <w:ilvl w:val="0"/>
          <w:numId w:val="52"/>
        </w:numPr>
        <w:suppressAutoHyphens w:val="0"/>
        <w:spacing w:after="61" w:line="271" w:lineRule="auto"/>
        <w:ind w:right="161" w:hanging="360"/>
        <w:jc w:val="both"/>
      </w:pPr>
      <w:r w:rsidRPr="00141197">
        <w:t xml:space="preserve">odpočinok na koberci, prezeranie kníh, časopisov, sledovanie rozprávok, počúvanie hudby, rozhovory, rozprávanie zážitkov, kolektívne a tvorivé hry, čítanie na pokračovanie, sezónne kolektívne hry  </w:t>
      </w:r>
    </w:p>
    <w:p w:rsidR="009F3CA3" w:rsidRPr="00141197" w:rsidRDefault="009F3CA3" w:rsidP="0003299F">
      <w:pPr>
        <w:numPr>
          <w:ilvl w:val="0"/>
          <w:numId w:val="52"/>
        </w:numPr>
        <w:suppressAutoHyphens w:val="0"/>
        <w:spacing w:after="5" w:line="271" w:lineRule="auto"/>
        <w:ind w:right="161" w:hanging="360"/>
        <w:jc w:val="both"/>
      </w:pPr>
      <w:r w:rsidRPr="00141197">
        <w:t xml:space="preserve">pobyt na čerstvom vzduchu – vychádzka, hry, telovýchovné chvíľky, rozcvičky </w:t>
      </w:r>
    </w:p>
    <w:p w:rsidR="009F3CA3" w:rsidRPr="00141197" w:rsidRDefault="009F3CA3" w:rsidP="00157F4B">
      <w:pPr>
        <w:spacing w:after="107" w:line="259" w:lineRule="auto"/>
        <w:jc w:val="both"/>
      </w:pPr>
      <w:r w:rsidRPr="00141197">
        <w:rPr>
          <w:b/>
          <w:sz w:val="16"/>
        </w:rPr>
        <w:t xml:space="preserve"> </w:t>
      </w:r>
    </w:p>
    <w:p w:rsidR="009F3CA3" w:rsidRPr="00141197" w:rsidRDefault="009F3CA3" w:rsidP="00157F4B">
      <w:pPr>
        <w:ind w:left="10" w:right="149"/>
        <w:jc w:val="both"/>
      </w:pPr>
      <w:r w:rsidRPr="00141197">
        <w:rPr>
          <w:b/>
        </w:rPr>
        <w:t xml:space="preserve">Spoločensko-vedná činnosť: </w:t>
      </w:r>
    </w:p>
    <w:p w:rsidR="009F3CA3" w:rsidRPr="00141197" w:rsidRDefault="009F3CA3" w:rsidP="00157F4B">
      <w:pPr>
        <w:spacing w:after="42"/>
        <w:ind w:left="10" w:right="161"/>
        <w:jc w:val="both"/>
      </w:pPr>
      <w:r w:rsidRPr="00141197">
        <w:t xml:space="preserve">Súčasťou tejto činnosti je formovanie spoločenského cítenia žiakov, utvárať u nich predstavy o tom, ako sa môžu aktívne zúčastňovať na každodennom živote spoločnosti, v mieste školy, v obci, ako sa primeraným spôsobom podieľať na živote rodiny, pomoci v domácnosti, v škole. Mať vedomosti o štátnych sviatkoch, významných výročiach, ľudových zvykoch a tradíciách,  pamätných miestach. </w:t>
      </w:r>
    </w:p>
    <w:p w:rsidR="009F3CA3" w:rsidRPr="00141197" w:rsidRDefault="009F3CA3" w:rsidP="00157F4B">
      <w:pPr>
        <w:spacing w:after="64"/>
        <w:ind w:left="10" w:right="161"/>
        <w:jc w:val="both"/>
      </w:pPr>
      <w:r w:rsidRPr="00141197">
        <w:t xml:space="preserve">Metódy a formy:  </w:t>
      </w:r>
    </w:p>
    <w:p w:rsidR="009F3CA3" w:rsidRPr="00141197" w:rsidRDefault="009F3CA3" w:rsidP="0003299F">
      <w:pPr>
        <w:numPr>
          <w:ilvl w:val="0"/>
          <w:numId w:val="52"/>
        </w:numPr>
        <w:suppressAutoHyphens w:val="0"/>
        <w:spacing w:after="46" w:line="271" w:lineRule="auto"/>
        <w:ind w:right="161" w:hanging="360"/>
        <w:jc w:val="both"/>
      </w:pPr>
      <w:r w:rsidRPr="00141197">
        <w:t xml:space="preserve">zhotovovanie násteniek, poznávanie obce a jej okolia, práca ľudí v nej, vychádzky a exkurzie, zábavné popoludnia, rozhovory, kvízy, súťaže </w:t>
      </w:r>
    </w:p>
    <w:p w:rsidR="009F3CA3" w:rsidRPr="00141197" w:rsidRDefault="009F3CA3" w:rsidP="00157F4B">
      <w:pPr>
        <w:spacing w:after="109" w:line="259" w:lineRule="auto"/>
        <w:jc w:val="both"/>
      </w:pPr>
      <w:r w:rsidRPr="00141197">
        <w:rPr>
          <w:b/>
          <w:sz w:val="16"/>
        </w:rPr>
        <w:t xml:space="preserve"> </w:t>
      </w:r>
    </w:p>
    <w:p w:rsidR="009F3CA3" w:rsidRPr="00141197" w:rsidRDefault="009F3CA3" w:rsidP="00157F4B">
      <w:pPr>
        <w:ind w:left="10" w:right="149"/>
        <w:jc w:val="both"/>
      </w:pPr>
      <w:r w:rsidRPr="00141197">
        <w:rPr>
          <w:b/>
        </w:rPr>
        <w:t xml:space="preserve">Prírodovedná, environmentálna činnosť: </w:t>
      </w:r>
    </w:p>
    <w:p w:rsidR="009F3CA3" w:rsidRPr="00141197" w:rsidRDefault="009F3CA3" w:rsidP="00157F4B">
      <w:pPr>
        <w:spacing w:after="62"/>
        <w:ind w:left="10" w:right="161"/>
        <w:jc w:val="both"/>
      </w:pPr>
      <w:r w:rsidRPr="00141197">
        <w:t xml:space="preserve">Environmentálnu výchovu chápeme nielen ako proces zušľachťovania osobnosti človeka v oblasti citového a estetického vnímania, pochopení existujúcich zákonitostí, ale tiež ako </w:t>
      </w:r>
      <w:r w:rsidRPr="00141197">
        <w:lastRenderedPageBreak/>
        <w:t xml:space="preserve">ozdravovanie medziľudských vzťahov. Žiaci získavajú vedomosti a zručnosti, ktorými môžu pomáhať životnému prostrediu jednoduchými činnosťami, ktoré sú im primerané a vhodné – chrániť rastliny a zvieratá.  Metódy a formy:  </w:t>
      </w:r>
    </w:p>
    <w:p w:rsidR="009F3CA3" w:rsidRPr="00141197" w:rsidRDefault="009F3CA3" w:rsidP="0003299F">
      <w:pPr>
        <w:numPr>
          <w:ilvl w:val="0"/>
          <w:numId w:val="52"/>
        </w:numPr>
        <w:suppressAutoHyphens w:val="0"/>
        <w:spacing w:after="5" w:line="271" w:lineRule="auto"/>
        <w:ind w:right="161" w:hanging="360"/>
        <w:jc w:val="both"/>
      </w:pPr>
      <w:r w:rsidRPr="00141197">
        <w:t xml:space="preserve">vychádzky do prírody, pozorovanie prírody, živočíchov </w:t>
      </w:r>
    </w:p>
    <w:p w:rsidR="009F3CA3" w:rsidRPr="00141197" w:rsidRDefault="009F3CA3" w:rsidP="0003299F">
      <w:pPr>
        <w:numPr>
          <w:ilvl w:val="0"/>
          <w:numId w:val="52"/>
        </w:numPr>
        <w:suppressAutoHyphens w:val="0"/>
        <w:spacing w:after="5" w:line="271" w:lineRule="auto"/>
        <w:ind w:right="161" w:hanging="360"/>
        <w:jc w:val="both"/>
      </w:pPr>
      <w:r w:rsidRPr="00141197">
        <w:t xml:space="preserve">starostlivosť o zvieratká – sledovanie filmov s prírodnou tematikou </w:t>
      </w:r>
    </w:p>
    <w:p w:rsidR="009F3CA3" w:rsidRPr="00141197" w:rsidRDefault="009F3CA3" w:rsidP="0003299F">
      <w:pPr>
        <w:numPr>
          <w:ilvl w:val="0"/>
          <w:numId w:val="52"/>
        </w:numPr>
        <w:suppressAutoHyphens w:val="0"/>
        <w:spacing w:after="5" w:line="271" w:lineRule="auto"/>
        <w:ind w:right="161" w:hanging="360"/>
        <w:jc w:val="both"/>
      </w:pPr>
      <w:r w:rsidRPr="00141197">
        <w:t xml:space="preserve">starostlivosť o izbové kvety </w:t>
      </w:r>
    </w:p>
    <w:p w:rsidR="009F3CA3" w:rsidRPr="00141197" w:rsidRDefault="009F3CA3" w:rsidP="0003299F">
      <w:pPr>
        <w:numPr>
          <w:ilvl w:val="0"/>
          <w:numId w:val="52"/>
        </w:numPr>
        <w:suppressAutoHyphens w:val="0"/>
        <w:spacing w:after="28" w:line="271" w:lineRule="auto"/>
        <w:ind w:right="161" w:hanging="360"/>
        <w:jc w:val="both"/>
      </w:pPr>
      <w:r w:rsidRPr="00141197">
        <w:t xml:space="preserve">práce na pozemku, čistota okolia – zbieranie odpadu v okolí školy </w:t>
      </w:r>
    </w:p>
    <w:p w:rsidR="009F3CA3" w:rsidRPr="00141197" w:rsidRDefault="009F3CA3" w:rsidP="0003299F">
      <w:pPr>
        <w:numPr>
          <w:ilvl w:val="0"/>
          <w:numId w:val="52"/>
        </w:numPr>
        <w:suppressAutoHyphens w:val="0"/>
        <w:spacing w:after="5" w:line="271" w:lineRule="auto"/>
        <w:ind w:right="161" w:hanging="360"/>
        <w:jc w:val="both"/>
      </w:pPr>
      <w:r w:rsidRPr="00141197">
        <w:t xml:space="preserve">zapájanie sa do akcií Dňa Zeme a výtvarných súťaží s environmentálnou tematikou </w:t>
      </w:r>
      <w:r w:rsidRPr="00141197">
        <w:rPr>
          <w:b/>
        </w:rPr>
        <w:t xml:space="preserve">Telovýchovná, zdravotná, športová činnosť: </w:t>
      </w:r>
    </w:p>
    <w:p w:rsidR="009F3CA3" w:rsidRPr="00141197" w:rsidRDefault="009F3CA3" w:rsidP="00157F4B">
      <w:pPr>
        <w:spacing w:after="43"/>
        <w:ind w:left="10" w:right="161"/>
        <w:jc w:val="both"/>
      </w:pPr>
      <w:r w:rsidRPr="00141197">
        <w:t xml:space="preserve">Táto oblasť vytvára priestor pre uvedomenie si potreby celoživotnej starostlivosti o svoje zdravie, ktorej neoddeliteľnou súčasťou je pohyb. Zameranie tejto činnosti v primárnom vzdelávaní je dominantne zameraná na telesné, funkčné a pohybové zdokonaľovanie, čím prispieva k upevňovaniu zdravia, k psychickému, sociálnemu a morálnemu vývinu žiakov. Význam telovýchovnej činnosti je aj v tom, že sa upevňujú dôležité morálne a vôľové vlastnosti, napr. sebadisciplína, zmysel pre spoluprácu, vytrvalosť. </w:t>
      </w:r>
    </w:p>
    <w:p w:rsidR="009F3CA3" w:rsidRPr="00141197" w:rsidRDefault="009F3CA3" w:rsidP="00157F4B">
      <w:pPr>
        <w:spacing w:line="290" w:lineRule="auto"/>
        <w:ind w:left="-5" w:right="157"/>
        <w:jc w:val="both"/>
      </w:pPr>
      <w:r w:rsidRPr="00141197">
        <w:t xml:space="preserve">Obsahom </w:t>
      </w:r>
      <w:r w:rsidRPr="00141197">
        <w:tab/>
        <w:t xml:space="preserve">zdravotnej </w:t>
      </w:r>
      <w:r w:rsidRPr="00141197">
        <w:tab/>
        <w:t xml:space="preserve">činnosti </w:t>
      </w:r>
      <w:r w:rsidRPr="00141197">
        <w:tab/>
        <w:t xml:space="preserve">sú </w:t>
      </w:r>
      <w:r w:rsidRPr="00141197">
        <w:tab/>
        <w:t xml:space="preserve">vedomosti </w:t>
      </w:r>
      <w:r w:rsidRPr="00141197">
        <w:tab/>
        <w:t xml:space="preserve">o zdravom </w:t>
      </w:r>
      <w:r w:rsidRPr="00141197">
        <w:tab/>
        <w:t xml:space="preserve">životnom </w:t>
      </w:r>
      <w:r w:rsidRPr="00141197">
        <w:tab/>
        <w:t xml:space="preserve">štýle, </w:t>
      </w:r>
      <w:r w:rsidRPr="00141197">
        <w:tab/>
        <w:t xml:space="preserve">o prevencii </w:t>
      </w:r>
      <w:proofErr w:type="spellStart"/>
      <w:r w:rsidRPr="00141197">
        <w:t>sociálnopatologických</w:t>
      </w:r>
      <w:proofErr w:type="spellEnd"/>
      <w:r w:rsidRPr="00141197">
        <w:t xml:space="preserve"> javov (protidrogová výchova, aktivity proti šikanovaniu, aktivity proti kriminalite, krádežiam). </w:t>
      </w:r>
    </w:p>
    <w:p w:rsidR="009F3CA3" w:rsidRPr="00141197" w:rsidRDefault="009F3CA3" w:rsidP="00157F4B">
      <w:pPr>
        <w:spacing w:after="43"/>
        <w:ind w:left="10" w:right="161"/>
        <w:jc w:val="both"/>
      </w:pPr>
      <w:r w:rsidRPr="00141197">
        <w:t xml:space="preserve">Súčasťou telovýchovnej činnosti je aj dopravná výchova, ktorej hlavnou úlohou je vytvoriť návyky bezpečného správania sa MP detí v bežnej cestnej premávke, vedieť vyhodnotiť situáciu z hľadiska bezpečnosti, vedieť sa správať v dopravných prostriedkoch. </w:t>
      </w:r>
    </w:p>
    <w:p w:rsidR="00FC248D" w:rsidRDefault="009F3CA3" w:rsidP="009449A4">
      <w:pPr>
        <w:spacing w:after="176" w:line="259" w:lineRule="auto"/>
        <w:jc w:val="both"/>
      </w:pPr>
      <w:r w:rsidRPr="00141197">
        <w:rPr>
          <w:sz w:val="8"/>
        </w:rPr>
        <w:t xml:space="preserve"> </w:t>
      </w:r>
    </w:p>
    <w:p w:rsidR="009F3CA3" w:rsidRPr="00141197" w:rsidRDefault="009F3CA3" w:rsidP="009449A4">
      <w:pPr>
        <w:ind w:left="10" w:right="161"/>
        <w:jc w:val="both"/>
      </w:pPr>
      <w:r w:rsidRPr="00FC248D">
        <w:rPr>
          <w:b/>
        </w:rPr>
        <w:t>Metódy a formy</w:t>
      </w:r>
      <w:r w:rsidRPr="00141197">
        <w:t xml:space="preserve">:  </w:t>
      </w:r>
    </w:p>
    <w:p w:rsidR="009F3CA3" w:rsidRPr="00141197" w:rsidRDefault="009F3CA3" w:rsidP="009449A4">
      <w:pPr>
        <w:spacing w:line="259" w:lineRule="auto"/>
        <w:jc w:val="both"/>
      </w:pPr>
      <w:r w:rsidRPr="00141197">
        <w:rPr>
          <w:sz w:val="8"/>
        </w:rPr>
        <w:t xml:space="preserve"> </w:t>
      </w:r>
    </w:p>
    <w:p w:rsidR="009F3CA3" w:rsidRPr="00141197" w:rsidRDefault="009F3CA3" w:rsidP="009449A4">
      <w:pPr>
        <w:numPr>
          <w:ilvl w:val="0"/>
          <w:numId w:val="53"/>
        </w:numPr>
        <w:suppressAutoHyphens w:val="0"/>
        <w:spacing w:line="271" w:lineRule="auto"/>
        <w:ind w:right="161" w:hanging="360"/>
        <w:jc w:val="both"/>
      </w:pPr>
      <w:r w:rsidRPr="00141197">
        <w:t xml:space="preserve">jednoduché cvičenia  </w:t>
      </w:r>
    </w:p>
    <w:p w:rsidR="009F3CA3" w:rsidRPr="00141197" w:rsidRDefault="009F3CA3" w:rsidP="009449A4">
      <w:pPr>
        <w:numPr>
          <w:ilvl w:val="0"/>
          <w:numId w:val="53"/>
        </w:numPr>
        <w:suppressAutoHyphens w:val="0"/>
        <w:spacing w:line="271" w:lineRule="auto"/>
        <w:ind w:right="161" w:hanging="360"/>
        <w:jc w:val="both"/>
      </w:pPr>
      <w:r w:rsidRPr="00141197">
        <w:t xml:space="preserve">relaxačné chvíľky </w:t>
      </w:r>
    </w:p>
    <w:p w:rsidR="009F3CA3" w:rsidRPr="00141197" w:rsidRDefault="009F3CA3" w:rsidP="0003299F">
      <w:pPr>
        <w:numPr>
          <w:ilvl w:val="0"/>
          <w:numId w:val="53"/>
        </w:numPr>
        <w:suppressAutoHyphens w:val="0"/>
        <w:spacing w:after="28" w:line="271" w:lineRule="auto"/>
        <w:ind w:right="161" w:hanging="360"/>
        <w:jc w:val="both"/>
      </w:pPr>
      <w:r w:rsidRPr="00141197">
        <w:t xml:space="preserve">sezónne hry </w:t>
      </w:r>
    </w:p>
    <w:p w:rsidR="009F3CA3" w:rsidRPr="00141197" w:rsidRDefault="009F3CA3" w:rsidP="0003299F">
      <w:pPr>
        <w:numPr>
          <w:ilvl w:val="0"/>
          <w:numId w:val="53"/>
        </w:numPr>
        <w:suppressAutoHyphens w:val="0"/>
        <w:spacing w:after="5" w:line="271" w:lineRule="auto"/>
        <w:ind w:right="161" w:hanging="360"/>
        <w:jc w:val="both"/>
      </w:pPr>
      <w:r w:rsidRPr="00141197">
        <w:t xml:space="preserve">pohybové hry </w:t>
      </w:r>
    </w:p>
    <w:p w:rsidR="009F3CA3" w:rsidRPr="00141197" w:rsidRDefault="009F3CA3" w:rsidP="0003299F">
      <w:pPr>
        <w:numPr>
          <w:ilvl w:val="0"/>
          <w:numId w:val="53"/>
        </w:numPr>
        <w:suppressAutoHyphens w:val="0"/>
        <w:spacing w:after="26" w:line="271" w:lineRule="auto"/>
        <w:ind w:right="161" w:hanging="360"/>
        <w:jc w:val="both"/>
      </w:pPr>
      <w:r w:rsidRPr="00141197">
        <w:t xml:space="preserve">súťaže </w:t>
      </w:r>
    </w:p>
    <w:p w:rsidR="009F3CA3" w:rsidRPr="00141197" w:rsidRDefault="009F3CA3" w:rsidP="0003299F">
      <w:pPr>
        <w:numPr>
          <w:ilvl w:val="0"/>
          <w:numId w:val="53"/>
        </w:numPr>
        <w:suppressAutoHyphens w:val="0"/>
        <w:spacing w:after="28" w:line="271" w:lineRule="auto"/>
        <w:ind w:right="161" w:hanging="360"/>
        <w:jc w:val="both"/>
      </w:pPr>
      <w:r w:rsidRPr="00141197">
        <w:t xml:space="preserve">loptové hry </w:t>
      </w:r>
    </w:p>
    <w:p w:rsidR="009F3CA3" w:rsidRPr="00141197" w:rsidRDefault="009F3CA3" w:rsidP="0003299F">
      <w:pPr>
        <w:numPr>
          <w:ilvl w:val="0"/>
          <w:numId w:val="53"/>
        </w:numPr>
        <w:suppressAutoHyphens w:val="0"/>
        <w:spacing w:after="5" w:line="271" w:lineRule="auto"/>
        <w:ind w:right="161" w:hanging="360"/>
        <w:jc w:val="both"/>
      </w:pPr>
      <w:r w:rsidRPr="00141197">
        <w:t xml:space="preserve">cvičenie na trampolíne </w:t>
      </w:r>
    </w:p>
    <w:p w:rsidR="009F3CA3" w:rsidRPr="00141197" w:rsidRDefault="009F3CA3" w:rsidP="0003299F">
      <w:pPr>
        <w:numPr>
          <w:ilvl w:val="0"/>
          <w:numId w:val="53"/>
        </w:numPr>
        <w:suppressAutoHyphens w:val="0"/>
        <w:spacing w:after="5" w:line="271" w:lineRule="auto"/>
        <w:ind w:right="161" w:hanging="360"/>
        <w:jc w:val="both"/>
      </w:pPr>
      <w:r w:rsidRPr="00141197">
        <w:t xml:space="preserve">vychádzky </w:t>
      </w:r>
    </w:p>
    <w:p w:rsidR="009F3CA3" w:rsidRPr="00141197" w:rsidRDefault="009F3CA3" w:rsidP="0003299F">
      <w:pPr>
        <w:numPr>
          <w:ilvl w:val="0"/>
          <w:numId w:val="53"/>
        </w:numPr>
        <w:suppressAutoHyphens w:val="0"/>
        <w:spacing w:after="5" w:line="271" w:lineRule="auto"/>
        <w:ind w:right="161" w:hanging="360"/>
        <w:jc w:val="both"/>
      </w:pPr>
      <w:r w:rsidRPr="00141197">
        <w:t xml:space="preserve">sledovanie filmov s dopravnou tematikou, turistika </w:t>
      </w:r>
    </w:p>
    <w:p w:rsidR="009F3CA3" w:rsidRPr="00141197" w:rsidRDefault="009F3CA3" w:rsidP="00157F4B">
      <w:pPr>
        <w:spacing w:after="91" w:line="259" w:lineRule="auto"/>
        <w:jc w:val="both"/>
      </w:pPr>
      <w:r w:rsidRPr="00141197">
        <w:rPr>
          <w:b/>
          <w:sz w:val="16"/>
        </w:rPr>
        <w:t xml:space="preserve"> </w:t>
      </w:r>
    </w:p>
    <w:p w:rsidR="009F3CA3" w:rsidRPr="00141197" w:rsidRDefault="009F3CA3" w:rsidP="00157F4B">
      <w:pPr>
        <w:ind w:left="10" w:right="149"/>
        <w:jc w:val="both"/>
      </w:pPr>
      <w:r w:rsidRPr="00141197">
        <w:rPr>
          <w:b/>
        </w:rPr>
        <w:t xml:space="preserve">Esteticko-výchovná činnosť: </w:t>
      </w:r>
    </w:p>
    <w:p w:rsidR="009F3CA3" w:rsidRPr="00141197" w:rsidRDefault="009F3CA3" w:rsidP="00157F4B">
      <w:pPr>
        <w:spacing w:after="48"/>
        <w:ind w:left="10" w:right="161"/>
        <w:jc w:val="both"/>
      </w:pPr>
      <w:r w:rsidRPr="00141197">
        <w:rPr>
          <w:i/>
        </w:rPr>
        <w:t xml:space="preserve">Výtvarná – </w:t>
      </w:r>
      <w:r w:rsidRPr="00141197">
        <w:t xml:space="preserve">prispievať k výchove citového vnímania človeka k prírodnej kráse, ako aj ku kráse nim vytvorenej, človeka reagujúceho na estetické podnety, ktoré prináša príroda, spoločenský a individuálny život. Získať poznatky o súčasnej umeleckej tvorbe a kultúre. Používať tradičné, ale aj netradičné výtvarné postupy.  </w:t>
      </w:r>
    </w:p>
    <w:p w:rsidR="009F3CA3" w:rsidRPr="00141197" w:rsidRDefault="009F3CA3" w:rsidP="00157F4B">
      <w:pPr>
        <w:spacing w:after="42"/>
        <w:ind w:left="10" w:right="161"/>
        <w:jc w:val="both"/>
      </w:pPr>
      <w:r w:rsidRPr="00141197">
        <w:rPr>
          <w:i/>
        </w:rPr>
        <w:t xml:space="preserve">Hudobná – </w:t>
      </w:r>
      <w:r w:rsidRPr="00141197">
        <w:t xml:space="preserve">zachovať ľudovú slovesnosť – ľudové zvyky a tradície, prostredníctvom hudby odbúrať niektoré handicapy detí (zajakavosť, nesmelosť), spájať hudbu s pohybom, naučiť deti nielen spievať, ale i počúvať hudbu, oboznámiť ich s modernou hudbou, viesť k správnemu výberu počúvania hudby.  </w:t>
      </w:r>
    </w:p>
    <w:p w:rsidR="009F3CA3" w:rsidRPr="00141197" w:rsidRDefault="009F3CA3" w:rsidP="00157F4B">
      <w:pPr>
        <w:spacing w:after="177" w:line="259" w:lineRule="auto"/>
        <w:jc w:val="both"/>
      </w:pPr>
      <w:r w:rsidRPr="00141197">
        <w:rPr>
          <w:sz w:val="8"/>
        </w:rPr>
        <w:t xml:space="preserve"> </w:t>
      </w:r>
    </w:p>
    <w:p w:rsidR="009F3CA3" w:rsidRPr="00141197" w:rsidRDefault="009F3CA3" w:rsidP="00157F4B">
      <w:pPr>
        <w:ind w:left="10" w:right="161"/>
        <w:jc w:val="both"/>
      </w:pPr>
      <w:r w:rsidRPr="00141197">
        <w:lastRenderedPageBreak/>
        <w:t xml:space="preserve">Metódy a formy: </w:t>
      </w:r>
    </w:p>
    <w:p w:rsidR="009F3CA3" w:rsidRPr="00141197" w:rsidRDefault="009F3CA3" w:rsidP="00157F4B">
      <w:pPr>
        <w:spacing w:after="24" w:line="259" w:lineRule="auto"/>
        <w:jc w:val="both"/>
      </w:pPr>
      <w:r w:rsidRPr="00141197">
        <w:t xml:space="preserve"> </w:t>
      </w:r>
      <w:r w:rsidRPr="00141197">
        <w:rPr>
          <w:sz w:val="8"/>
        </w:rPr>
        <w:t xml:space="preserve"> </w:t>
      </w:r>
    </w:p>
    <w:p w:rsidR="009F3CA3" w:rsidRPr="00141197" w:rsidRDefault="009F3CA3" w:rsidP="0003299F">
      <w:pPr>
        <w:numPr>
          <w:ilvl w:val="0"/>
          <w:numId w:val="53"/>
        </w:numPr>
        <w:suppressAutoHyphens w:val="0"/>
        <w:spacing w:after="29" w:line="271" w:lineRule="auto"/>
        <w:ind w:right="161" w:hanging="360"/>
        <w:jc w:val="both"/>
      </w:pPr>
      <w:r w:rsidRPr="00141197">
        <w:t xml:space="preserve">tematické práce </w:t>
      </w:r>
    </w:p>
    <w:p w:rsidR="009F3CA3" w:rsidRPr="00141197" w:rsidRDefault="009F3CA3" w:rsidP="0003299F">
      <w:pPr>
        <w:numPr>
          <w:ilvl w:val="0"/>
          <w:numId w:val="53"/>
        </w:numPr>
        <w:suppressAutoHyphens w:val="0"/>
        <w:spacing w:after="29" w:line="271" w:lineRule="auto"/>
        <w:ind w:right="161" w:hanging="360"/>
        <w:jc w:val="both"/>
      </w:pPr>
      <w:r w:rsidRPr="00141197">
        <w:t xml:space="preserve">výtvarné osvojenie si skutočnosti </w:t>
      </w:r>
    </w:p>
    <w:p w:rsidR="009F3CA3" w:rsidRPr="00141197" w:rsidRDefault="009F3CA3" w:rsidP="0003299F">
      <w:pPr>
        <w:numPr>
          <w:ilvl w:val="0"/>
          <w:numId w:val="53"/>
        </w:numPr>
        <w:suppressAutoHyphens w:val="0"/>
        <w:spacing w:after="5" w:line="271" w:lineRule="auto"/>
        <w:ind w:right="161" w:hanging="360"/>
        <w:jc w:val="both"/>
      </w:pPr>
      <w:r w:rsidRPr="00141197">
        <w:t xml:space="preserve">práce rôznymi technikami </w:t>
      </w:r>
    </w:p>
    <w:p w:rsidR="009F3CA3" w:rsidRPr="00141197" w:rsidRDefault="009F3CA3" w:rsidP="0003299F">
      <w:pPr>
        <w:numPr>
          <w:ilvl w:val="0"/>
          <w:numId w:val="53"/>
        </w:numPr>
        <w:suppressAutoHyphens w:val="0"/>
        <w:spacing w:after="29" w:line="271" w:lineRule="auto"/>
        <w:ind w:right="161" w:hanging="360"/>
        <w:jc w:val="both"/>
      </w:pPr>
      <w:r w:rsidRPr="00141197">
        <w:t xml:space="preserve">zapájanie sa do výtvarných súťaží </w:t>
      </w:r>
    </w:p>
    <w:p w:rsidR="009F3CA3" w:rsidRPr="00141197" w:rsidRDefault="009F3CA3" w:rsidP="0003299F">
      <w:pPr>
        <w:numPr>
          <w:ilvl w:val="0"/>
          <w:numId w:val="53"/>
        </w:numPr>
        <w:suppressAutoHyphens w:val="0"/>
        <w:spacing w:after="5" w:line="271" w:lineRule="auto"/>
        <w:ind w:right="161" w:hanging="360"/>
        <w:jc w:val="both"/>
      </w:pPr>
      <w:r w:rsidRPr="00141197">
        <w:t xml:space="preserve">nácvik piesní, básní, scénok </w:t>
      </w:r>
    </w:p>
    <w:p w:rsidR="009F3CA3" w:rsidRPr="00141197" w:rsidRDefault="009F3CA3" w:rsidP="00157F4B">
      <w:pPr>
        <w:ind w:left="10" w:right="149"/>
        <w:jc w:val="both"/>
      </w:pPr>
      <w:r w:rsidRPr="00141197">
        <w:rPr>
          <w:b/>
        </w:rPr>
        <w:t xml:space="preserve">Príprava na vyučovanie: </w:t>
      </w:r>
    </w:p>
    <w:p w:rsidR="009F3CA3" w:rsidRPr="00141197" w:rsidRDefault="009F3CA3" w:rsidP="00157F4B">
      <w:pPr>
        <w:ind w:left="10" w:right="161"/>
        <w:jc w:val="both"/>
      </w:pPr>
      <w:r w:rsidRPr="00141197">
        <w:t xml:space="preserve">Súvisí so základnou povinnosťou žiaka, s učením, a k návyku správneho učenia sa. V určenom čase si žiaci podľa pokynov vypracujú úlohy, opakujú učivo, nevyrušujú ostatných. Počas prípravy na vyučovanie deti využívajú individuálny prístup vychovávateľky. Poznatky zo školy si precvičujú pomocou didaktických hier, dbajú na dôslednosť pri písomnom vypracovávaní úloh. Pri príprave na vyučovanie je dôležitá pochvala, povzbudenie, ocenenie výsledkov práce alebo aspoň snahy.  </w:t>
      </w:r>
    </w:p>
    <w:p w:rsidR="009F3CA3" w:rsidRPr="00141197" w:rsidRDefault="009F3CA3" w:rsidP="00157F4B">
      <w:pPr>
        <w:spacing w:after="176" w:line="259" w:lineRule="auto"/>
        <w:jc w:val="both"/>
      </w:pPr>
      <w:r w:rsidRPr="00141197">
        <w:rPr>
          <w:sz w:val="8"/>
        </w:rPr>
        <w:t xml:space="preserve"> </w:t>
      </w:r>
    </w:p>
    <w:p w:rsidR="009F3CA3" w:rsidRPr="00141197" w:rsidRDefault="009F3CA3" w:rsidP="009449A4">
      <w:pPr>
        <w:ind w:left="10" w:right="161"/>
        <w:jc w:val="both"/>
      </w:pPr>
      <w:r w:rsidRPr="00141197">
        <w:t xml:space="preserve">Metódy a formy:  </w:t>
      </w:r>
    </w:p>
    <w:p w:rsidR="009F3CA3" w:rsidRPr="00141197" w:rsidRDefault="009F3CA3" w:rsidP="009449A4">
      <w:pPr>
        <w:spacing w:line="259" w:lineRule="auto"/>
        <w:jc w:val="both"/>
      </w:pPr>
      <w:r w:rsidRPr="00141197">
        <w:rPr>
          <w:sz w:val="8"/>
        </w:rPr>
        <w:t xml:space="preserve"> </w:t>
      </w:r>
    </w:p>
    <w:p w:rsidR="009F3CA3" w:rsidRPr="00141197" w:rsidRDefault="009F3CA3" w:rsidP="009449A4">
      <w:pPr>
        <w:numPr>
          <w:ilvl w:val="0"/>
          <w:numId w:val="53"/>
        </w:numPr>
        <w:suppressAutoHyphens w:val="0"/>
        <w:spacing w:line="271" w:lineRule="auto"/>
        <w:ind w:right="161" w:hanging="360"/>
        <w:jc w:val="both"/>
      </w:pPr>
      <w:r w:rsidRPr="00141197">
        <w:t xml:space="preserve">písanie domácich úloh a čítanie </w:t>
      </w:r>
    </w:p>
    <w:p w:rsidR="009F3CA3" w:rsidRPr="00141197" w:rsidRDefault="009F3CA3" w:rsidP="009449A4">
      <w:pPr>
        <w:numPr>
          <w:ilvl w:val="0"/>
          <w:numId w:val="53"/>
        </w:numPr>
        <w:suppressAutoHyphens w:val="0"/>
        <w:spacing w:line="271" w:lineRule="auto"/>
        <w:ind w:right="161" w:hanging="360"/>
        <w:jc w:val="both"/>
      </w:pPr>
      <w:r w:rsidRPr="00141197">
        <w:t xml:space="preserve">práca s časopismi, encyklopédiami, práca na PC </w:t>
      </w:r>
      <w:r w:rsidRPr="00141197">
        <w:rPr>
          <w:rFonts w:eastAsia="Segoe UI Symbol"/>
        </w:rPr>
        <w:t></w:t>
      </w:r>
      <w:r w:rsidRPr="00141197">
        <w:rPr>
          <w:rFonts w:eastAsia="Arial"/>
        </w:rPr>
        <w:t xml:space="preserve"> </w:t>
      </w:r>
      <w:r w:rsidRPr="00141197">
        <w:t xml:space="preserve">vychádzky, návšteva mestskej knižnice </w:t>
      </w:r>
    </w:p>
    <w:p w:rsidR="009F3CA3" w:rsidRPr="00141197" w:rsidRDefault="009F3CA3" w:rsidP="00157F4B">
      <w:pPr>
        <w:spacing w:after="23" w:line="259" w:lineRule="auto"/>
        <w:jc w:val="both"/>
      </w:pPr>
      <w:r w:rsidRPr="00141197">
        <w:rPr>
          <w:b/>
        </w:rPr>
        <w:t xml:space="preserve"> </w:t>
      </w:r>
    </w:p>
    <w:p w:rsidR="009F3CA3" w:rsidRPr="00141197" w:rsidRDefault="009F3CA3" w:rsidP="009449A4">
      <w:pPr>
        <w:ind w:left="10" w:right="149"/>
        <w:jc w:val="both"/>
      </w:pPr>
      <w:r w:rsidRPr="00141197">
        <w:rPr>
          <w:b/>
        </w:rPr>
        <w:t xml:space="preserve">Organizácia ŠKD: </w:t>
      </w:r>
    </w:p>
    <w:p w:rsidR="009F3CA3" w:rsidRPr="00141197" w:rsidRDefault="009F3CA3" w:rsidP="009449A4">
      <w:pPr>
        <w:spacing w:line="259" w:lineRule="auto"/>
        <w:jc w:val="both"/>
      </w:pPr>
      <w:r w:rsidRPr="00141197">
        <w:rPr>
          <w:sz w:val="8"/>
        </w:rPr>
        <w:t xml:space="preserve"> </w:t>
      </w:r>
    </w:p>
    <w:p w:rsidR="009F3CA3" w:rsidRPr="00141197" w:rsidRDefault="009F3CA3" w:rsidP="009449A4">
      <w:pPr>
        <w:ind w:left="10" w:right="149"/>
        <w:jc w:val="both"/>
      </w:pPr>
      <w:r w:rsidRPr="00141197">
        <w:rPr>
          <w:b/>
        </w:rPr>
        <w:t xml:space="preserve">Výchovný plán  </w:t>
      </w:r>
    </w:p>
    <w:p w:rsidR="009F3CA3" w:rsidRPr="00141197" w:rsidRDefault="009F3CA3" w:rsidP="009449A4">
      <w:pPr>
        <w:ind w:left="10" w:right="161"/>
        <w:jc w:val="both"/>
      </w:pPr>
      <w:r w:rsidRPr="00141197">
        <w:t xml:space="preserve">Výchovný plán je rozpracovaný v </w:t>
      </w:r>
      <w:proofErr w:type="spellStart"/>
      <w:r w:rsidRPr="00141197">
        <w:t>edupage</w:t>
      </w:r>
      <w:proofErr w:type="spellEnd"/>
      <w:r w:rsidRPr="00141197">
        <w:t xml:space="preserve">. </w:t>
      </w:r>
    </w:p>
    <w:p w:rsidR="009F3CA3" w:rsidRPr="00141197" w:rsidRDefault="009F3CA3" w:rsidP="00157F4B">
      <w:pPr>
        <w:ind w:left="10" w:right="149"/>
        <w:jc w:val="both"/>
      </w:pPr>
      <w:r w:rsidRPr="00141197">
        <w:rPr>
          <w:b/>
        </w:rPr>
        <w:t xml:space="preserve">Výchovný jazyk </w:t>
      </w:r>
    </w:p>
    <w:p w:rsidR="009F3CA3" w:rsidRPr="00141197" w:rsidRDefault="009F3CA3" w:rsidP="00157F4B">
      <w:pPr>
        <w:spacing w:after="54"/>
        <w:ind w:left="10" w:right="161"/>
        <w:jc w:val="both"/>
      </w:pPr>
      <w:r w:rsidRPr="00141197">
        <w:t xml:space="preserve">Štátny jazyk SR – slovenský a jazyk národnostnej menšiny – maďarský jazyk. </w:t>
      </w:r>
    </w:p>
    <w:p w:rsidR="009F3CA3" w:rsidRPr="00141197" w:rsidRDefault="009F3CA3" w:rsidP="00157F4B">
      <w:pPr>
        <w:ind w:left="10" w:right="149"/>
        <w:jc w:val="both"/>
      </w:pPr>
      <w:r w:rsidRPr="00141197">
        <w:rPr>
          <w:b/>
        </w:rPr>
        <w:t xml:space="preserve">Personálne zabezpečenie </w:t>
      </w:r>
    </w:p>
    <w:p w:rsidR="009F3CA3" w:rsidRPr="00141197" w:rsidRDefault="009F3CA3" w:rsidP="00157F4B">
      <w:pPr>
        <w:spacing w:after="49"/>
        <w:ind w:left="10" w:right="161"/>
        <w:jc w:val="both"/>
      </w:pPr>
      <w:r w:rsidRPr="00141197">
        <w:t xml:space="preserve">Vychovávateľky ovládajú zručnosti ako: tvorivá dramatika, práca s drobným materiálom, výtvarné zručnosti, práca s PC a s internetom, práca s interaktívnou tabuľou. </w:t>
      </w:r>
    </w:p>
    <w:p w:rsidR="009F3CA3" w:rsidRPr="00141197" w:rsidRDefault="009F3CA3" w:rsidP="00157F4B">
      <w:pPr>
        <w:ind w:left="10" w:right="149"/>
        <w:jc w:val="both"/>
      </w:pPr>
      <w:r w:rsidRPr="00141197">
        <w:rPr>
          <w:b/>
        </w:rPr>
        <w:t xml:space="preserve">Materiálno-technické a priestorové podmienky </w:t>
      </w:r>
    </w:p>
    <w:p w:rsidR="009F3CA3" w:rsidRPr="00141197" w:rsidRDefault="009F3CA3" w:rsidP="00157F4B">
      <w:pPr>
        <w:spacing w:after="44"/>
        <w:ind w:left="10" w:right="161"/>
        <w:jc w:val="both"/>
      </w:pPr>
      <w:r w:rsidRPr="00141197">
        <w:t xml:space="preserve">Školský klub detí využíva na svoju činnosť priestory školy: triedy, centrálnu chodbu, sociálne zariadenie, školskú jedáleň, školskú kuchynku, počítačovú učebňu, školský dvor a mestské ihrisko. </w:t>
      </w:r>
      <w:r w:rsidRPr="00141197">
        <w:rPr>
          <w:i/>
        </w:rPr>
        <w:t xml:space="preserve">Pozitíva: </w:t>
      </w:r>
    </w:p>
    <w:p w:rsidR="009F3CA3" w:rsidRPr="00141197" w:rsidRDefault="009F3CA3" w:rsidP="00157F4B">
      <w:pPr>
        <w:spacing w:after="39"/>
        <w:ind w:left="10" w:right="161"/>
        <w:jc w:val="both"/>
      </w:pPr>
      <w:r w:rsidRPr="00141197">
        <w:t xml:space="preserve">Dlhodobá spolupráca s rodičmi, kvalifikovanosť vychovávateliek, príjemné estetické prostredie školy, plnohodnotné využívanie voľného času mimo vyučovania – uspokojenie záujmov detí, zábavné popoludnia, relaxačné a oddychové činnosti, rôzne terapie ( </w:t>
      </w:r>
      <w:proofErr w:type="spellStart"/>
      <w:r w:rsidRPr="00141197">
        <w:t>muzikoterapia</w:t>
      </w:r>
      <w:proofErr w:type="spellEnd"/>
      <w:r w:rsidRPr="00141197">
        <w:t xml:space="preserve">, </w:t>
      </w:r>
      <w:proofErr w:type="spellStart"/>
      <w:r w:rsidRPr="00141197">
        <w:t>arteterapia</w:t>
      </w:r>
      <w:proofErr w:type="spellEnd"/>
      <w:r w:rsidRPr="00141197">
        <w:t xml:space="preserve">), loptové hry a športové aktivity, práca s IKT.  </w:t>
      </w:r>
    </w:p>
    <w:p w:rsidR="009F3CA3" w:rsidRPr="00141197" w:rsidRDefault="009F3CA3" w:rsidP="00157F4B">
      <w:pPr>
        <w:spacing w:after="51"/>
        <w:ind w:left="10" w:right="161"/>
        <w:jc w:val="both"/>
      </w:pPr>
      <w:r w:rsidRPr="00141197">
        <w:t xml:space="preserve">Dobré materiálne vybavenie ŠKD: počítačová miestnosť a </w:t>
      </w:r>
      <w:proofErr w:type="spellStart"/>
      <w:r w:rsidRPr="00141197">
        <w:t>pristup</w:t>
      </w:r>
      <w:proofErr w:type="spellEnd"/>
      <w:r w:rsidRPr="00141197">
        <w:t xml:space="preserve"> na internet, notebook. </w:t>
      </w:r>
    </w:p>
    <w:p w:rsidR="009F3CA3" w:rsidRPr="00141197" w:rsidRDefault="009F3CA3" w:rsidP="00157F4B">
      <w:pPr>
        <w:spacing w:after="40"/>
        <w:ind w:left="10" w:right="161"/>
        <w:jc w:val="both"/>
      </w:pPr>
      <w:r w:rsidRPr="00141197">
        <w:t xml:space="preserve">Materiálne zabezpečenie v ŠKD je riešené z finančných prostriedkov Špeciálnej základnej školy, z realizovaných projektov, ako i sponzorských darov.  </w:t>
      </w:r>
    </w:p>
    <w:p w:rsidR="009F3CA3" w:rsidRPr="00141197" w:rsidRDefault="009F3CA3" w:rsidP="00157F4B">
      <w:pPr>
        <w:spacing w:after="26" w:line="259" w:lineRule="auto"/>
        <w:jc w:val="both"/>
      </w:pPr>
      <w:r w:rsidRPr="00141197">
        <w:rPr>
          <w:b/>
        </w:rPr>
        <w:t xml:space="preserve"> </w:t>
      </w:r>
    </w:p>
    <w:p w:rsidR="009F3CA3" w:rsidRPr="00141197" w:rsidRDefault="009F3CA3" w:rsidP="00157F4B">
      <w:pPr>
        <w:ind w:left="10" w:right="149"/>
        <w:jc w:val="both"/>
      </w:pPr>
      <w:r w:rsidRPr="00141197">
        <w:rPr>
          <w:b/>
        </w:rPr>
        <w:t xml:space="preserve">Podmienky na zaistenie bezpečnosti a ochrany zdravia pri výchove: </w:t>
      </w:r>
    </w:p>
    <w:p w:rsidR="009F3CA3" w:rsidRPr="00141197" w:rsidRDefault="009F3CA3" w:rsidP="00157F4B">
      <w:pPr>
        <w:spacing w:after="64"/>
        <w:ind w:left="10" w:right="161"/>
        <w:jc w:val="both"/>
      </w:pPr>
      <w:r w:rsidRPr="00141197">
        <w:t xml:space="preserve">Bezpečnostné opatrenia pre ŠKD sú rozšírenou súčasťou vnútorného poriadku školy zahrňujúce konkrétne denné skutočnosti a situácie, a majú preventívny charakter vzniku školských úrazov žiakov. </w:t>
      </w:r>
    </w:p>
    <w:p w:rsidR="009F3CA3" w:rsidRPr="00141197" w:rsidRDefault="009F3CA3" w:rsidP="0003299F">
      <w:pPr>
        <w:numPr>
          <w:ilvl w:val="0"/>
          <w:numId w:val="54"/>
        </w:numPr>
        <w:suppressAutoHyphens w:val="0"/>
        <w:spacing w:after="5" w:line="271" w:lineRule="auto"/>
        <w:ind w:right="161" w:hanging="360"/>
        <w:jc w:val="both"/>
      </w:pPr>
      <w:r w:rsidRPr="00141197">
        <w:lastRenderedPageBreak/>
        <w:t xml:space="preserve">hry dôkladne plánujeme, motivujeme tak, aby zaujali všetky deti </w:t>
      </w:r>
    </w:p>
    <w:p w:rsidR="009F3CA3" w:rsidRPr="00141197" w:rsidRDefault="009F3CA3" w:rsidP="0003299F">
      <w:pPr>
        <w:numPr>
          <w:ilvl w:val="0"/>
          <w:numId w:val="54"/>
        </w:numPr>
        <w:suppressAutoHyphens w:val="0"/>
        <w:spacing w:after="30" w:line="271" w:lineRule="auto"/>
        <w:ind w:right="161" w:hanging="360"/>
        <w:jc w:val="both"/>
      </w:pPr>
      <w:r w:rsidRPr="00141197">
        <w:t xml:space="preserve">pri hrách deti monitorujeme a máme o nich prehľad </w:t>
      </w:r>
    </w:p>
    <w:p w:rsidR="009F3CA3" w:rsidRPr="00141197" w:rsidRDefault="009F3CA3" w:rsidP="0003299F">
      <w:pPr>
        <w:numPr>
          <w:ilvl w:val="0"/>
          <w:numId w:val="54"/>
        </w:numPr>
        <w:suppressAutoHyphens w:val="0"/>
        <w:spacing w:after="41" w:line="271" w:lineRule="auto"/>
        <w:ind w:right="161" w:hanging="360"/>
        <w:jc w:val="both"/>
      </w:pPr>
      <w:r w:rsidRPr="00141197">
        <w:t xml:space="preserve">nedovolíme bezdôvodne manipulovať s elektrickými vypínačmi, vodnými batériami, zámkami na dverách </w:t>
      </w:r>
    </w:p>
    <w:p w:rsidR="009F3CA3" w:rsidRPr="00141197" w:rsidRDefault="009F3CA3" w:rsidP="0003299F">
      <w:pPr>
        <w:numPr>
          <w:ilvl w:val="0"/>
          <w:numId w:val="54"/>
        </w:numPr>
        <w:suppressAutoHyphens w:val="0"/>
        <w:spacing w:after="60" w:line="271" w:lineRule="auto"/>
        <w:ind w:right="161" w:hanging="360"/>
        <w:jc w:val="both"/>
      </w:pPr>
      <w:r w:rsidRPr="00141197">
        <w:t xml:space="preserve">počas stravovania upevňujeme u detí pravidlá spoločenského správania a kultúry stolovania (nedovolíme hojdanie na stoličkách) </w:t>
      </w:r>
    </w:p>
    <w:p w:rsidR="009F3CA3" w:rsidRPr="00141197" w:rsidRDefault="009F3CA3" w:rsidP="0003299F">
      <w:pPr>
        <w:numPr>
          <w:ilvl w:val="0"/>
          <w:numId w:val="54"/>
        </w:numPr>
        <w:suppressAutoHyphens w:val="0"/>
        <w:spacing w:after="60" w:line="271" w:lineRule="auto"/>
        <w:ind w:right="161" w:hanging="360"/>
        <w:jc w:val="both"/>
      </w:pPr>
      <w:r w:rsidRPr="00141197">
        <w:t xml:space="preserve">pri záujmovej činnosti (pracovno-technickej, výtvarnej – venujeme pozornosť ostrým hrotom nožníc a štetcov – dodržiavame bezpečnostné pravidlá) </w:t>
      </w:r>
    </w:p>
    <w:p w:rsidR="009F3CA3" w:rsidRPr="00141197" w:rsidRDefault="009F3CA3" w:rsidP="0003299F">
      <w:pPr>
        <w:numPr>
          <w:ilvl w:val="0"/>
          <w:numId w:val="54"/>
        </w:numPr>
        <w:suppressAutoHyphens w:val="0"/>
        <w:spacing w:after="29" w:line="271" w:lineRule="auto"/>
        <w:ind w:right="161" w:hanging="360"/>
        <w:jc w:val="both"/>
      </w:pPr>
      <w:r w:rsidRPr="00141197">
        <w:t xml:space="preserve">pri športovej činnosti zabezpečujeme záchranu detí pri cvičení  </w:t>
      </w:r>
    </w:p>
    <w:p w:rsidR="009F3CA3" w:rsidRPr="00141197" w:rsidRDefault="009F3CA3" w:rsidP="0003299F">
      <w:pPr>
        <w:numPr>
          <w:ilvl w:val="0"/>
          <w:numId w:val="54"/>
        </w:numPr>
        <w:suppressAutoHyphens w:val="0"/>
        <w:spacing w:after="61" w:line="271" w:lineRule="auto"/>
        <w:ind w:right="161" w:hanging="360"/>
        <w:jc w:val="both"/>
      </w:pPr>
      <w:r w:rsidRPr="00141197">
        <w:t xml:space="preserve">pobyt vonku plánujeme len na bezpečných miestach, prekontrolujeme trávnatý terén a ostré predmety (sklo, kov), ihneď odstránime </w:t>
      </w:r>
    </w:p>
    <w:p w:rsidR="009F3CA3" w:rsidRPr="00141197" w:rsidRDefault="009F3CA3" w:rsidP="0003299F">
      <w:pPr>
        <w:numPr>
          <w:ilvl w:val="0"/>
          <w:numId w:val="54"/>
        </w:numPr>
        <w:suppressAutoHyphens w:val="0"/>
        <w:spacing w:after="30" w:line="271" w:lineRule="auto"/>
        <w:ind w:right="161" w:hanging="360"/>
        <w:jc w:val="both"/>
      </w:pPr>
      <w:r w:rsidRPr="00141197">
        <w:t xml:space="preserve">počas vychádzok zbierame prírodniny, ktoré využívame pri práci s drobným materiálom </w:t>
      </w:r>
    </w:p>
    <w:p w:rsidR="009F3CA3" w:rsidRPr="00141197" w:rsidRDefault="009F3CA3" w:rsidP="0003299F">
      <w:pPr>
        <w:numPr>
          <w:ilvl w:val="0"/>
          <w:numId w:val="54"/>
        </w:numPr>
        <w:suppressAutoHyphens w:val="0"/>
        <w:spacing w:after="29" w:line="271" w:lineRule="auto"/>
        <w:ind w:right="161" w:hanging="360"/>
        <w:jc w:val="both"/>
      </w:pPr>
      <w:r w:rsidRPr="00141197">
        <w:t xml:space="preserve">skorší odchod detí zo ŠKD umožníme iba po písomnom oznámení zákonného zástupcu </w:t>
      </w:r>
    </w:p>
    <w:p w:rsidR="009F3CA3" w:rsidRPr="00141197" w:rsidRDefault="009F3CA3" w:rsidP="0003299F">
      <w:pPr>
        <w:numPr>
          <w:ilvl w:val="0"/>
          <w:numId w:val="54"/>
        </w:numPr>
        <w:suppressAutoHyphens w:val="0"/>
        <w:spacing w:after="25" w:line="271" w:lineRule="auto"/>
        <w:ind w:right="161" w:hanging="360"/>
        <w:jc w:val="both"/>
      </w:pPr>
      <w:r w:rsidRPr="00141197">
        <w:t xml:space="preserve">informácie o dieťati poskytujeme výlučne zákonnému zástupcovi </w:t>
      </w:r>
    </w:p>
    <w:p w:rsidR="009F3CA3" w:rsidRPr="00141197" w:rsidRDefault="009F3CA3" w:rsidP="0003299F">
      <w:pPr>
        <w:numPr>
          <w:ilvl w:val="0"/>
          <w:numId w:val="54"/>
        </w:numPr>
        <w:suppressAutoHyphens w:val="0"/>
        <w:spacing w:after="30" w:line="271" w:lineRule="auto"/>
        <w:ind w:right="161" w:hanging="360"/>
        <w:jc w:val="both"/>
      </w:pPr>
      <w:r w:rsidRPr="00141197">
        <w:t xml:space="preserve">dieťa odovzdávame len zákonnému zástupcovi, prípadne splnomocnenej osobe </w:t>
      </w:r>
    </w:p>
    <w:p w:rsidR="009F3CA3" w:rsidRPr="00141197" w:rsidRDefault="009F3CA3" w:rsidP="0003299F">
      <w:pPr>
        <w:numPr>
          <w:ilvl w:val="0"/>
          <w:numId w:val="54"/>
        </w:numPr>
        <w:suppressAutoHyphens w:val="0"/>
        <w:spacing w:after="29" w:line="271" w:lineRule="auto"/>
        <w:ind w:right="161" w:hanging="360"/>
        <w:jc w:val="both"/>
      </w:pPr>
      <w:r w:rsidRPr="00141197">
        <w:t xml:space="preserve">splnomocnenú osobu nahlási písomne zákonný zástupca </w:t>
      </w:r>
    </w:p>
    <w:p w:rsidR="009F3CA3" w:rsidRPr="00141197" w:rsidRDefault="009F3CA3" w:rsidP="0003299F">
      <w:pPr>
        <w:numPr>
          <w:ilvl w:val="0"/>
          <w:numId w:val="54"/>
        </w:numPr>
        <w:suppressAutoHyphens w:val="0"/>
        <w:spacing w:after="5" w:line="271" w:lineRule="auto"/>
        <w:ind w:right="161" w:hanging="360"/>
        <w:jc w:val="both"/>
      </w:pPr>
      <w:r w:rsidRPr="00141197">
        <w:t xml:space="preserve">pri drobných poraneniach poskytujeme deťom prvú pomoc (ošetríme odreniny) </w:t>
      </w:r>
    </w:p>
    <w:p w:rsidR="009F3CA3" w:rsidRPr="00141197" w:rsidRDefault="009F3CA3" w:rsidP="0003299F">
      <w:pPr>
        <w:numPr>
          <w:ilvl w:val="0"/>
          <w:numId w:val="54"/>
        </w:numPr>
        <w:suppressAutoHyphens w:val="0"/>
        <w:spacing w:after="61" w:line="271" w:lineRule="auto"/>
        <w:ind w:right="161" w:hanging="360"/>
        <w:jc w:val="both"/>
      </w:pPr>
      <w:r w:rsidRPr="00141197">
        <w:t xml:space="preserve">pri úrazoch väčšieho charakteru zabezpečíme odborné lekárske ošetrenie a uskutočníme zápis, alebo hlásenie o školskom úraze </w:t>
      </w:r>
    </w:p>
    <w:p w:rsidR="009F3CA3" w:rsidRPr="00141197" w:rsidRDefault="009F3CA3" w:rsidP="0003299F">
      <w:pPr>
        <w:numPr>
          <w:ilvl w:val="0"/>
          <w:numId w:val="54"/>
        </w:numPr>
        <w:suppressAutoHyphens w:val="0"/>
        <w:spacing w:after="5" w:line="290" w:lineRule="auto"/>
        <w:ind w:right="161" w:hanging="360"/>
        <w:jc w:val="both"/>
      </w:pPr>
      <w:r w:rsidRPr="00141197">
        <w:t xml:space="preserve">deti priebežne poúčame o dopravnej výchove, o bezpečnom správaní sa pri ceste do a zo školy, pri chodení po chodbách, po šmykľavom teréne,  </w:t>
      </w:r>
      <w:r w:rsidRPr="00141197">
        <w:rPr>
          <w:rFonts w:eastAsia="Segoe UI Symbol"/>
        </w:rPr>
        <w:t></w:t>
      </w:r>
      <w:r w:rsidRPr="00141197">
        <w:rPr>
          <w:rFonts w:eastAsia="Arial"/>
        </w:rPr>
        <w:t xml:space="preserve"> </w:t>
      </w:r>
      <w:r w:rsidRPr="00141197">
        <w:t xml:space="preserve">deti priebežne poúčame o predchádzaní požiarov </w:t>
      </w:r>
    </w:p>
    <w:p w:rsidR="009F3CA3" w:rsidRPr="00141197" w:rsidRDefault="009F3CA3" w:rsidP="0003299F">
      <w:pPr>
        <w:numPr>
          <w:ilvl w:val="0"/>
          <w:numId w:val="54"/>
        </w:numPr>
        <w:suppressAutoHyphens w:val="0"/>
        <w:spacing w:after="42" w:line="271" w:lineRule="auto"/>
        <w:ind w:right="161" w:hanging="360"/>
        <w:jc w:val="both"/>
      </w:pPr>
      <w:r w:rsidRPr="00141197">
        <w:t xml:space="preserve">deti priebežne poúčame o pravidlách školského poriadku, o škodlivom vplyve cigariet, drog a omamných látok </w:t>
      </w:r>
    </w:p>
    <w:p w:rsidR="009F3CA3" w:rsidRPr="00141197" w:rsidRDefault="009F3CA3" w:rsidP="00157F4B">
      <w:pPr>
        <w:spacing w:after="25" w:line="259" w:lineRule="auto"/>
        <w:jc w:val="both"/>
      </w:pPr>
      <w:r w:rsidRPr="00141197">
        <w:rPr>
          <w:b/>
        </w:rPr>
        <w:t xml:space="preserve"> </w:t>
      </w:r>
    </w:p>
    <w:p w:rsidR="009F3CA3" w:rsidRPr="00141197" w:rsidRDefault="009F3CA3" w:rsidP="00157F4B">
      <w:pPr>
        <w:ind w:left="10" w:right="149"/>
        <w:jc w:val="both"/>
      </w:pPr>
      <w:r w:rsidRPr="00141197">
        <w:rPr>
          <w:b/>
        </w:rPr>
        <w:t xml:space="preserve">Požiadavky na vzdelávanie zamestnancov: </w:t>
      </w:r>
    </w:p>
    <w:p w:rsidR="009F3CA3" w:rsidRPr="00141197" w:rsidRDefault="009F3CA3" w:rsidP="00157F4B">
      <w:pPr>
        <w:spacing w:after="44"/>
        <w:ind w:left="10" w:right="161"/>
        <w:jc w:val="both"/>
      </w:pPr>
      <w:r w:rsidRPr="00141197">
        <w:t xml:space="preserve">Neustále sa vyvíjajúca spoločnosť vyžaduje od každého z nás potrebu dopĺňať si nielen nové informácie, ale i vedomosti. Túto úlohu plní celoživotné vzdelávanie, ktoré zahŕňa formálne, neformálne a nevýučbové vzdelávanie sa jednotlivca počas celého života.  </w:t>
      </w:r>
    </w:p>
    <w:p w:rsidR="009F3CA3" w:rsidRPr="00141197" w:rsidRDefault="009F3CA3" w:rsidP="00157F4B">
      <w:pPr>
        <w:spacing w:after="44"/>
        <w:ind w:left="10" w:right="161"/>
        <w:jc w:val="both"/>
      </w:pPr>
      <w:r w:rsidRPr="00141197">
        <w:t xml:space="preserve">V rámci celoživotného vzdelávania budú  pani vychovávateľky využívať ponuku MPC zameranú na vzdelávacie aktivity, ktoré slúžia nielen na udržiavanie, zdokonaľovanie a dopĺňanie požadovaných vedomostí, ale aj na ich rozširovanie a získavanie nových kvalifikácií. Ďalej budú využívať odbornú literatúru a časopisy, stretnutia vychovávateliek, PC, internet tak, aby mali všetci základnú prípravu v oblasti kľúčových kompetencií (IKT, schopnosť učiť sa ). </w:t>
      </w:r>
    </w:p>
    <w:p w:rsidR="009F3CA3" w:rsidRPr="00141197" w:rsidRDefault="009F3CA3" w:rsidP="00157F4B">
      <w:pPr>
        <w:spacing w:after="16" w:line="259" w:lineRule="auto"/>
        <w:ind w:right="108"/>
        <w:jc w:val="both"/>
      </w:pPr>
      <w:r w:rsidRPr="00141197">
        <w:t xml:space="preserve"> </w:t>
      </w:r>
    </w:p>
    <w:p w:rsidR="009F3CA3" w:rsidRPr="00141197" w:rsidRDefault="009F3CA3" w:rsidP="00157F4B">
      <w:pPr>
        <w:spacing w:after="63" w:line="259" w:lineRule="auto"/>
        <w:ind w:right="108"/>
        <w:jc w:val="both"/>
      </w:pPr>
      <w:r w:rsidRPr="00141197">
        <w:t xml:space="preserve"> </w:t>
      </w:r>
    </w:p>
    <w:p w:rsidR="009F3CA3" w:rsidRPr="00141197" w:rsidRDefault="009F3CA3" w:rsidP="00FC248D">
      <w:pPr>
        <w:spacing w:line="259" w:lineRule="auto"/>
        <w:ind w:left="1929" w:right="2092"/>
        <w:jc w:val="center"/>
      </w:pPr>
      <w:r w:rsidRPr="00141197">
        <w:t>príloha č. 10</w:t>
      </w:r>
    </w:p>
    <w:p w:rsidR="009F3CA3" w:rsidRPr="00141197" w:rsidRDefault="009F3CA3" w:rsidP="00157F4B">
      <w:pPr>
        <w:spacing w:after="179" w:line="259" w:lineRule="auto"/>
        <w:ind w:right="128"/>
        <w:jc w:val="both"/>
      </w:pPr>
      <w:r w:rsidRPr="00141197">
        <w:rPr>
          <w:sz w:val="16"/>
        </w:rPr>
        <w:t xml:space="preserve"> </w:t>
      </w:r>
    </w:p>
    <w:p w:rsidR="009F3CA3" w:rsidRPr="00141197" w:rsidRDefault="009F3CA3" w:rsidP="00157F4B">
      <w:pPr>
        <w:pStyle w:val="Nadpis3"/>
        <w:ind w:left="10"/>
        <w:jc w:val="both"/>
      </w:pPr>
      <w:bookmarkStart w:id="67" w:name="_Toc210386013"/>
      <w:r w:rsidRPr="00141197">
        <w:t>10 Plán plenárnych schôdzí ZRPŠ v školskom roku 202</w:t>
      </w:r>
      <w:r w:rsidR="008D3DB7">
        <w:t>5</w:t>
      </w:r>
      <w:r w:rsidRPr="00141197">
        <w:t>/202</w:t>
      </w:r>
      <w:r w:rsidR="008D3DB7">
        <w:t>6</w:t>
      </w:r>
      <w:bookmarkEnd w:id="67"/>
      <w:r w:rsidRPr="00141197">
        <w:t xml:space="preserve"> </w:t>
      </w:r>
    </w:p>
    <w:p w:rsidR="009F3CA3" w:rsidRPr="00141197" w:rsidRDefault="009F3CA3" w:rsidP="00157F4B">
      <w:pPr>
        <w:spacing w:after="92" w:line="259" w:lineRule="auto"/>
        <w:ind w:right="128"/>
        <w:jc w:val="both"/>
      </w:pPr>
      <w:r w:rsidRPr="00141197">
        <w:rPr>
          <w:sz w:val="16"/>
        </w:rPr>
        <w:t xml:space="preserve"> </w:t>
      </w:r>
    </w:p>
    <w:p w:rsidR="009F3CA3" w:rsidRPr="00141197" w:rsidRDefault="009F3CA3" w:rsidP="00157F4B">
      <w:pPr>
        <w:spacing w:after="54"/>
        <w:ind w:left="10" w:right="149"/>
        <w:jc w:val="both"/>
      </w:pPr>
      <w:r w:rsidRPr="00141197">
        <w:rPr>
          <w:b/>
        </w:rPr>
        <w:t xml:space="preserve">September </w:t>
      </w:r>
    </w:p>
    <w:p w:rsidR="009F3CA3" w:rsidRPr="00141197" w:rsidRDefault="009F3CA3" w:rsidP="00157F4B">
      <w:pPr>
        <w:spacing w:after="77" w:line="259" w:lineRule="auto"/>
        <w:ind w:left="370"/>
        <w:jc w:val="both"/>
      </w:pPr>
      <w:r w:rsidRPr="00141197">
        <w:rPr>
          <w:b/>
        </w:rPr>
        <w:t>A.</w:t>
      </w:r>
      <w:r w:rsidRPr="00141197">
        <w:rPr>
          <w:rFonts w:eastAsia="Arial"/>
          <w:b/>
        </w:rPr>
        <w:t xml:space="preserve"> </w:t>
      </w:r>
      <w:r w:rsidRPr="00141197">
        <w:rPr>
          <w:b/>
          <w:u w:val="single" w:color="000000"/>
        </w:rPr>
        <w:t>Riaditeľka školy:</w:t>
      </w:r>
      <w:r w:rsidRPr="00141197">
        <w:rPr>
          <w:b/>
        </w:rPr>
        <w:t xml:space="preserve"> </w:t>
      </w:r>
    </w:p>
    <w:p w:rsidR="009F3CA3" w:rsidRPr="00141197" w:rsidRDefault="009F3CA3" w:rsidP="0003299F">
      <w:pPr>
        <w:numPr>
          <w:ilvl w:val="0"/>
          <w:numId w:val="55"/>
        </w:numPr>
        <w:suppressAutoHyphens w:val="0"/>
        <w:spacing w:after="27" w:line="271" w:lineRule="auto"/>
        <w:ind w:right="161" w:hanging="348"/>
        <w:jc w:val="both"/>
      </w:pPr>
      <w:r w:rsidRPr="00141197">
        <w:lastRenderedPageBreak/>
        <w:t>analýza školského roka 202</w:t>
      </w:r>
      <w:r w:rsidR="008D3DB7">
        <w:t>5</w:t>
      </w:r>
      <w:r w:rsidRPr="00141197">
        <w:t>/202</w:t>
      </w:r>
      <w:r w:rsidR="008D3DB7">
        <w:t>6</w:t>
      </w:r>
      <w:r w:rsidRPr="00141197">
        <w:t xml:space="preserve"> </w:t>
      </w:r>
    </w:p>
    <w:p w:rsidR="009F3CA3" w:rsidRPr="00141197" w:rsidRDefault="009F3CA3" w:rsidP="0003299F">
      <w:pPr>
        <w:numPr>
          <w:ilvl w:val="0"/>
          <w:numId w:val="55"/>
        </w:numPr>
        <w:suppressAutoHyphens w:val="0"/>
        <w:spacing w:after="5" w:line="271" w:lineRule="auto"/>
        <w:ind w:right="161" w:hanging="348"/>
        <w:jc w:val="both"/>
      </w:pPr>
      <w:r w:rsidRPr="00141197">
        <w:t xml:space="preserve">príspevky rodičov  </w:t>
      </w:r>
    </w:p>
    <w:p w:rsidR="009F3CA3" w:rsidRPr="00141197" w:rsidRDefault="009F3CA3" w:rsidP="0003299F">
      <w:pPr>
        <w:numPr>
          <w:ilvl w:val="0"/>
          <w:numId w:val="55"/>
        </w:numPr>
        <w:suppressAutoHyphens w:val="0"/>
        <w:spacing w:after="5" w:line="271" w:lineRule="auto"/>
        <w:ind w:right="161" w:hanging="348"/>
        <w:jc w:val="both"/>
      </w:pPr>
      <w:r w:rsidRPr="00141197">
        <w:t xml:space="preserve">školský poriadok </w:t>
      </w:r>
    </w:p>
    <w:p w:rsidR="009F3CA3" w:rsidRPr="00141197" w:rsidRDefault="009F3CA3" w:rsidP="0003299F">
      <w:pPr>
        <w:numPr>
          <w:ilvl w:val="0"/>
          <w:numId w:val="55"/>
        </w:numPr>
        <w:suppressAutoHyphens w:val="0"/>
        <w:spacing w:after="5" w:line="271" w:lineRule="auto"/>
        <w:ind w:right="161" w:hanging="348"/>
        <w:jc w:val="both"/>
      </w:pPr>
      <w:r w:rsidRPr="00141197">
        <w:t xml:space="preserve">oboznámenie rodičov s bezpečnostnými predpismi pre žiakov </w:t>
      </w:r>
    </w:p>
    <w:p w:rsidR="009F3CA3" w:rsidRPr="00141197" w:rsidRDefault="009F3CA3" w:rsidP="0003299F">
      <w:pPr>
        <w:numPr>
          <w:ilvl w:val="0"/>
          <w:numId w:val="55"/>
        </w:numPr>
        <w:suppressAutoHyphens w:val="0"/>
        <w:spacing w:after="28" w:line="271" w:lineRule="auto"/>
        <w:ind w:right="161" w:hanging="348"/>
        <w:jc w:val="both"/>
      </w:pPr>
      <w:r w:rsidRPr="00141197">
        <w:t>organizácia školského roka 202</w:t>
      </w:r>
      <w:r w:rsidR="008D3DB7">
        <w:t>5</w:t>
      </w:r>
      <w:r w:rsidRPr="00141197">
        <w:t>/202</w:t>
      </w:r>
      <w:r w:rsidR="008D3DB7">
        <w:t>6</w:t>
      </w:r>
      <w:r w:rsidRPr="00141197">
        <w:t xml:space="preserve"> </w:t>
      </w:r>
    </w:p>
    <w:p w:rsidR="009F3CA3" w:rsidRPr="00141197" w:rsidRDefault="009F3CA3" w:rsidP="0003299F">
      <w:pPr>
        <w:numPr>
          <w:ilvl w:val="0"/>
          <w:numId w:val="55"/>
        </w:numPr>
        <w:suppressAutoHyphens w:val="0"/>
        <w:spacing w:after="5" w:line="271" w:lineRule="auto"/>
        <w:ind w:right="161" w:hanging="348"/>
        <w:jc w:val="both"/>
      </w:pPr>
      <w:r w:rsidRPr="00141197">
        <w:t>dochá</w:t>
      </w:r>
      <w:r w:rsidR="008D3DB7">
        <w:t>d</w:t>
      </w:r>
      <w:r w:rsidRPr="00141197">
        <w:t xml:space="preserve">zka žiakov </w:t>
      </w:r>
    </w:p>
    <w:p w:rsidR="009F3CA3" w:rsidRPr="00141197" w:rsidRDefault="009F3CA3" w:rsidP="0003299F">
      <w:pPr>
        <w:numPr>
          <w:ilvl w:val="0"/>
          <w:numId w:val="55"/>
        </w:numPr>
        <w:suppressAutoHyphens w:val="0"/>
        <w:spacing w:after="61" w:line="271" w:lineRule="auto"/>
        <w:ind w:right="161" w:hanging="348"/>
        <w:jc w:val="both"/>
      </w:pPr>
      <w:r w:rsidRPr="00141197">
        <w:t xml:space="preserve">spolupráca rodičov so školou: (domáce prípravy na vyučovanie, zabalenie učebníc             a zošitov, skrášlenie tried) </w:t>
      </w:r>
    </w:p>
    <w:p w:rsidR="008D3DB7" w:rsidRDefault="009F3CA3" w:rsidP="0003299F">
      <w:pPr>
        <w:numPr>
          <w:ilvl w:val="0"/>
          <w:numId w:val="55"/>
        </w:numPr>
        <w:suppressAutoHyphens w:val="0"/>
        <w:spacing w:after="47" w:line="271" w:lineRule="auto"/>
        <w:ind w:right="161" w:hanging="348"/>
        <w:jc w:val="both"/>
      </w:pPr>
      <w:r w:rsidRPr="00141197">
        <w:t xml:space="preserve">plánované akcie v novom školskom roku </w:t>
      </w:r>
    </w:p>
    <w:p w:rsidR="009F3CA3" w:rsidRPr="00141197" w:rsidRDefault="009F3CA3" w:rsidP="0003299F">
      <w:pPr>
        <w:numPr>
          <w:ilvl w:val="0"/>
          <w:numId w:val="55"/>
        </w:numPr>
        <w:suppressAutoHyphens w:val="0"/>
        <w:spacing w:after="47" w:line="271" w:lineRule="auto"/>
        <w:ind w:right="161" w:hanging="348"/>
        <w:jc w:val="both"/>
      </w:pPr>
      <w:r w:rsidRPr="00141197">
        <w:rPr>
          <w:b/>
        </w:rPr>
        <w:t>B.</w:t>
      </w:r>
      <w:r w:rsidRPr="00141197">
        <w:rPr>
          <w:rFonts w:eastAsia="Arial"/>
          <w:b/>
        </w:rPr>
        <w:t xml:space="preserve"> </w:t>
      </w:r>
      <w:r w:rsidRPr="00141197">
        <w:rPr>
          <w:b/>
          <w:u w:val="single" w:color="000000"/>
        </w:rPr>
        <w:t>Výchovný poradca:</w:t>
      </w:r>
      <w:r w:rsidRPr="00141197">
        <w:rPr>
          <w:b/>
        </w:rPr>
        <w:t xml:space="preserve"> </w:t>
      </w:r>
    </w:p>
    <w:p w:rsidR="009F3CA3" w:rsidRPr="00141197" w:rsidRDefault="009F3CA3" w:rsidP="0003299F">
      <w:pPr>
        <w:numPr>
          <w:ilvl w:val="0"/>
          <w:numId w:val="55"/>
        </w:numPr>
        <w:suppressAutoHyphens w:val="0"/>
        <w:spacing w:after="5" w:line="271" w:lineRule="auto"/>
        <w:ind w:right="161" w:hanging="348"/>
        <w:jc w:val="both"/>
      </w:pPr>
      <w:r w:rsidRPr="00141197">
        <w:t>umiestnenie žiakov v školskom roku 202</w:t>
      </w:r>
      <w:r w:rsidR="008D3DB7">
        <w:t>6</w:t>
      </w:r>
      <w:r w:rsidRPr="00141197">
        <w:t>/202</w:t>
      </w:r>
      <w:r w:rsidR="008D3DB7">
        <w:t>7</w:t>
      </w:r>
      <w:r w:rsidRPr="00141197">
        <w:t xml:space="preserve"> </w:t>
      </w:r>
    </w:p>
    <w:p w:rsidR="008D3DB7" w:rsidRDefault="009F3CA3" w:rsidP="0003299F">
      <w:pPr>
        <w:numPr>
          <w:ilvl w:val="0"/>
          <w:numId w:val="55"/>
        </w:numPr>
        <w:suppressAutoHyphens w:val="0"/>
        <w:spacing w:after="62" w:line="271" w:lineRule="auto"/>
        <w:ind w:right="161" w:hanging="348"/>
        <w:jc w:val="both"/>
      </w:pPr>
      <w:r w:rsidRPr="00141197">
        <w:t>možnosti štúdia na OU v školskom roku 202</w:t>
      </w:r>
      <w:r w:rsidR="008D3DB7">
        <w:t>6</w:t>
      </w:r>
      <w:r w:rsidRPr="00141197">
        <w:t>/202</w:t>
      </w:r>
      <w:r w:rsidR="008D3DB7">
        <w:t>7</w:t>
      </w:r>
      <w:r w:rsidRPr="00141197">
        <w:t xml:space="preserve"> (odbory) </w:t>
      </w:r>
    </w:p>
    <w:p w:rsidR="009F3CA3" w:rsidRPr="00141197" w:rsidRDefault="009F3CA3" w:rsidP="0003299F">
      <w:pPr>
        <w:numPr>
          <w:ilvl w:val="0"/>
          <w:numId w:val="55"/>
        </w:numPr>
        <w:suppressAutoHyphens w:val="0"/>
        <w:spacing w:after="62" w:line="271" w:lineRule="auto"/>
        <w:ind w:right="161" w:hanging="348"/>
        <w:jc w:val="both"/>
      </w:pPr>
      <w:r w:rsidRPr="00141197">
        <w:rPr>
          <w:b/>
        </w:rPr>
        <w:t>C.</w:t>
      </w:r>
      <w:r w:rsidRPr="00141197">
        <w:rPr>
          <w:rFonts w:eastAsia="Arial"/>
          <w:b/>
        </w:rPr>
        <w:t xml:space="preserve"> </w:t>
      </w:r>
      <w:r w:rsidRPr="00141197">
        <w:rPr>
          <w:b/>
          <w:u w:val="single" w:color="000000"/>
        </w:rPr>
        <w:t>Pokladníčka ZRPŠ:</w:t>
      </w:r>
      <w:r w:rsidRPr="00141197">
        <w:rPr>
          <w:b/>
        </w:rPr>
        <w:t xml:space="preserve"> </w:t>
      </w:r>
    </w:p>
    <w:p w:rsidR="009F3CA3" w:rsidRPr="00141197" w:rsidRDefault="009F3CA3" w:rsidP="0003299F">
      <w:pPr>
        <w:numPr>
          <w:ilvl w:val="0"/>
          <w:numId w:val="55"/>
        </w:numPr>
        <w:suppressAutoHyphens w:val="0"/>
        <w:spacing w:after="5" w:line="271" w:lineRule="auto"/>
        <w:ind w:right="161" w:hanging="348"/>
        <w:jc w:val="both"/>
      </w:pPr>
      <w:r w:rsidRPr="00141197">
        <w:t xml:space="preserve">súčasný pokladničný stav </w:t>
      </w:r>
    </w:p>
    <w:p w:rsidR="009F3CA3" w:rsidRPr="00141197" w:rsidRDefault="009F3CA3" w:rsidP="0003299F">
      <w:pPr>
        <w:numPr>
          <w:ilvl w:val="0"/>
          <w:numId w:val="55"/>
        </w:numPr>
        <w:suppressAutoHyphens w:val="0"/>
        <w:spacing w:after="5" w:line="271" w:lineRule="auto"/>
        <w:ind w:right="161" w:hanging="348"/>
        <w:jc w:val="both"/>
      </w:pPr>
      <w:r w:rsidRPr="00141197">
        <w:t xml:space="preserve">výdavky a príjmy v minulom školskom roku a v budúcom školskom roku </w:t>
      </w:r>
    </w:p>
    <w:p w:rsidR="009F3CA3" w:rsidRPr="00141197" w:rsidRDefault="009F3CA3" w:rsidP="00157F4B">
      <w:pPr>
        <w:spacing w:after="63" w:line="259" w:lineRule="auto"/>
        <w:jc w:val="both"/>
      </w:pPr>
      <w:r w:rsidRPr="00141197">
        <w:rPr>
          <w:b/>
        </w:rPr>
        <w:t xml:space="preserve"> </w:t>
      </w:r>
    </w:p>
    <w:p w:rsidR="009F3CA3" w:rsidRPr="00141197" w:rsidRDefault="009F3CA3" w:rsidP="00157F4B">
      <w:pPr>
        <w:spacing w:after="48"/>
        <w:ind w:left="10" w:right="149"/>
        <w:jc w:val="both"/>
      </w:pPr>
      <w:r w:rsidRPr="00141197">
        <w:rPr>
          <w:b/>
        </w:rPr>
        <w:t xml:space="preserve">Január </w:t>
      </w:r>
    </w:p>
    <w:p w:rsidR="009F3CA3" w:rsidRPr="00141197" w:rsidRDefault="009F3CA3" w:rsidP="00157F4B">
      <w:pPr>
        <w:spacing w:after="77" w:line="259" w:lineRule="auto"/>
        <w:ind w:left="370"/>
        <w:jc w:val="both"/>
      </w:pPr>
      <w:r w:rsidRPr="00141197">
        <w:rPr>
          <w:b/>
        </w:rPr>
        <w:t>A.</w:t>
      </w:r>
      <w:r w:rsidRPr="00141197">
        <w:rPr>
          <w:rFonts w:eastAsia="Arial"/>
          <w:b/>
        </w:rPr>
        <w:t xml:space="preserve"> </w:t>
      </w:r>
      <w:r w:rsidRPr="00141197">
        <w:rPr>
          <w:b/>
          <w:u w:val="single" w:color="000000"/>
        </w:rPr>
        <w:t>Riaditeľka školy</w:t>
      </w:r>
      <w:r w:rsidRPr="00141197">
        <w:rPr>
          <w:u w:val="single" w:color="000000"/>
        </w:rPr>
        <w:t>:</w:t>
      </w:r>
      <w:r w:rsidRPr="00141197">
        <w:t xml:space="preserve"> </w:t>
      </w:r>
    </w:p>
    <w:p w:rsidR="009F3CA3" w:rsidRPr="00141197" w:rsidRDefault="009F3CA3" w:rsidP="0003299F">
      <w:pPr>
        <w:numPr>
          <w:ilvl w:val="0"/>
          <w:numId w:val="56"/>
        </w:numPr>
        <w:suppressAutoHyphens w:val="0"/>
        <w:spacing w:after="27" w:line="271" w:lineRule="auto"/>
        <w:ind w:right="161" w:hanging="348"/>
        <w:jc w:val="both"/>
      </w:pPr>
      <w:r w:rsidRPr="00141197">
        <w:t xml:space="preserve">spolupráca rodičov so školou </w:t>
      </w:r>
    </w:p>
    <w:p w:rsidR="009F3CA3" w:rsidRPr="00141197" w:rsidRDefault="009F3CA3" w:rsidP="0003299F">
      <w:pPr>
        <w:numPr>
          <w:ilvl w:val="0"/>
          <w:numId w:val="56"/>
        </w:numPr>
        <w:suppressAutoHyphens w:val="0"/>
        <w:spacing w:after="26" w:line="271" w:lineRule="auto"/>
        <w:ind w:right="161" w:hanging="348"/>
        <w:jc w:val="both"/>
      </w:pPr>
      <w:r w:rsidRPr="00141197">
        <w:t xml:space="preserve">aktuálne otázky </w:t>
      </w:r>
    </w:p>
    <w:p w:rsidR="009F3CA3" w:rsidRPr="00141197" w:rsidRDefault="009F3CA3" w:rsidP="0003299F">
      <w:pPr>
        <w:numPr>
          <w:ilvl w:val="0"/>
          <w:numId w:val="56"/>
        </w:numPr>
        <w:suppressAutoHyphens w:val="0"/>
        <w:spacing w:after="27" w:line="271" w:lineRule="auto"/>
        <w:ind w:right="161" w:hanging="348"/>
        <w:jc w:val="both"/>
      </w:pPr>
      <w:r w:rsidRPr="00141197">
        <w:t xml:space="preserve">vysvedčenie žiakov (správanie a prospech) </w:t>
      </w:r>
    </w:p>
    <w:p w:rsidR="009F3CA3" w:rsidRPr="00141197" w:rsidRDefault="009F3CA3" w:rsidP="0003299F">
      <w:pPr>
        <w:numPr>
          <w:ilvl w:val="0"/>
          <w:numId w:val="56"/>
        </w:numPr>
        <w:suppressAutoHyphens w:val="0"/>
        <w:spacing w:after="5" w:line="271" w:lineRule="auto"/>
        <w:ind w:right="161" w:hanging="348"/>
        <w:jc w:val="both"/>
      </w:pPr>
      <w:r w:rsidRPr="00141197">
        <w:t xml:space="preserve">iné informácie </w:t>
      </w:r>
    </w:p>
    <w:p w:rsidR="009F3CA3" w:rsidRPr="00141197" w:rsidRDefault="009F3CA3" w:rsidP="00157F4B">
      <w:pPr>
        <w:spacing w:after="77" w:line="259" w:lineRule="auto"/>
        <w:ind w:left="370"/>
        <w:jc w:val="both"/>
      </w:pPr>
      <w:r w:rsidRPr="00141197">
        <w:rPr>
          <w:b/>
        </w:rPr>
        <w:t>B.</w:t>
      </w:r>
      <w:r w:rsidRPr="00141197">
        <w:rPr>
          <w:rFonts w:eastAsia="Arial"/>
          <w:b/>
        </w:rPr>
        <w:t xml:space="preserve"> </w:t>
      </w:r>
      <w:r w:rsidRPr="00141197">
        <w:rPr>
          <w:b/>
          <w:u w:val="single" w:color="000000"/>
        </w:rPr>
        <w:t>Výchovný poradca:</w:t>
      </w:r>
      <w:r w:rsidRPr="00141197">
        <w:rPr>
          <w:b/>
        </w:rPr>
        <w:t xml:space="preserve">     </w:t>
      </w:r>
    </w:p>
    <w:p w:rsidR="009F3CA3" w:rsidRPr="00141197" w:rsidRDefault="008D3DB7" w:rsidP="00157F4B">
      <w:pPr>
        <w:ind w:left="370" w:right="161"/>
        <w:jc w:val="both"/>
      </w:pPr>
      <w:r>
        <w:rPr>
          <w:rFonts w:eastAsia="Segoe UI Symbol"/>
        </w:rPr>
        <w:t xml:space="preserve">-   </w:t>
      </w:r>
      <w:r w:rsidR="009F3CA3" w:rsidRPr="00141197">
        <w:rPr>
          <w:rFonts w:eastAsia="Arial"/>
        </w:rPr>
        <w:t xml:space="preserve"> </w:t>
      </w:r>
      <w:r w:rsidR="009F3CA3" w:rsidRPr="00141197">
        <w:t>oznámenie rodičom k</w:t>
      </w:r>
      <w:r>
        <w:t>ončiacich žia</w:t>
      </w:r>
      <w:r w:rsidR="009F3CA3" w:rsidRPr="00141197">
        <w:t xml:space="preserve">kov: </w:t>
      </w:r>
    </w:p>
    <w:p w:rsidR="009F3CA3" w:rsidRPr="00141197" w:rsidRDefault="009F3CA3" w:rsidP="0003299F">
      <w:pPr>
        <w:numPr>
          <w:ilvl w:val="0"/>
          <w:numId w:val="57"/>
        </w:numPr>
        <w:suppressAutoHyphens w:val="0"/>
        <w:spacing w:after="57" w:line="271" w:lineRule="auto"/>
        <w:ind w:right="161" w:hanging="360"/>
        <w:jc w:val="both"/>
      </w:pPr>
      <w:r w:rsidRPr="00141197">
        <w:t>prihlášky do OU – včas podpís</w:t>
      </w:r>
      <w:r w:rsidR="008D3DB7">
        <w:t>a</w:t>
      </w:r>
      <w:r w:rsidRPr="00141197">
        <w:t xml:space="preserve">ť a vrátiť </w:t>
      </w:r>
    </w:p>
    <w:p w:rsidR="009F3CA3" w:rsidRPr="00141197" w:rsidRDefault="009F3CA3" w:rsidP="0003299F">
      <w:pPr>
        <w:numPr>
          <w:ilvl w:val="0"/>
          <w:numId w:val="57"/>
        </w:numPr>
        <w:suppressAutoHyphens w:val="0"/>
        <w:spacing w:after="57" w:line="271" w:lineRule="auto"/>
        <w:ind w:right="161" w:hanging="360"/>
        <w:jc w:val="both"/>
      </w:pPr>
      <w:r w:rsidRPr="00141197">
        <w:t xml:space="preserve">psychologické vyšetrenia </w:t>
      </w:r>
    </w:p>
    <w:p w:rsidR="008D3DB7" w:rsidRDefault="009F3CA3" w:rsidP="0003299F">
      <w:pPr>
        <w:numPr>
          <w:ilvl w:val="0"/>
          <w:numId w:val="57"/>
        </w:numPr>
        <w:suppressAutoHyphens w:val="0"/>
        <w:spacing w:after="5" w:line="323" w:lineRule="auto"/>
        <w:ind w:right="161" w:hanging="360"/>
        <w:jc w:val="both"/>
      </w:pPr>
      <w:r w:rsidRPr="00141197">
        <w:t xml:space="preserve">prijímacie pohovory </w:t>
      </w:r>
    </w:p>
    <w:p w:rsidR="009F3CA3" w:rsidRPr="00141197" w:rsidRDefault="009F3CA3" w:rsidP="0003299F">
      <w:pPr>
        <w:numPr>
          <w:ilvl w:val="0"/>
          <w:numId w:val="57"/>
        </w:numPr>
        <w:suppressAutoHyphens w:val="0"/>
        <w:spacing w:after="5" w:line="323" w:lineRule="auto"/>
        <w:ind w:right="161" w:hanging="360"/>
        <w:jc w:val="both"/>
      </w:pPr>
      <w:r w:rsidRPr="00141197">
        <w:rPr>
          <w:b/>
        </w:rPr>
        <w:t>C.</w:t>
      </w:r>
      <w:r w:rsidRPr="00141197">
        <w:t xml:space="preserve"> </w:t>
      </w:r>
      <w:r w:rsidRPr="00141197">
        <w:rPr>
          <w:b/>
          <w:u w:val="single" w:color="000000"/>
        </w:rPr>
        <w:t>Pokladnička ZRPŠ:</w:t>
      </w:r>
      <w:r w:rsidRPr="00141197">
        <w:t xml:space="preserve"> </w:t>
      </w:r>
    </w:p>
    <w:p w:rsidR="009F3CA3" w:rsidRPr="00141197" w:rsidRDefault="009F3CA3" w:rsidP="0003299F">
      <w:pPr>
        <w:numPr>
          <w:ilvl w:val="0"/>
          <w:numId w:val="58"/>
        </w:numPr>
        <w:suppressAutoHyphens w:val="0"/>
        <w:spacing w:after="28" w:line="271" w:lineRule="auto"/>
        <w:ind w:right="161" w:hanging="348"/>
        <w:jc w:val="both"/>
      </w:pPr>
      <w:r w:rsidRPr="00141197">
        <w:t xml:space="preserve">pokladničný stav ZRPŠ </w:t>
      </w:r>
    </w:p>
    <w:p w:rsidR="009F3CA3" w:rsidRPr="00141197" w:rsidRDefault="009F3CA3" w:rsidP="0003299F">
      <w:pPr>
        <w:numPr>
          <w:ilvl w:val="0"/>
          <w:numId w:val="58"/>
        </w:numPr>
        <w:suppressAutoHyphens w:val="0"/>
        <w:spacing w:after="5" w:line="271" w:lineRule="auto"/>
        <w:ind w:right="161" w:hanging="348"/>
        <w:jc w:val="both"/>
      </w:pPr>
      <w:r w:rsidRPr="00141197">
        <w:t xml:space="preserve">príjmy a výdavky </w:t>
      </w:r>
    </w:p>
    <w:p w:rsidR="009F3CA3" w:rsidRPr="00141197" w:rsidRDefault="009F3CA3" w:rsidP="009449A4">
      <w:pPr>
        <w:spacing w:after="22" w:line="259" w:lineRule="auto"/>
        <w:jc w:val="both"/>
      </w:pPr>
      <w:r w:rsidRPr="00141197">
        <w:rPr>
          <w:b/>
        </w:rPr>
        <w:t xml:space="preserve"> Jún</w:t>
      </w:r>
      <w:r w:rsidRPr="00141197">
        <w:rPr>
          <w:b/>
          <w:sz w:val="16"/>
        </w:rPr>
        <w:t xml:space="preserve"> </w:t>
      </w:r>
    </w:p>
    <w:p w:rsidR="009F3CA3" w:rsidRPr="00141197" w:rsidRDefault="009F3CA3" w:rsidP="00157F4B">
      <w:pPr>
        <w:spacing w:after="77" w:line="259" w:lineRule="auto"/>
        <w:ind w:left="370"/>
        <w:jc w:val="both"/>
      </w:pPr>
      <w:r w:rsidRPr="00141197">
        <w:rPr>
          <w:b/>
        </w:rPr>
        <w:t>A.</w:t>
      </w:r>
      <w:r w:rsidRPr="00141197">
        <w:rPr>
          <w:rFonts w:eastAsia="Arial"/>
          <w:b/>
        </w:rPr>
        <w:t xml:space="preserve"> </w:t>
      </w:r>
      <w:r w:rsidRPr="00141197">
        <w:rPr>
          <w:b/>
          <w:u w:val="single" w:color="000000"/>
        </w:rPr>
        <w:t>Riaditeľka školy:</w:t>
      </w:r>
      <w:r w:rsidRPr="00141197">
        <w:rPr>
          <w:b/>
        </w:rPr>
        <w:t xml:space="preserve"> </w:t>
      </w:r>
    </w:p>
    <w:p w:rsidR="009F3CA3" w:rsidRPr="00141197" w:rsidRDefault="009F3CA3" w:rsidP="0003299F">
      <w:pPr>
        <w:numPr>
          <w:ilvl w:val="0"/>
          <w:numId w:val="59"/>
        </w:numPr>
        <w:suppressAutoHyphens w:val="0"/>
        <w:spacing w:after="5" w:line="271" w:lineRule="auto"/>
        <w:ind w:right="161" w:hanging="348"/>
        <w:jc w:val="both"/>
      </w:pPr>
      <w:r w:rsidRPr="00141197">
        <w:t xml:space="preserve">aktuálne otázky </w:t>
      </w:r>
    </w:p>
    <w:p w:rsidR="009F3CA3" w:rsidRPr="00141197" w:rsidRDefault="009F3CA3" w:rsidP="0003299F">
      <w:pPr>
        <w:numPr>
          <w:ilvl w:val="0"/>
          <w:numId w:val="59"/>
        </w:numPr>
        <w:suppressAutoHyphens w:val="0"/>
        <w:spacing w:after="28" w:line="271" w:lineRule="auto"/>
        <w:ind w:right="161" w:hanging="348"/>
        <w:jc w:val="both"/>
      </w:pPr>
      <w:r w:rsidRPr="00141197">
        <w:t xml:space="preserve">správanie a prospech žiakov </w:t>
      </w:r>
    </w:p>
    <w:p w:rsidR="009F3CA3" w:rsidRPr="00141197" w:rsidRDefault="009F3CA3" w:rsidP="0003299F">
      <w:pPr>
        <w:numPr>
          <w:ilvl w:val="0"/>
          <w:numId w:val="59"/>
        </w:numPr>
        <w:suppressAutoHyphens w:val="0"/>
        <w:spacing w:after="5" w:line="271" w:lineRule="auto"/>
        <w:ind w:right="161" w:hanging="348"/>
        <w:jc w:val="both"/>
      </w:pPr>
      <w:r w:rsidRPr="00141197">
        <w:t>dochá</w:t>
      </w:r>
      <w:r w:rsidR="009449A4">
        <w:t>d</w:t>
      </w:r>
      <w:r w:rsidRPr="00141197">
        <w:t xml:space="preserve">zka žiakov </w:t>
      </w:r>
    </w:p>
    <w:p w:rsidR="009F3CA3" w:rsidRPr="00141197" w:rsidRDefault="009F3CA3" w:rsidP="0003299F">
      <w:pPr>
        <w:numPr>
          <w:ilvl w:val="0"/>
          <w:numId w:val="59"/>
        </w:numPr>
        <w:suppressAutoHyphens w:val="0"/>
        <w:spacing w:after="5" w:line="271" w:lineRule="auto"/>
        <w:ind w:right="161" w:hanging="348"/>
        <w:jc w:val="both"/>
      </w:pPr>
      <w:r w:rsidRPr="00141197">
        <w:t>vyhodnotenie školského roka 202</w:t>
      </w:r>
      <w:r w:rsidR="008D3DB7">
        <w:t>5</w:t>
      </w:r>
      <w:r w:rsidRPr="00141197">
        <w:t>/202</w:t>
      </w:r>
      <w:r w:rsidR="008D3DB7">
        <w:t>6</w:t>
      </w:r>
      <w:r w:rsidRPr="00141197">
        <w:t xml:space="preserve"> (akcie, súťaže, výstavy) </w:t>
      </w:r>
    </w:p>
    <w:p w:rsidR="009F3CA3" w:rsidRPr="00141197" w:rsidRDefault="009F3CA3" w:rsidP="0003299F">
      <w:pPr>
        <w:numPr>
          <w:ilvl w:val="0"/>
          <w:numId w:val="59"/>
        </w:numPr>
        <w:suppressAutoHyphens w:val="0"/>
        <w:spacing w:after="28" w:line="271" w:lineRule="auto"/>
        <w:ind w:right="161" w:hanging="348"/>
        <w:jc w:val="both"/>
      </w:pPr>
      <w:r w:rsidRPr="00141197">
        <w:t xml:space="preserve">vyhodnotenie spolupráce rodičov so školou  </w:t>
      </w:r>
    </w:p>
    <w:p w:rsidR="008D3DB7" w:rsidRDefault="009F3CA3" w:rsidP="0003299F">
      <w:pPr>
        <w:numPr>
          <w:ilvl w:val="0"/>
          <w:numId w:val="59"/>
        </w:numPr>
        <w:suppressAutoHyphens w:val="0"/>
        <w:spacing w:after="5" w:line="271" w:lineRule="auto"/>
        <w:ind w:right="161" w:hanging="348"/>
        <w:jc w:val="both"/>
      </w:pPr>
      <w:r w:rsidRPr="00141197">
        <w:t xml:space="preserve">informácie rodičom </w:t>
      </w:r>
    </w:p>
    <w:p w:rsidR="008D3DB7" w:rsidRDefault="009F3CA3" w:rsidP="0003299F">
      <w:pPr>
        <w:numPr>
          <w:ilvl w:val="0"/>
          <w:numId w:val="59"/>
        </w:numPr>
        <w:suppressAutoHyphens w:val="0"/>
        <w:spacing w:after="5" w:line="271" w:lineRule="auto"/>
        <w:ind w:right="161" w:hanging="348"/>
        <w:jc w:val="both"/>
      </w:pPr>
      <w:r w:rsidRPr="00141197">
        <w:t xml:space="preserve">sponzoroch školy, </w:t>
      </w:r>
    </w:p>
    <w:p w:rsidR="008D3DB7" w:rsidRDefault="009F3CA3" w:rsidP="0003299F">
      <w:pPr>
        <w:numPr>
          <w:ilvl w:val="0"/>
          <w:numId w:val="59"/>
        </w:numPr>
        <w:suppressAutoHyphens w:val="0"/>
        <w:spacing w:after="5" w:line="271" w:lineRule="auto"/>
        <w:ind w:right="161" w:hanging="348"/>
        <w:jc w:val="both"/>
      </w:pPr>
      <w:r w:rsidRPr="00141197">
        <w:t xml:space="preserve">o letných prázdninách (bezpečnosť počas dovolenky) </w:t>
      </w:r>
    </w:p>
    <w:p w:rsidR="009F3CA3" w:rsidRPr="00141197" w:rsidRDefault="009F3CA3" w:rsidP="0003299F">
      <w:pPr>
        <w:numPr>
          <w:ilvl w:val="0"/>
          <w:numId w:val="59"/>
        </w:numPr>
        <w:suppressAutoHyphens w:val="0"/>
        <w:spacing w:after="5" w:line="271" w:lineRule="auto"/>
        <w:ind w:right="161" w:hanging="348"/>
        <w:jc w:val="both"/>
      </w:pPr>
      <w:r w:rsidRPr="00141197">
        <w:t xml:space="preserve">o novom školskom roku  </w:t>
      </w:r>
    </w:p>
    <w:p w:rsidR="009F3CA3" w:rsidRPr="00141197" w:rsidRDefault="009F3CA3" w:rsidP="00157F4B">
      <w:pPr>
        <w:spacing w:after="77" w:line="259" w:lineRule="auto"/>
        <w:ind w:left="370"/>
        <w:jc w:val="both"/>
      </w:pPr>
      <w:r w:rsidRPr="00141197">
        <w:rPr>
          <w:b/>
        </w:rPr>
        <w:lastRenderedPageBreak/>
        <w:t>B.</w:t>
      </w:r>
      <w:r w:rsidRPr="00141197">
        <w:rPr>
          <w:rFonts w:eastAsia="Arial"/>
          <w:b/>
        </w:rPr>
        <w:t xml:space="preserve"> </w:t>
      </w:r>
      <w:r w:rsidRPr="00141197">
        <w:rPr>
          <w:b/>
          <w:u w:val="single" w:color="000000"/>
        </w:rPr>
        <w:t>Zástupca riaditeľky:</w:t>
      </w:r>
      <w:r w:rsidRPr="00141197">
        <w:rPr>
          <w:b/>
        </w:rPr>
        <w:t xml:space="preserve"> </w:t>
      </w:r>
    </w:p>
    <w:p w:rsidR="009F3CA3" w:rsidRPr="00141197" w:rsidRDefault="009F3CA3" w:rsidP="0003299F">
      <w:pPr>
        <w:pStyle w:val="Odsekzoznamu"/>
        <w:numPr>
          <w:ilvl w:val="0"/>
          <w:numId w:val="17"/>
        </w:numPr>
        <w:ind w:right="161"/>
        <w:jc w:val="both"/>
      </w:pPr>
      <w:r w:rsidRPr="00141197">
        <w:t xml:space="preserve">školský výlet </w:t>
      </w:r>
    </w:p>
    <w:p w:rsidR="009F3CA3" w:rsidRPr="00141197" w:rsidRDefault="009F3CA3" w:rsidP="00157F4B">
      <w:pPr>
        <w:spacing w:line="290" w:lineRule="auto"/>
        <w:ind w:left="708" w:right="473" w:hanging="348"/>
        <w:jc w:val="both"/>
      </w:pPr>
      <w:r w:rsidRPr="00141197">
        <w:rPr>
          <w:b/>
        </w:rPr>
        <w:t>C.</w:t>
      </w:r>
      <w:r w:rsidRPr="00141197">
        <w:rPr>
          <w:rFonts w:eastAsia="Arial"/>
          <w:b/>
        </w:rPr>
        <w:t xml:space="preserve"> </w:t>
      </w:r>
      <w:r w:rsidRPr="00141197">
        <w:rPr>
          <w:b/>
          <w:u w:val="single" w:color="000000"/>
        </w:rPr>
        <w:t xml:space="preserve">Mgr. Martina Koreňová, Mgr. </w:t>
      </w:r>
      <w:proofErr w:type="spellStart"/>
      <w:r w:rsidRPr="00141197">
        <w:rPr>
          <w:b/>
          <w:u w:val="single" w:color="000000"/>
        </w:rPr>
        <w:t>Zsuzsanna</w:t>
      </w:r>
      <w:proofErr w:type="spellEnd"/>
      <w:r w:rsidRPr="00141197">
        <w:rPr>
          <w:b/>
          <w:u w:val="single" w:color="000000"/>
        </w:rPr>
        <w:t xml:space="preserve"> </w:t>
      </w:r>
      <w:proofErr w:type="spellStart"/>
      <w:r w:rsidRPr="00141197">
        <w:rPr>
          <w:b/>
          <w:u w:val="single" w:color="000000"/>
        </w:rPr>
        <w:t>Sütő</w:t>
      </w:r>
      <w:proofErr w:type="spellEnd"/>
      <w:r w:rsidRPr="00141197">
        <w:rPr>
          <w:b/>
          <w:u w:val="single" w:color="000000"/>
        </w:rPr>
        <w:t xml:space="preserve">, Mgr. </w:t>
      </w:r>
      <w:proofErr w:type="spellStart"/>
      <w:r w:rsidRPr="00141197">
        <w:rPr>
          <w:b/>
          <w:u w:val="single" w:color="000000"/>
        </w:rPr>
        <w:t>Zsolt</w:t>
      </w:r>
      <w:proofErr w:type="spellEnd"/>
      <w:r w:rsidRPr="00141197">
        <w:rPr>
          <w:b/>
          <w:u w:val="single" w:color="000000"/>
        </w:rPr>
        <w:t xml:space="preserve"> </w:t>
      </w:r>
      <w:proofErr w:type="spellStart"/>
      <w:r w:rsidRPr="00141197">
        <w:rPr>
          <w:b/>
          <w:u w:val="single" w:color="000000"/>
        </w:rPr>
        <w:t>Szabó</w:t>
      </w:r>
      <w:proofErr w:type="spellEnd"/>
      <w:r w:rsidRPr="00141197">
        <w:rPr>
          <w:b/>
        </w:rPr>
        <w:t xml:space="preserve"> </w:t>
      </w:r>
      <w:r w:rsidRPr="00141197">
        <w:t xml:space="preserve">Koordinátorka Programu  výchovy k manželstvu, rodičovstvu a sexuálnej výchovy „Čas   premien“  </w:t>
      </w:r>
    </w:p>
    <w:p w:rsidR="009F3CA3" w:rsidRPr="00141197" w:rsidRDefault="009F3CA3" w:rsidP="00157F4B">
      <w:pPr>
        <w:spacing w:line="290" w:lineRule="auto"/>
        <w:ind w:left="718" w:right="157"/>
        <w:jc w:val="both"/>
      </w:pPr>
      <w:r w:rsidRPr="00141197">
        <w:t>Koordinátorka Projektu pre prevenciu detskej delikvencie, kriminality a ostatných patologických javov Koordinátor Programu boja proti drogám</w:t>
      </w:r>
      <w:r w:rsidRPr="00141197">
        <w:rPr>
          <w:sz w:val="20"/>
        </w:rPr>
        <w:t xml:space="preserve"> </w:t>
      </w:r>
      <w:r w:rsidRPr="00141197">
        <w:t xml:space="preserve"> </w:t>
      </w:r>
    </w:p>
    <w:p w:rsidR="009F3CA3" w:rsidRPr="00141197" w:rsidRDefault="009F3CA3" w:rsidP="00157F4B">
      <w:pPr>
        <w:spacing w:after="16" w:line="259" w:lineRule="auto"/>
        <w:ind w:left="252"/>
        <w:jc w:val="both"/>
      </w:pPr>
      <w:r w:rsidRPr="00141197">
        <w:t xml:space="preserve"> </w:t>
      </w:r>
    </w:p>
    <w:p w:rsidR="00FC248D" w:rsidRDefault="009F3CA3" w:rsidP="00157F4B">
      <w:pPr>
        <w:spacing w:after="61" w:line="259" w:lineRule="auto"/>
        <w:ind w:left="252"/>
        <w:jc w:val="both"/>
      </w:pPr>
      <w:r w:rsidRPr="00141197">
        <w:t xml:space="preserve"> </w:t>
      </w:r>
    </w:p>
    <w:p w:rsidR="009F3CA3" w:rsidRPr="00141197" w:rsidRDefault="009F3CA3" w:rsidP="00FC248D">
      <w:pPr>
        <w:spacing w:line="259" w:lineRule="auto"/>
        <w:ind w:left="1929" w:right="1724"/>
        <w:jc w:val="center"/>
      </w:pPr>
      <w:r w:rsidRPr="00141197">
        <w:t>príloha č. 11</w:t>
      </w:r>
    </w:p>
    <w:p w:rsidR="00FC248D" w:rsidRDefault="00FC248D" w:rsidP="00157F4B">
      <w:pPr>
        <w:pStyle w:val="Nadpis3"/>
        <w:ind w:left="10"/>
        <w:jc w:val="both"/>
      </w:pPr>
    </w:p>
    <w:p w:rsidR="009F3CA3" w:rsidRPr="00141197" w:rsidRDefault="009F3CA3" w:rsidP="00157F4B">
      <w:pPr>
        <w:pStyle w:val="Nadpis3"/>
        <w:ind w:left="10"/>
        <w:jc w:val="both"/>
      </w:pPr>
      <w:bookmarkStart w:id="68" w:name="_Toc210386014"/>
      <w:r w:rsidRPr="00141197">
        <w:t>11 Krúžková činnosť v školskom roku 202</w:t>
      </w:r>
      <w:r w:rsidR="008D3DB7">
        <w:t>5</w:t>
      </w:r>
      <w:r w:rsidRPr="00141197">
        <w:t>/202</w:t>
      </w:r>
      <w:r w:rsidR="008D3DB7">
        <w:t>6</w:t>
      </w:r>
      <w:bookmarkEnd w:id="68"/>
      <w:r w:rsidRPr="00141197">
        <w:t xml:space="preserve"> </w:t>
      </w:r>
    </w:p>
    <w:p w:rsidR="009F3CA3" w:rsidRPr="00FC248D" w:rsidRDefault="009F3CA3" w:rsidP="00157F4B">
      <w:pPr>
        <w:spacing w:after="30" w:line="259" w:lineRule="auto"/>
        <w:jc w:val="both"/>
        <w:rPr>
          <w:sz w:val="16"/>
          <w:szCs w:val="16"/>
        </w:rPr>
      </w:pPr>
      <w:r w:rsidRPr="00141197">
        <w:rPr>
          <w:b/>
        </w:rPr>
        <w:t xml:space="preserve"> </w:t>
      </w:r>
    </w:p>
    <w:p w:rsidR="009F3CA3" w:rsidRPr="00141197" w:rsidRDefault="009F3CA3" w:rsidP="00157F4B">
      <w:pPr>
        <w:ind w:left="10" w:right="149"/>
        <w:jc w:val="both"/>
      </w:pPr>
      <w:r w:rsidRPr="00141197">
        <w:rPr>
          <w:b/>
        </w:rPr>
        <w:t xml:space="preserve">1. ŠIKOVNÉ RUKY  </w:t>
      </w:r>
    </w:p>
    <w:p w:rsidR="009F3CA3" w:rsidRPr="00FC248D" w:rsidRDefault="009F3CA3" w:rsidP="00157F4B">
      <w:pPr>
        <w:spacing w:line="259" w:lineRule="auto"/>
        <w:jc w:val="both"/>
        <w:rPr>
          <w:sz w:val="8"/>
          <w:szCs w:val="8"/>
        </w:rPr>
      </w:pPr>
      <w:r w:rsidRPr="00141197">
        <w:rPr>
          <w:b/>
          <w:sz w:val="16"/>
        </w:rPr>
        <w:t xml:space="preserve"> </w:t>
      </w:r>
    </w:p>
    <w:tbl>
      <w:tblPr>
        <w:tblStyle w:val="TableGrid"/>
        <w:tblW w:w="5578" w:type="dxa"/>
        <w:tblInd w:w="0" w:type="dxa"/>
        <w:tblCellMar>
          <w:top w:w="25" w:type="dxa"/>
        </w:tblCellMar>
        <w:tblLook w:val="04A0"/>
      </w:tblPr>
      <w:tblGrid>
        <w:gridCol w:w="2809"/>
        <w:gridCol w:w="2769"/>
      </w:tblGrid>
      <w:tr w:rsidR="009F3CA3" w:rsidRPr="00141197" w:rsidTr="009F3CA3">
        <w:trPr>
          <w:trHeight w:val="293"/>
        </w:trPr>
        <w:tc>
          <w:tcPr>
            <w:tcW w:w="28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Vedúca krúžku:          </w:t>
            </w:r>
          </w:p>
        </w:tc>
        <w:tc>
          <w:tcPr>
            <w:tcW w:w="2769" w:type="dxa"/>
            <w:tcBorders>
              <w:top w:val="nil"/>
              <w:left w:val="nil"/>
              <w:bottom w:val="nil"/>
              <w:right w:val="nil"/>
            </w:tcBorders>
          </w:tcPr>
          <w:p w:rsidR="009F3CA3" w:rsidRPr="00141197" w:rsidRDefault="009F3CA3" w:rsidP="00157F4B">
            <w:pPr>
              <w:spacing w:line="259" w:lineRule="auto"/>
              <w:ind w:left="24"/>
              <w:jc w:val="both"/>
              <w:rPr>
                <w:rFonts w:ascii="Times New Roman" w:hAnsi="Times New Roman" w:cs="Times New Roman"/>
              </w:rPr>
            </w:pPr>
            <w:r w:rsidRPr="00141197">
              <w:rPr>
                <w:rFonts w:ascii="Times New Roman" w:hAnsi="Times New Roman" w:cs="Times New Roman"/>
              </w:rPr>
              <w:t xml:space="preserve">Mgr. Martina Koreňová </w:t>
            </w:r>
          </w:p>
        </w:tc>
      </w:tr>
      <w:tr w:rsidR="009F3CA3" w:rsidRPr="00141197" w:rsidTr="009F3CA3">
        <w:trPr>
          <w:trHeight w:val="318"/>
        </w:trPr>
        <w:tc>
          <w:tcPr>
            <w:tcW w:w="28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Trieda / Počet žiakov: </w:t>
            </w:r>
          </w:p>
        </w:tc>
        <w:tc>
          <w:tcPr>
            <w:tcW w:w="2769" w:type="dxa"/>
            <w:tcBorders>
              <w:top w:val="nil"/>
              <w:left w:val="nil"/>
              <w:bottom w:val="nil"/>
              <w:right w:val="nil"/>
            </w:tcBorders>
          </w:tcPr>
          <w:p w:rsidR="009F3CA3" w:rsidRPr="00141197" w:rsidRDefault="009F3CA3" w:rsidP="00157F4B">
            <w:pPr>
              <w:spacing w:line="259" w:lineRule="auto"/>
              <w:ind w:left="24"/>
              <w:jc w:val="both"/>
              <w:rPr>
                <w:rFonts w:ascii="Times New Roman" w:hAnsi="Times New Roman" w:cs="Times New Roman"/>
              </w:rPr>
            </w:pPr>
            <w:r w:rsidRPr="00141197">
              <w:rPr>
                <w:rFonts w:ascii="Times New Roman" w:hAnsi="Times New Roman" w:cs="Times New Roman"/>
              </w:rPr>
              <w:t xml:space="preserve">I.A / 6 </w:t>
            </w:r>
          </w:p>
        </w:tc>
      </w:tr>
      <w:tr w:rsidR="009F3CA3" w:rsidRPr="00141197" w:rsidTr="009F3CA3">
        <w:trPr>
          <w:trHeight w:val="1170"/>
        </w:trPr>
        <w:tc>
          <w:tcPr>
            <w:tcW w:w="2809" w:type="dxa"/>
            <w:tcBorders>
              <w:top w:val="nil"/>
              <w:left w:val="nil"/>
              <w:bottom w:val="nil"/>
              <w:right w:val="nil"/>
            </w:tcBorders>
          </w:tcPr>
          <w:p w:rsidR="009F3CA3" w:rsidRPr="00141197" w:rsidRDefault="009F3CA3" w:rsidP="00157F4B">
            <w:pPr>
              <w:tabs>
                <w:tab w:val="center" w:pos="2125"/>
              </w:tabs>
              <w:spacing w:after="27" w:line="259" w:lineRule="auto"/>
              <w:jc w:val="both"/>
              <w:rPr>
                <w:rFonts w:ascii="Times New Roman" w:hAnsi="Times New Roman" w:cs="Times New Roman"/>
              </w:rPr>
            </w:pPr>
            <w:r w:rsidRPr="00141197">
              <w:rPr>
                <w:rFonts w:ascii="Times New Roman" w:hAnsi="Times New Roman" w:cs="Times New Roman"/>
              </w:rPr>
              <w:t xml:space="preserve">Deň krúžku:         </w:t>
            </w:r>
            <w:r w:rsidRPr="00141197">
              <w:rPr>
                <w:rFonts w:ascii="Times New Roman" w:hAnsi="Times New Roman" w:cs="Times New Roman"/>
              </w:rPr>
              <w:tab/>
              <w:t xml:space="preserve"> </w:t>
            </w:r>
          </w:p>
          <w:p w:rsidR="009F3CA3" w:rsidRPr="00141197" w:rsidRDefault="009F3CA3" w:rsidP="00157F4B">
            <w:pPr>
              <w:spacing w:after="65" w:line="259" w:lineRule="auto"/>
              <w:jc w:val="both"/>
              <w:rPr>
                <w:rFonts w:ascii="Times New Roman" w:hAnsi="Times New Roman" w:cs="Times New Roman"/>
              </w:rPr>
            </w:pPr>
            <w:r w:rsidRPr="00141197">
              <w:rPr>
                <w:rFonts w:ascii="Times New Roman" w:hAnsi="Times New Roman" w:cs="Times New Roman"/>
                <w:b/>
              </w:rPr>
              <w:t xml:space="preserv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b/>
              </w:rPr>
              <w:t xml:space="preserve">2. KRÚŽOK  VARENIA </w:t>
            </w:r>
          </w:p>
          <w:p w:rsidR="009F3CA3" w:rsidRPr="00FC248D" w:rsidRDefault="009F3CA3" w:rsidP="00157F4B">
            <w:pPr>
              <w:spacing w:line="259" w:lineRule="auto"/>
              <w:jc w:val="both"/>
              <w:rPr>
                <w:rFonts w:ascii="Times New Roman" w:hAnsi="Times New Roman" w:cs="Times New Roman"/>
                <w:sz w:val="8"/>
                <w:szCs w:val="8"/>
              </w:rPr>
            </w:pPr>
            <w:r w:rsidRPr="00141197">
              <w:rPr>
                <w:rFonts w:ascii="Times New Roman" w:hAnsi="Times New Roman" w:cs="Times New Roman"/>
                <w:b/>
                <w:sz w:val="16"/>
              </w:rPr>
              <w:t xml:space="preserve"> </w:t>
            </w:r>
          </w:p>
        </w:tc>
        <w:tc>
          <w:tcPr>
            <w:tcW w:w="2769" w:type="dxa"/>
            <w:tcBorders>
              <w:top w:val="nil"/>
              <w:left w:val="nil"/>
              <w:bottom w:val="nil"/>
              <w:right w:val="nil"/>
            </w:tcBorders>
          </w:tcPr>
          <w:p w:rsidR="009F3CA3" w:rsidRPr="00141197" w:rsidRDefault="008D3DB7" w:rsidP="00157F4B">
            <w:pPr>
              <w:spacing w:line="259" w:lineRule="auto"/>
              <w:ind w:left="24"/>
              <w:jc w:val="both"/>
              <w:rPr>
                <w:rFonts w:ascii="Times New Roman" w:hAnsi="Times New Roman" w:cs="Times New Roman"/>
              </w:rPr>
            </w:pPr>
            <w:r>
              <w:rPr>
                <w:rFonts w:ascii="Times New Roman" w:hAnsi="Times New Roman" w:cs="Times New Roman"/>
              </w:rPr>
              <w:t>Piatok</w:t>
            </w:r>
          </w:p>
        </w:tc>
      </w:tr>
      <w:tr w:rsidR="009F3CA3" w:rsidRPr="00141197" w:rsidTr="009F3CA3">
        <w:trPr>
          <w:trHeight w:val="311"/>
        </w:trPr>
        <w:tc>
          <w:tcPr>
            <w:tcW w:w="28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Vedúca krúžku:           </w:t>
            </w:r>
          </w:p>
        </w:tc>
        <w:tc>
          <w:tcPr>
            <w:tcW w:w="2769" w:type="dxa"/>
            <w:tcBorders>
              <w:top w:val="nil"/>
              <w:left w:val="nil"/>
              <w:bottom w:val="nil"/>
              <w:right w:val="nil"/>
            </w:tcBorders>
          </w:tcPr>
          <w:p w:rsidR="009F3CA3" w:rsidRPr="00141197" w:rsidRDefault="009F3CA3" w:rsidP="00157F4B">
            <w:pPr>
              <w:spacing w:line="259" w:lineRule="auto"/>
              <w:ind w:left="24"/>
              <w:jc w:val="both"/>
              <w:rPr>
                <w:rFonts w:ascii="Times New Roman" w:hAnsi="Times New Roman" w:cs="Times New Roman"/>
              </w:rPr>
            </w:pPr>
            <w:r w:rsidRPr="00141197">
              <w:rPr>
                <w:rFonts w:ascii="Times New Roman" w:hAnsi="Times New Roman" w:cs="Times New Roman"/>
              </w:rPr>
              <w:t xml:space="preserve">Mgr. Andrea </w:t>
            </w:r>
            <w:proofErr w:type="spellStart"/>
            <w:r w:rsidRPr="00141197">
              <w:rPr>
                <w:rFonts w:ascii="Times New Roman" w:hAnsi="Times New Roman" w:cs="Times New Roman"/>
              </w:rPr>
              <w:t>Ármai</w:t>
            </w:r>
            <w:proofErr w:type="spellEnd"/>
            <w:r w:rsidRPr="00141197">
              <w:rPr>
                <w:rFonts w:ascii="Times New Roman" w:hAnsi="Times New Roman" w:cs="Times New Roman"/>
              </w:rPr>
              <w:t xml:space="preserve"> Zalaba  </w:t>
            </w:r>
          </w:p>
        </w:tc>
      </w:tr>
      <w:tr w:rsidR="009F3CA3" w:rsidRPr="00141197" w:rsidTr="009F3CA3">
        <w:trPr>
          <w:trHeight w:val="318"/>
        </w:trPr>
        <w:tc>
          <w:tcPr>
            <w:tcW w:w="2809" w:type="dxa"/>
            <w:tcBorders>
              <w:top w:val="nil"/>
              <w:left w:val="nil"/>
              <w:bottom w:val="nil"/>
              <w:right w:val="nil"/>
            </w:tcBorders>
          </w:tcPr>
          <w:p w:rsidR="009F3CA3" w:rsidRPr="00141197" w:rsidRDefault="009F3CA3" w:rsidP="00157F4B">
            <w:pPr>
              <w:tabs>
                <w:tab w:val="center" w:pos="2125"/>
              </w:tabs>
              <w:spacing w:line="259" w:lineRule="auto"/>
              <w:jc w:val="both"/>
              <w:rPr>
                <w:rFonts w:ascii="Times New Roman" w:hAnsi="Times New Roman" w:cs="Times New Roman"/>
              </w:rPr>
            </w:pPr>
            <w:r w:rsidRPr="00141197">
              <w:rPr>
                <w:rFonts w:ascii="Times New Roman" w:hAnsi="Times New Roman" w:cs="Times New Roman"/>
              </w:rPr>
              <w:t xml:space="preserve">Trieda / Počet:  </w:t>
            </w:r>
            <w:r w:rsidRPr="00141197">
              <w:rPr>
                <w:rFonts w:ascii="Times New Roman" w:hAnsi="Times New Roman" w:cs="Times New Roman"/>
              </w:rPr>
              <w:tab/>
              <w:t xml:space="preserve"> </w:t>
            </w:r>
          </w:p>
        </w:tc>
        <w:tc>
          <w:tcPr>
            <w:tcW w:w="2769" w:type="dxa"/>
            <w:tcBorders>
              <w:top w:val="nil"/>
              <w:left w:val="nil"/>
              <w:bottom w:val="nil"/>
              <w:right w:val="nil"/>
            </w:tcBorders>
          </w:tcPr>
          <w:p w:rsidR="009F3CA3" w:rsidRPr="00141197" w:rsidRDefault="009F3CA3" w:rsidP="003C51F4">
            <w:pPr>
              <w:spacing w:line="259" w:lineRule="auto"/>
              <w:ind w:left="24"/>
              <w:jc w:val="both"/>
              <w:rPr>
                <w:rFonts w:ascii="Times New Roman" w:hAnsi="Times New Roman" w:cs="Times New Roman"/>
              </w:rPr>
            </w:pPr>
            <w:r w:rsidRPr="00141197">
              <w:rPr>
                <w:rFonts w:ascii="Times New Roman" w:hAnsi="Times New Roman" w:cs="Times New Roman"/>
              </w:rPr>
              <w:t>I</w:t>
            </w:r>
            <w:r w:rsidR="003C51F4">
              <w:rPr>
                <w:rFonts w:ascii="Times New Roman" w:hAnsi="Times New Roman" w:cs="Times New Roman"/>
              </w:rPr>
              <w:t>I</w:t>
            </w:r>
            <w:r w:rsidRPr="00141197">
              <w:rPr>
                <w:rFonts w:ascii="Times New Roman" w:hAnsi="Times New Roman" w:cs="Times New Roman"/>
              </w:rPr>
              <w:t xml:space="preserve">. B/ </w:t>
            </w:r>
            <w:r w:rsidR="003C51F4">
              <w:rPr>
                <w:rFonts w:ascii="Times New Roman" w:hAnsi="Times New Roman" w:cs="Times New Roman"/>
              </w:rPr>
              <w:t>1</w:t>
            </w:r>
            <w:r w:rsidRPr="00141197">
              <w:rPr>
                <w:rFonts w:ascii="Times New Roman" w:hAnsi="Times New Roman" w:cs="Times New Roman"/>
              </w:rPr>
              <w:t xml:space="preserve"> + II.A / </w:t>
            </w:r>
            <w:r w:rsidR="003C51F4">
              <w:rPr>
                <w:rFonts w:ascii="Times New Roman" w:hAnsi="Times New Roman" w:cs="Times New Roman"/>
              </w:rPr>
              <w:t>5</w:t>
            </w:r>
            <w:r w:rsidRPr="00141197">
              <w:rPr>
                <w:rFonts w:ascii="Times New Roman" w:hAnsi="Times New Roman" w:cs="Times New Roman"/>
              </w:rPr>
              <w:t xml:space="preserve"> </w:t>
            </w:r>
          </w:p>
        </w:tc>
      </w:tr>
      <w:tr w:rsidR="009F3CA3" w:rsidRPr="00141197" w:rsidTr="009F3CA3">
        <w:trPr>
          <w:trHeight w:val="609"/>
        </w:trPr>
        <w:tc>
          <w:tcPr>
            <w:tcW w:w="2809" w:type="dxa"/>
            <w:tcBorders>
              <w:top w:val="nil"/>
              <w:left w:val="nil"/>
              <w:bottom w:val="nil"/>
              <w:right w:val="nil"/>
            </w:tcBorders>
          </w:tcPr>
          <w:p w:rsidR="009F3CA3" w:rsidRPr="00141197" w:rsidRDefault="009F3CA3" w:rsidP="00157F4B">
            <w:pPr>
              <w:tabs>
                <w:tab w:val="center" w:pos="2125"/>
              </w:tabs>
              <w:spacing w:after="23" w:line="259" w:lineRule="auto"/>
              <w:jc w:val="both"/>
              <w:rPr>
                <w:rFonts w:ascii="Times New Roman" w:hAnsi="Times New Roman" w:cs="Times New Roman"/>
              </w:rPr>
            </w:pPr>
            <w:r w:rsidRPr="00141197">
              <w:rPr>
                <w:rFonts w:ascii="Times New Roman" w:hAnsi="Times New Roman" w:cs="Times New Roman"/>
              </w:rPr>
              <w:t xml:space="preserve">Deň krúžku:         </w:t>
            </w:r>
            <w:r w:rsidRPr="00141197">
              <w:rPr>
                <w:rFonts w:ascii="Times New Roman" w:hAnsi="Times New Roman" w:cs="Times New Roman"/>
              </w:rPr>
              <w:tab/>
              <w:t xml:space="preserv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color w:val="FF0000"/>
              </w:rPr>
              <w:t xml:space="preserve"> </w:t>
            </w:r>
          </w:p>
        </w:tc>
        <w:tc>
          <w:tcPr>
            <w:tcW w:w="2769" w:type="dxa"/>
            <w:tcBorders>
              <w:top w:val="nil"/>
              <w:left w:val="nil"/>
              <w:bottom w:val="nil"/>
              <w:right w:val="nil"/>
            </w:tcBorders>
          </w:tcPr>
          <w:p w:rsidR="009F3CA3" w:rsidRPr="00141197" w:rsidRDefault="003C51F4" w:rsidP="00157F4B">
            <w:pPr>
              <w:spacing w:line="259" w:lineRule="auto"/>
              <w:ind w:left="24"/>
              <w:jc w:val="both"/>
              <w:rPr>
                <w:rFonts w:ascii="Times New Roman" w:hAnsi="Times New Roman" w:cs="Times New Roman"/>
              </w:rPr>
            </w:pPr>
            <w:r>
              <w:rPr>
                <w:rFonts w:ascii="Times New Roman" w:hAnsi="Times New Roman" w:cs="Times New Roman"/>
              </w:rPr>
              <w:t>Piatok</w:t>
            </w:r>
          </w:p>
        </w:tc>
      </w:tr>
    </w:tbl>
    <w:p w:rsidR="009F3CA3" w:rsidRPr="00141197" w:rsidRDefault="009F3CA3" w:rsidP="0003299F">
      <w:pPr>
        <w:numPr>
          <w:ilvl w:val="0"/>
          <w:numId w:val="60"/>
        </w:numPr>
        <w:suppressAutoHyphens w:val="0"/>
        <w:spacing w:after="5" w:line="271" w:lineRule="auto"/>
        <w:ind w:right="149" w:hanging="240"/>
        <w:jc w:val="both"/>
      </w:pPr>
      <w:r w:rsidRPr="00141197">
        <w:rPr>
          <w:b/>
        </w:rPr>
        <w:t xml:space="preserve">LITERÁRNO – DRAMATICKÝ KRÚŽOK  </w:t>
      </w:r>
    </w:p>
    <w:p w:rsidR="009F3CA3" w:rsidRPr="00FC248D" w:rsidRDefault="009F3CA3" w:rsidP="00157F4B">
      <w:pPr>
        <w:spacing w:after="132" w:line="259" w:lineRule="auto"/>
        <w:jc w:val="both"/>
        <w:rPr>
          <w:sz w:val="8"/>
          <w:szCs w:val="8"/>
        </w:rPr>
      </w:pPr>
      <w:r w:rsidRPr="00141197">
        <w:rPr>
          <w:sz w:val="16"/>
        </w:rPr>
        <w:t xml:space="preserve"> </w:t>
      </w:r>
    </w:p>
    <w:p w:rsidR="009F3CA3" w:rsidRPr="00141197" w:rsidRDefault="009F3CA3" w:rsidP="00157F4B">
      <w:pPr>
        <w:tabs>
          <w:tab w:val="center" w:pos="3735"/>
        </w:tabs>
        <w:spacing w:after="45"/>
        <w:jc w:val="both"/>
      </w:pPr>
      <w:r w:rsidRPr="00141197">
        <w:t xml:space="preserve">Vedúca krúžku:           </w:t>
      </w:r>
      <w:r w:rsidRPr="00141197">
        <w:tab/>
        <w:t xml:space="preserve">Erika </w:t>
      </w:r>
      <w:proofErr w:type="spellStart"/>
      <w:r w:rsidRPr="00141197">
        <w:t>Szebellaiová</w:t>
      </w:r>
      <w:proofErr w:type="spellEnd"/>
      <w:r w:rsidRPr="00141197">
        <w:t xml:space="preserve"> </w:t>
      </w:r>
    </w:p>
    <w:p w:rsidR="009F3CA3" w:rsidRPr="00141197" w:rsidRDefault="009F3CA3" w:rsidP="00157F4B">
      <w:pPr>
        <w:tabs>
          <w:tab w:val="center" w:pos="2125"/>
          <w:tab w:val="center" w:pos="3135"/>
        </w:tabs>
        <w:spacing w:after="32"/>
        <w:jc w:val="both"/>
      </w:pPr>
      <w:r w:rsidRPr="00141197">
        <w:t xml:space="preserve">Trieda / Počet:  </w:t>
      </w:r>
      <w:r w:rsidRPr="00141197">
        <w:tab/>
        <w:t xml:space="preserve"> </w:t>
      </w:r>
      <w:r w:rsidRPr="00141197">
        <w:tab/>
        <w:t xml:space="preserve">I.B / 6 </w:t>
      </w:r>
    </w:p>
    <w:p w:rsidR="009F3CA3" w:rsidRDefault="00FC248D" w:rsidP="003C51F4">
      <w:pPr>
        <w:tabs>
          <w:tab w:val="center" w:pos="2125"/>
          <w:tab w:val="center" w:pos="3287"/>
        </w:tabs>
        <w:jc w:val="both"/>
      </w:pPr>
      <w:r>
        <w:t xml:space="preserve">Deň krúžku:         </w:t>
      </w:r>
      <w:r>
        <w:tab/>
        <w:t xml:space="preserve">                 </w:t>
      </w:r>
      <w:r w:rsidR="00A944F7">
        <w:t>Piato</w:t>
      </w:r>
      <w:r w:rsidR="003C51F4">
        <w:t>k</w:t>
      </w:r>
    </w:p>
    <w:p w:rsidR="00FC248D" w:rsidRPr="00141197" w:rsidRDefault="00FC248D" w:rsidP="003C51F4">
      <w:pPr>
        <w:tabs>
          <w:tab w:val="center" w:pos="2125"/>
          <w:tab w:val="center" w:pos="3287"/>
        </w:tabs>
        <w:jc w:val="both"/>
      </w:pPr>
    </w:p>
    <w:p w:rsidR="009F3CA3" w:rsidRPr="00141197" w:rsidRDefault="009F3CA3" w:rsidP="0003299F">
      <w:pPr>
        <w:numPr>
          <w:ilvl w:val="0"/>
          <w:numId w:val="60"/>
        </w:numPr>
        <w:suppressAutoHyphens w:val="0"/>
        <w:spacing w:after="5" w:line="271" w:lineRule="auto"/>
        <w:ind w:right="149" w:hanging="240"/>
        <w:jc w:val="both"/>
      </w:pPr>
      <w:r w:rsidRPr="00FC248D">
        <w:rPr>
          <w:b/>
        </w:rPr>
        <w:t xml:space="preserve">KRÚŽOK MLADÝCH ČITATEĽOV </w:t>
      </w:r>
    </w:p>
    <w:p w:rsidR="009F3CA3" w:rsidRPr="00FC248D" w:rsidRDefault="009F3CA3" w:rsidP="00157F4B">
      <w:pPr>
        <w:spacing w:line="259" w:lineRule="auto"/>
        <w:jc w:val="both"/>
        <w:rPr>
          <w:sz w:val="8"/>
          <w:szCs w:val="8"/>
        </w:rPr>
      </w:pPr>
      <w:r w:rsidRPr="00141197">
        <w:rPr>
          <w:sz w:val="16"/>
        </w:rPr>
        <w:t xml:space="preserve"> </w:t>
      </w:r>
    </w:p>
    <w:tbl>
      <w:tblPr>
        <w:tblStyle w:val="TableGrid"/>
        <w:tblW w:w="5226" w:type="dxa"/>
        <w:tblInd w:w="0" w:type="dxa"/>
        <w:tblCellMar>
          <w:top w:w="25" w:type="dxa"/>
        </w:tblCellMar>
        <w:tblLook w:val="04A0"/>
      </w:tblPr>
      <w:tblGrid>
        <w:gridCol w:w="2786"/>
        <w:gridCol w:w="2440"/>
      </w:tblGrid>
      <w:tr w:rsidR="009F3CA3" w:rsidRPr="00141197" w:rsidTr="009F3CA3">
        <w:trPr>
          <w:trHeight w:val="291"/>
        </w:trPr>
        <w:tc>
          <w:tcPr>
            <w:tcW w:w="278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Vedúci krúžku:           </w:t>
            </w:r>
          </w:p>
        </w:tc>
        <w:tc>
          <w:tcPr>
            <w:tcW w:w="2440" w:type="dxa"/>
            <w:tcBorders>
              <w:top w:val="nil"/>
              <w:left w:val="nil"/>
              <w:bottom w:val="nil"/>
              <w:right w:val="nil"/>
            </w:tcBorders>
          </w:tcPr>
          <w:p w:rsidR="009F3CA3" w:rsidRPr="00141197" w:rsidRDefault="009F3CA3" w:rsidP="00157F4B">
            <w:pPr>
              <w:spacing w:line="259" w:lineRule="auto"/>
              <w:ind w:left="48"/>
              <w:jc w:val="both"/>
              <w:rPr>
                <w:rFonts w:ascii="Times New Roman" w:hAnsi="Times New Roman" w:cs="Times New Roman"/>
              </w:rPr>
            </w:pPr>
            <w:r w:rsidRPr="00141197">
              <w:rPr>
                <w:rFonts w:ascii="Times New Roman" w:hAnsi="Times New Roman" w:cs="Times New Roman"/>
              </w:rPr>
              <w:t xml:space="preserve">Mgr. Adriana Bobuľová </w:t>
            </w:r>
          </w:p>
        </w:tc>
      </w:tr>
      <w:tr w:rsidR="009F3CA3" w:rsidRPr="00141197" w:rsidTr="009F3CA3">
        <w:trPr>
          <w:trHeight w:val="318"/>
        </w:trPr>
        <w:tc>
          <w:tcPr>
            <w:tcW w:w="2785" w:type="dxa"/>
            <w:tcBorders>
              <w:top w:val="nil"/>
              <w:left w:val="nil"/>
              <w:bottom w:val="nil"/>
              <w:right w:val="nil"/>
            </w:tcBorders>
          </w:tcPr>
          <w:p w:rsidR="009F3CA3" w:rsidRPr="00141197" w:rsidRDefault="009F3CA3" w:rsidP="00157F4B">
            <w:pPr>
              <w:tabs>
                <w:tab w:val="center" w:pos="2125"/>
              </w:tabs>
              <w:spacing w:line="259" w:lineRule="auto"/>
              <w:jc w:val="both"/>
              <w:rPr>
                <w:rFonts w:ascii="Times New Roman" w:hAnsi="Times New Roman" w:cs="Times New Roman"/>
              </w:rPr>
            </w:pPr>
            <w:r w:rsidRPr="00141197">
              <w:rPr>
                <w:rFonts w:ascii="Times New Roman" w:hAnsi="Times New Roman" w:cs="Times New Roman"/>
              </w:rPr>
              <w:t xml:space="preserve">Trieda / Počet:  </w:t>
            </w:r>
            <w:r w:rsidRPr="00141197">
              <w:rPr>
                <w:rFonts w:ascii="Times New Roman" w:hAnsi="Times New Roman" w:cs="Times New Roman"/>
              </w:rPr>
              <w:tab/>
              <w:t xml:space="preserve"> </w:t>
            </w:r>
          </w:p>
        </w:tc>
        <w:tc>
          <w:tcPr>
            <w:tcW w:w="2440" w:type="dxa"/>
            <w:tcBorders>
              <w:top w:val="nil"/>
              <w:left w:val="nil"/>
              <w:bottom w:val="nil"/>
              <w:right w:val="nil"/>
            </w:tcBorders>
          </w:tcPr>
          <w:p w:rsidR="009F3CA3" w:rsidRPr="00141197" w:rsidRDefault="009F3CA3" w:rsidP="003C51F4">
            <w:pPr>
              <w:spacing w:line="259" w:lineRule="auto"/>
              <w:ind w:left="48"/>
              <w:jc w:val="both"/>
              <w:rPr>
                <w:rFonts w:ascii="Times New Roman" w:hAnsi="Times New Roman" w:cs="Times New Roman"/>
              </w:rPr>
            </w:pPr>
            <w:r w:rsidRPr="00141197">
              <w:rPr>
                <w:rFonts w:ascii="Times New Roman" w:hAnsi="Times New Roman" w:cs="Times New Roman"/>
              </w:rPr>
              <w:t xml:space="preserve">II.B / </w:t>
            </w:r>
            <w:r w:rsidR="003C51F4">
              <w:rPr>
                <w:rFonts w:ascii="Times New Roman" w:hAnsi="Times New Roman" w:cs="Times New Roman"/>
              </w:rPr>
              <w:t>7</w:t>
            </w:r>
            <w:r w:rsidRPr="00141197">
              <w:rPr>
                <w:rFonts w:ascii="Times New Roman" w:hAnsi="Times New Roman" w:cs="Times New Roman"/>
              </w:rPr>
              <w:t xml:space="preserve"> </w:t>
            </w:r>
          </w:p>
        </w:tc>
      </w:tr>
      <w:tr w:rsidR="009F3CA3" w:rsidRPr="00141197" w:rsidTr="009F3CA3">
        <w:trPr>
          <w:trHeight w:val="293"/>
        </w:trPr>
        <w:tc>
          <w:tcPr>
            <w:tcW w:w="2785" w:type="dxa"/>
            <w:tcBorders>
              <w:top w:val="nil"/>
              <w:left w:val="nil"/>
              <w:bottom w:val="nil"/>
              <w:right w:val="nil"/>
            </w:tcBorders>
          </w:tcPr>
          <w:p w:rsidR="009F3CA3" w:rsidRPr="00141197" w:rsidRDefault="009F3CA3" w:rsidP="00157F4B">
            <w:pPr>
              <w:tabs>
                <w:tab w:val="center" w:pos="2125"/>
              </w:tabs>
              <w:spacing w:line="259" w:lineRule="auto"/>
              <w:jc w:val="both"/>
              <w:rPr>
                <w:rFonts w:ascii="Times New Roman" w:hAnsi="Times New Roman" w:cs="Times New Roman"/>
              </w:rPr>
            </w:pPr>
            <w:r w:rsidRPr="00141197">
              <w:rPr>
                <w:rFonts w:ascii="Times New Roman" w:hAnsi="Times New Roman" w:cs="Times New Roman"/>
              </w:rPr>
              <w:t xml:space="preserve">Deň krúžku:         </w:t>
            </w:r>
            <w:r w:rsidRPr="00141197">
              <w:rPr>
                <w:rFonts w:ascii="Times New Roman" w:hAnsi="Times New Roman" w:cs="Times New Roman"/>
              </w:rPr>
              <w:tab/>
              <w:t xml:space="preserve"> </w:t>
            </w:r>
          </w:p>
        </w:tc>
        <w:tc>
          <w:tcPr>
            <w:tcW w:w="2440" w:type="dxa"/>
            <w:tcBorders>
              <w:top w:val="nil"/>
              <w:left w:val="nil"/>
              <w:bottom w:val="nil"/>
              <w:right w:val="nil"/>
            </w:tcBorders>
          </w:tcPr>
          <w:p w:rsidR="009F3CA3" w:rsidRPr="00141197" w:rsidRDefault="003C51F4" w:rsidP="00157F4B">
            <w:pPr>
              <w:spacing w:line="259" w:lineRule="auto"/>
              <w:ind w:left="48"/>
              <w:jc w:val="both"/>
              <w:rPr>
                <w:rFonts w:ascii="Times New Roman" w:hAnsi="Times New Roman" w:cs="Times New Roman"/>
              </w:rPr>
            </w:pPr>
            <w:r>
              <w:rPr>
                <w:rFonts w:ascii="Times New Roman" w:hAnsi="Times New Roman" w:cs="Times New Roman"/>
              </w:rPr>
              <w:t>Štvrtok</w:t>
            </w:r>
          </w:p>
        </w:tc>
      </w:tr>
    </w:tbl>
    <w:p w:rsidR="009F3CA3" w:rsidRPr="00141197" w:rsidRDefault="009F3CA3" w:rsidP="00157F4B">
      <w:pPr>
        <w:spacing w:after="61" w:line="259" w:lineRule="auto"/>
        <w:jc w:val="both"/>
      </w:pPr>
      <w:r w:rsidRPr="00141197">
        <w:rPr>
          <w:b/>
          <w:color w:val="FF0000"/>
        </w:rPr>
        <w:t xml:space="preserve"> </w:t>
      </w:r>
    </w:p>
    <w:p w:rsidR="009F3CA3" w:rsidRPr="00141197" w:rsidRDefault="009F3CA3" w:rsidP="0003299F">
      <w:pPr>
        <w:numPr>
          <w:ilvl w:val="0"/>
          <w:numId w:val="60"/>
        </w:numPr>
        <w:suppressAutoHyphens w:val="0"/>
        <w:spacing w:after="5" w:line="271" w:lineRule="auto"/>
        <w:ind w:right="149" w:hanging="240"/>
        <w:jc w:val="both"/>
      </w:pPr>
      <w:r w:rsidRPr="00141197">
        <w:rPr>
          <w:b/>
        </w:rPr>
        <w:t>HRAVÁ  GRAMATIKA</w:t>
      </w:r>
      <w:r w:rsidRPr="00141197">
        <w:rPr>
          <w:b/>
          <w:color w:val="FF0000"/>
        </w:rPr>
        <w:t xml:space="preserve"> </w:t>
      </w:r>
      <w:r w:rsidRPr="00141197">
        <w:rPr>
          <w:b/>
        </w:rPr>
        <w:t xml:space="preserve"> </w:t>
      </w:r>
    </w:p>
    <w:p w:rsidR="009F3CA3" w:rsidRPr="00FC248D" w:rsidRDefault="009F3CA3" w:rsidP="00157F4B">
      <w:pPr>
        <w:spacing w:line="259" w:lineRule="auto"/>
        <w:jc w:val="both"/>
        <w:rPr>
          <w:sz w:val="8"/>
          <w:szCs w:val="8"/>
        </w:rPr>
      </w:pPr>
      <w:r w:rsidRPr="00141197">
        <w:rPr>
          <w:sz w:val="16"/>
        </w:rPr>
        <w:t xml:space="preserve"> </w:t>
      </w:r>
    </w:p>
    <w:tbl>
      <w:tblPr>
        <w:tblStyle w:val="TableGrid"/>
        <w:tblW w:w="5222" w:type="dxa"/>
        <w:tblInd w:w="0" w:type="dxa"/>
        <w:tblCellMar>
          <w:top w:w="25" w:type="dxa"/>
        </w:tblCellMar>
        <w:tblLook w:val="04A0"/>
      </w:tblPr>
      <w:tblGrid>
        <w:gridCol w:w="2834"/>
        <w:gridCol w:w="2388"/>
      </w:tblGrid>
      <w:tr w:rsidR="009F3CA3" w:rsidRPr="00141197" w:rsidTr="009F3CA3">
        <w:trPr>
          <w:trHeight w:val="291"/>
        </w:trPr>
        <w:tc>
          <w:tcPr>
            <w:tcW w:w="283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Vedúca krúžku:           </w:t>
            </w:r>
          </w:p>
        </w:tc>
        <w:tc>
          <w:tcPr>
            <w:tcW w:w="238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Mgr. Monika Farkašová </w:t>
            </w:r>
          </w:p>
        </w:tc>
      </w:tr>
      <w:tr w:rsidR="009F3CA3" w:rsidRPr="00141197" w:rsidTr="009F3CA3">
        <w:trPr>
          <w:trHeight w:val="316"/>
        </w:trPr>
        <w:tc>
          <w:tcPr>
            <w:tcW w:w="2833" w:type="dxa"/>
            <w:tcBorders>
              <w:top w:val="nil"/>
              <w:left w:val="nil"/>
              <w:bottom w:val="nil"/>
              <w:right w:val="nil"/>
            </w:tcBorders>
          </w:tcPr>
          <w:p w:rsidR="009F3CA3" w:rsidRPr="00141197" w:rsidRDefault="009F3CA3" w:rsidP="00157F4B">
            <w:pPr>
              <w:tabs>
                <w:tab w:val="center" w:pos="2125"/>
              </w:tabs>
              <w:spacing w:line="259" w:lineRule="auto"/>
              <w:jc w:val="both"/>
              <w:rPr>
                <w:rFonts w:ascii="Times New Roman" w:hAnsi="Times New Roman" w:cs="Times New Roman"/>
              </w:rPr>
            </w:pPr>
            <w:r w:rsidRPr="00141197">
              <w:rPr>
                <w:rFonts w:ascii="Times New Roman" w:hAnsi="Times New Roman" w:cs="Times New Roman"/>
              </w:rPr>
              <w:t xml:space="preserve">Trieda / Počet:  </w:t>
            </w:r>
            <w:r w:rsidRPr="00141197">
              <w:rPr>
                <w:rFonts w:ascii="Times New Roman" w:hAnsi="Times New Roman" w:cs="Times New Roman"/>
              </w:rPr>
              <w:tab/>
              <w:t xml:space="preserve"> </w:t>
            </w:r>
          </w:p>
        </w:tc>
        <w:tc>
          <w:tcPr>
            <w:tcW w:w="238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III.B / </w:t>
            </w:r>
            <w:r w:rsidR="004F1A5F">
              <w:rPr>
                <w:rFonts w:ascii="Times New Roman" w:hAnsi="Times New Roman" w:cs="Times New Roman"/>
              </w:rPr>
              <w:t>5, I.B. /1</w:t>
            </w:r>
            <w:r w:rsidRPr="00141197">
              <w:rPr>
                <w:rFonts w:ascii="Times New Roman" w:hAnsi="Times New Roman" w:cs="Times New Roman"/>
                <w:color w:val="FF0000"/>
              </w:rPr>
              <w:t xml:space="preserve"> </w:t>
            </w:r>
          </w:p>
        </w:tc>
      </w:tr>
      <w:tr w:rsidR="009F3CA3" w:rsidRPr="00141197" w:rsidTr="009F3CA3">
        <w:trPr>
          <w:trHeight w:val="291"/>
        </w:trPr>
        <w:tc>
          <w:tcPr>
            <w:tcW w:w="2833" w:type="dxa"/>
            <w:tcBorders>
              <w:top w:val="nil"/>
              <w:left w:val="nil"/>
              <w:bottom w:val="nil"/>
              <w:right w:val="nil"/>
            </w:tcBorders>
          </w:tcPr>
          <w:p w:rsidR="009F3CA3" w:rsidRPr="00141197" w:rsidRDefault="009F3CA3" w:rsidP="00157F4B">
            <w:pPr>
              <w:tabs>
                <w:tab w:val="center" w:pos="2125"/>
              </w:tabs>
              <w:spacing w:line="259" w:lineRule="auto"/>
              <w:jc w:val="both"/>
              <w:rPr>
                <w:rFonts w:ascii="Times New Roman" w:hAnsi="Times New Roman" w:cs="Times New Roman"/>
              </w:rPr>
            </w:pPr>
            <w:r w:rsidRPr="00141197">
              <w:rPr>
                <w:rFonts w:ascii="Times New Roman" w:hAnsi="Times New Roman" w:cs="Times New Roman"/>
              </w:rPr>
              <w:t xml:space="preserve">Deň krúžku:         </w:t>
            </w:r>
            <w:r w:rsidRPr="00141197">
              <w:rPr>
                <w:rFonts w:ascii="Times New Roman" w:hAnsi="Times New Roman" w:cs="Times New Roman"/>
              </w:rPr>
              <w:tab/>
              <w:t xml:space="preserve"> </w:t>
            </w:r>
          </w:p>
        </w:tc>
        <w:tc>
          <w:tcPr>
            <w:tcW w:w="2388" w:type="dxa"/>
            <w:tcBorders>
              <w:top w:val="nil"/>
              <w:left w:val="nil"/>
              <w:bottom w:val="nil"/>
              <w:right w:val="nil"/>
            </w:tcBorders>
          </w:tcPr>
          <w:p w:rsidR="009F3CA3" w:rsidRDefault="004F1A5F" w:rsidP="00157F4B">
            <w:pPr>
              <w:spacing w:line="259" w:lineRule="auto"/>
              <w:jc w:val="both"/>
              <w:rPr>
                <w:rFonts w:ascii="Times New Roman" w:hAnsi="Times New Roman" w:cs="Times New Roman"/>
              </w:rPr>
            </w:pPr>
            <w:r>
              <w:rPr>
                <w:rFonts w:ascii="Times New Roman" w:hAnsi="Times New Roman" w:cs="Times New Roman"/>
              </w:rPr>
              <w:t>Piatok</w:t>
            </w:r>
            <w:r w:rsidR="009F3CA3" w:rsidRPr="00141197">
              <w:rPr>
                <w:rFonts w:ascii="Times New Roman" w:hAnsi="Times New Roman" w:cs="Times New Roman"/>
              </w:rPr>
              <w:t xml:space="preserve"> </w:t>
            </w:r>
          </w:p>
          <w:p w:rsidR="00FC248D" w:rsidRPr="00141197" w:rsidRDefault="00FC248D" w:rsidP="00157F4B">
            <w:pPr>
              <w:spacing w:line="259" w:lineRule="auto"/>
              <w:jc w:val="both"/>
              <w:rPr>
                <w:rFonts w:ascii="Times New Roman" w:hAnsi="Times New Roman" w:cs="Times New Roman"/>
              </w:rPr>
            </w:pPr>
          </w:p>
        </w:tc>
      </w:tr>
    </w:tbl>
    <w:p w:rsidR="009F3CA3" w:rsidRPr="00141197" w:rsidRDefault="009F3CA3" w:rsidP="0003299F">
      <w:pPr>
        <w:numPr>
          <w:ilvl w:val="0"/>
          <w:numId w:val="60"/>
        </w:numPr>
        <w:suppressAutoHyphens w:val="0"/>
        <w:spacing w:after="5" w:line="271" w:lineRule="auto"/>
        <w:ind w:right="149" w:hanging="240"/>
        <w:jc w:val="both"/>
      </w:pPr>
      <w:r w:rsidRPr="00141197">
        <w:rPr>
          <w:b/>
        </w:rPr>
        <w:t xml:space="preserve">PRECHÁDZKY PRÍRODOU </w:t>
      </w:r>
    </w:p>
    <w:p w:rsidR="009F3CA3" w:rsidRPr="00FC248D" w:rsidRDefault="009F3CA3" w:rsidP="00157F4B">
      <w:pPr>
        <w:spacing w:after="133" w:line="259" w:lineRule="auto"/>
        <w:jc w:val="both"/>
        <w:rPr>
          <w:sz w:val="8"/>
          <w:szCs w:val="8"/>
        </w:rPr>
      </w:pPr>
      <w:r w:rsidRPr="00141197">
        <w:rPr>
          <w:sz w:val="16"/>
        </w:rPr>
        <w:t xml:space="preserve"> </w:t>
      </w:r>
    </w:p>
    <w:p w:rsidR="009F3CA3" w:rsidRPr="00141197" w:rsidRDefault="009F3CA3" w:rsidP="00157F4B">
      <w:pPr>
        <w:tabs>
          <w:tab w:val="center" w:pos="2125"/>
          <w:tab w:val="center" w:pos="3668"/>
        </w:tabs>
        <w:spacing w:after="43"/>
        <w:jc w:val="both"/>
      </w:pPr>
      <w:r w:rsidRPr="00141197">
        <w:t xml:space="preserve">Vedúci krúžku:  </w:t>
      </w:r>
      <w:r w:rsidRPr="00141197">
        <w:tab/>
        <w:t xml:space="preserve"> </w:t>
      </w:r>
      <w:r w:rsidRPr="00141197">
        <w:tab/>
        <w:t xml:space="preserve">Mgr. </w:t>
      </w:r>
      <w:proofErr w:type="spellStart"/>
      <w:r w:rsidRPr="00141197">
        <w:t>Szabó</w:t>
      </w:r>
      <w:proofErr w:type="spellEnd"/>
      <w:r w:rsidRPr="00141197">
        <w:t xml:space="preserve"> </w:t>
      </w:r>
      <w:proofErr w:type="spellStart"/>
      <w:r w:rsidRPr="00141197">
        <w:t>Zsolt</w:t>
      </w:r>
      <w:proofErr w:type="spellEnd"/>
      <w:r w:rsidRPr="00141197">
        <w:t xml:space="preserve"> </w:t>
      </w:r>
    </w:p>
    <w:p w:rsidR="009F3CA3" w:rsidRPr="00141197" w:rsidRDefault="009F3CA3" w:rsidP="00157F4B">
      <w:pPr>
        <w:tabs>
          <w:tab w:val="center" w:pos="2125"/>
          <w:tab w:val="center" w:pos="3221"/>
        </w:tabs>
        <w:spacing w:after="32"/>
        <w:jc w:val="both"/>
      </w:pPr>
      <w:r w:rsidRPr="00141197">
        <w:t xml:space="preserve">Trieda / Počet:  </w:t>
      </w:r>
      <w:r w:rsidRPr="00141197">
        <w:tab/>
        <w:t xml:space="preserve"> </w:t>
      </w:r>
      <w:r w:rsidRPr="00141197">
        <w:tab/>
        <w:t>IV.B / 8</w:t>
      </w:r>
      <w:r w:rsidRPr="00141197">
        <w:rPr>
          <w:color w:val="FF0000"/>
        </w:rPr>
        <w:t xml:space="preserve"> </w:t>
      </w:r>
    </w:p>
    <w:p w:rsidR="009F3CA3" w:rsidRPr="00141197" w:rsidRDefault="004F1A5F" w:rsidP="00157F4B">
      <w:pPr>
        <w:tabs>
          <w:tab w:val="center" w:pos="2125"/>
          <w:tab w:val="center" w:pos="3287"/>
        </w:tabs>
        <w:jc w:val="both"/>
      </w:pPr>
      <w:r>
        <w:lastRenderedPageBreak/>
        <w:t xml:space="preserve">Deň krúžku:         </w:t>
      </w:r>
      <w:r>
        <w:tab/>
        <w:t xml:space="preserve">                  Piatok</w:t>
      </w:r>
    </w:p>
    <w:p w:rsidR="009F3CA3" w:rsidRPr="00141197" w:rsidRDefault="009F3CA3" w:rsidP="00157F4B">
      <w:pPr>
        <w:spacing w:after="52" w:line="259" w:lineRule="auto"/>
        <w:jc w:val="both"/>
      </w:pPr>
      <w:r w:rsidRPr="00141197">
        <w:t xml:space="preserve"> </w:t>
      </w:r>
    </w:p>
    <w:p w:rsidR="009F3CA3" w:rsidRPr="00141197" w:rsidRDefault="009F3CA3" w:rsidP="0003299F">
      <w:pPr>
        <w:numPr>
          <w:ilvl w:val="0"/>
          <w:numId w:val="60"/>
        </w:numPr>
        <w:suppressAutoHyphens w:val="0"/>
        <w:spacing w:after="5" w:line="271" w:lineRule="auto"/>
        <w:ind w:right="149" w:hanging="240"/>
        <w:jc w:val="both"/>
      </w:pPr>
      <w:r w:rsidRPr="00141197">
        <w:rPr>
          <w:b/>
        </w:rPr>
        <w:t xml:space="preserve">ROZVOJ OSOBNOSTI POMOCOU MUZIKITERAPEUTICKÝCH NÁSTROJOV </w:t>
      </w:r>
    </w:p>
    <w:p w:rsidR="009F3CA3" w:rsidRPr="00FC248D" w:rsidRDefault="009F3CA3" w:rsidP="00157F4B">
      <w:pPr>
        <w:spacing w:line="259" w:lineRule="auto"/>
        <w:jc w:val="both"/>
        <w:rPr>
          <w:sz w:val="8"/>
          <w:szCs w:val="8"/>
        </w:rPr>
      </w:pPr>
      <w:r w:rsidRPr="00141197">
        <w:rPr>
          <w:b/>
          <w:sz w:val="16"/>
        </w:rPr>
        <w:t xml:space="preserve"> </w:t>
      </w:r>
    </w:p>
    <w:tbl>
      <w:tblPr>
        <w:tblStyle w:val="TableGrid"/>
        <w:tblW w:w="4942" w:type="dxa"/>
        <w:tblInd w:w="0" w:type="dxa"/>
        <w:tblLook w:val="04A0"/>
      </w:tblPr>
      <w:tblGrid>
        <w:gridCol w:w="2125"/>
        <w:gridCol w:w="644"/>
        <w:gridCol w:w="2173"/>
      </w:tblGrid>
      <w:tr w:rsidR="009F3CA3" w:rsidRPr="00141197" w:rsidTr="009F3CA3">
        <w:trPr>
          <w:trHeight w:val="291"/>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Vedúca krúžku:</w:t>
            </w:r>
            <w:r w:rsidRPr="00141197">
              <w:rPr>
                <w:rFonts w:ascii="Times New Roman" w:hAnsi="Times New Roman" w:cs="Times New Roman"/>
                <w:b/>
              </w:rPr>
              <w:t xml:space="preserve">  </w:t>
            </w:r>
          </w:p>
        </w:tc>
        <w:tc>
          <w:tcPr>
            <w:tcW w:w="644"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b/>
              </w:rPr>
              <w:t xml:space="preserve"> </w:t>
            </w:r>
          </w:p>
        </w:tc>
        <w:tc>
          <w:tcPr>
            <w:tcW w:w="2173" w:type="dxa"/>
            <w:tcBorders>
              <w:top w:val="nil"/>
              <w:left w:val="nil"/>
              <w:bottom w:val="nil"/>
              <w:right w:val="nil"/>
            </w:tcBorders>
          </w:tcPr>
          <w:p w:rsidR="009F3CA3" w:rsidRPr="00141197" w:rsidRDefault="009F3CA3" w:rsidP="00157F4B">
            <w:pPr>
              <w:spacing w:line="259" w:lineRule="auto"/>
              <w:ind w:left="64"/>
              <w:jc w:val="both"/>
              <w:rPr>
                <w:rFonts w:ascii="Times New Roman" w:hAnsi="Times New Roman" w:cs="Times New Roman"/>
              </w:rPr>
            </w:pPr>
            <w:r w:rsidRPr="00141197">
              <w:rPr>
                <w:rFonts w:ascii="Times New Roman" w:hAnsi="Times New Roman" w:cs="Times New Roman"/>
              </w:rPr>
              <w:t xml:space="preserve">Mgr. </w:t>
            </w:r>
            <w:proofErr w:type="spellStart"/>
            <w:r w:rsidRPr="00141197">
              <w:rPr>
                <w:rFonts w:ascii="Times New Roman" w:hAnsi="Times New Roman" w:cs="Times New Roman"/>
              </w:rPr>
              <w:t>Zsuzsanna</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Sütő</w:t>
            </w:r>
            <w:proofErr w:type="spellEnd"/>
            <w:r w:rsidRPr="00141197">
              <w:rPr>
                <w:rFonts w:ascii="Times New Roman" w:hAnsi="Times New Roman" w:cs="Times New Roman"/>
              </w:rPr>
              <w:t xml:space="preserve"> </w:t>
            </w:r>
          </w:p>
        </w:tc>
      </w:tr>
      <w:tr w:rsidR="009F3CA3" w:rsidRPr="00141197" w:rsidTr="009F3CA3">
        <w:trPr>
          <w:trHeight w:val="318"/>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Trieda / Počet:  </w:t>
            </w:r>
          </w:p>
        </w:tc>
        <w:tc>
          <w:tcPr>
            <w:tcW w:w="644"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color w:val="FF0000"/>
              </w:rPr>
              <w:t xml:space="preserve"> </w:t>
            </w:r>
          </w:p>
        </w:tc>
        <w:tc>
          <w:tcPr>
            <w:tcW w:w="2173" w:type="dxa"/>
            <w:tcBorders>
              <w:top w:val="nil"/>
              <w:left w:val="nil"/>
              <w:bottom w:val="nil"/>
              <w:right w:val="nil"/>
            </w:tcBorders>
          </w:tcPr>
          <w:p w:rsidR="009F3CA3" w:rsidRPr="00141197" w:rsidRDefault="009F3CA3" w:rsidP="00157F4B">
            <w:pPr>
              <w:spacing w:line="259" w:lineRule="auto"/>
              <w:ind w:left="64"/>
              <w:jc w:val="both"/>
              <w:rPr>
                <w:rFonts w:ascii="Times New Roman" w:hAnsi="Times New Roman" w:cs="Times New Roman"/>
              </w:rPr>
            </w:pPr>
            <w:r w:rsidRPr="00141197">
              <w:rPr>
                <w:rFonts w:ascii="Times New Roman" w:hAnsi="Times New Roman" w:cs="Times New Roman"/>
              </w:rPr>
              <w:t>II.C, III.C., IV.C / 10</w:t>
            </w:r>
            <w:r w:rsidRPr="00141197">
              <w:rPr>
                <w:rFonts w:ascii="Times New Roman" w:hAnsi="Times New Roman" w:cs="Times New Roman"/>
                <w:color w:val="FF0000"/>
              </w:rPr>
              <w:t xml:space="preserve"> </w:t>
            </w:r>
          </w:p>
        </w:tc>
      </w:tr>
      <w:tr w:rsidR="009F3CA3" w:rsidRPr="00141197" w:rsidTr="009F3CA3">
        <w:trPr>
          <w:trHeight w:val="885"/>
        </w:trPr>
        <w:tc>
          <w:tcPr>
            <w:tcW w:w="2125" w:type="dxa"/>
            <w:tcBorders>
              <w:top w:val="nil"/>
              <w:left w:val="nil"/>
              <w:bottom w:val="nil"/>
              <w:right w:val="nil"/>
            </w:tcBorders>
          </w:tcPr>
          <w:p w:rsidR="009F3CA3" w:rsidRPr="00141197" w:rsidRDefault="009F3CA3" w:rsidP="00157F4B">
            <w:pPr>
              <w:spacing w:after="12" w:line="259" w:lineRule="auto"/>
              <w:jc w:val="both"/>
              <w:rPr>
                <w:rFonts w:ascii="Times New Roman" w:hAnsi="Times New Roman" w:cs="Times New Roman"/>
              </w:rPr>
            </w:pPr>
            <w:r w:rsidRPr="00141197">
              <w:rPr>
                <w:rFonts w:ascii="Times New Roman" w:hAnsi="Times New Roman" w:cs="Times New Roman"/>
              </w:rPr>
              <w:t xml:space="preserve">Deň krúžku: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p w:rsidR="00A944F7" w:rsidRPr="00E0290F" w:rsidRDefault="009F3CA3" w:rsidP="00157F4B">
            <w:pPr>
              <w:spacing w:line="259" w:lineRule="auto"/>
              <w:jc w:val="both"/>
              <w:rPr>
                <w:rFonts w:ascii="Times New Roman" w:hAnsi="Times New Roman" w:cs="Times New Roman"/>
                <w:b/>
              </w:rPr>
            </w:pPr>
            <w:r w:rsidRPr="00141197">
              <w:rPr>
                <w:rFonts w:ascii="Times New Roman" w:hAnsi="Times New Roman" w:cs="Times New Roman"/>
                <w:b/>
              </w:rPr>
              <w:t xml:space="preserve"> </w:t>
            </w:r>
          </w:p>
        </w:tc>
        <w:tc>
          <w:tcPr>
            <w:tcW w:w="644"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2173" w:type="dxa"/>
            <w:tcBorders>
              <w:top w:val="nil"/>
              <w:left w:val="nil"/>
              <w:bottom w:val="nil"/>
              <w:right w:val="nil"/>
            </w:tcBorders>
          </w:tcPr>
          <w:p w:rsidR="009F3CA3" w:rsidRPr="00141197" w:rsidRDefault="004F1A5F" w:rsidP="00157F4B">
            <w:pPr>
              <w:spacing w:line="259" w:lineRule="auto"/>
              <w:ind w:left="64"/>
              <w:jc w:val="both"/>
              <w:rPr>
                <w:rFonts w:ascii="Times New Roman" w:hAnsi="Times New Roman" w:cs="Times New Roman"/>
              </w:rPr>
            </w:pPr>
            <w:r>
              <w:rPr>
                <w:rFonts w:ascii="Times New Roman" w:hAnsi="Times New Roman" w:cs="Times New Roman"/>
              </w:rPr>
              <w:t>Piatok</w:t>
            </w:r>
          </w:p>
        </w:tc>
      </w:tr>
    </w:tbl>
    <w:p w:rsidR="009F3CA3" w:rsidRPr="00141197" w:rsidRDefault="009F3CA3" w:rsidP="00157F4B">
      <w:pPr>
        <w:pStyle w:val="Nadpis1"/>
        <w:ind w:left="10" w:right="149"/>
      </w:pPr>
      <w:bookmarkStart w:id="69" w:name="_Toc210386015"/>
      <w:r w:rsidRPr="00141197">
        <w:t>Plán práce v jednotlivých krúžkoch</w:t>
      </w:r>
      <w:bookmarkEnd w:id="69"/>
      <w:r w:rsidRPr="00141197">
        <w:t xml:space="preserve"> </w:t>
      </w:r>
    </w:p>
    <w:p w:rsidR="009F3CA3" w:rsidRPr="00141197" w:rsidRDefault="009F3CA3" w:rsidP="00157F4B">
      <w:pPr>
        <w:spacing w:after="66" w:line="259" w:lineRule="auto"/>
        <w:jc w:val="both"/>
      </w:pPr>
      <w:r w:rsidRPr="00141197">
        <w:t xml:space="preserve"> </w:t>
      </w:r>
    </w:p>
    <w:p w:rsidR="009F3CA3" w:rsidRPr="00141197" w:rsidRDefault="009F3CA3" w:rsidP="00157F4B">
      <w:pPr>
        <w:pStyle w:val="Nadpis1"/>
        <w:ind w:left="10" w:right="149"/>
      </w:pPr>
      <w:bookmarkStart w:id="70" w:name="_Toc210386016"/>
      <w:r w:rsidRPr="00141197">
        <w:t>11. 1 ŠIKOVNÉ RUKY</w:t>
      </w:r>
      <w:bookmarkEnd w:id="70"/>
      <w:r w:rsidRPr="00141197">
        <w:t xml:space="preserve"> </w:t>
      </w:r>
    </w:p>
    <w:p w:rsidR="009F3CA3" w:rsidRPr="00141197" w:rsidRDefault="009F3CA3" w:rsidP="00157F4B">
      <w:pPr>
        <w:spacing w:after="33" w:line="259" w:lineRule="auto"/>
        <w:ind w:left="708"/>
        <w:jc w:val="both"/>
      </w:pPr>
      <w:r w:rsidRPr="00141197">
        <w:t xml:space="preserve"> </w:t>
      </w:r>
    </w:p>
    <w:p w:rsidR="009F3CA3" w:rsidRPr="00141197" w:rsidRDefault="009F3CA3" w:rsidP="003C51F4">
      <w:pPr>
        <w:spacing w:after="148"/>
        <w:ind w:left="10" w:right="149"/>
        <w:jc w:val="both"/>
      </w:pPr>
      <w:r w:rsidRPr="00141197">
        <w:rPr>
          <w:b/>
        </w:rPr>
        <w:t>Cieľ krúžku:</w:t>
      </w:r>
      <w:r w:rsidRPr="00141197">
        <w:t xml:space="preserve"> </w:t>
      </w:r>
    </w:p>
    <w:p w:rsidR="008D3DB7" w:rsidRPr="00791E7F" w:rsidRDefault="008D3DB7" w:rsidP="003C51F4">
      <w:pPr>
        <w:jc w:val="both"/>
      </w:pPr>
      <w:r w:rsidRPr="00791E7F">
        <w:t>Hlavným cieľom krúžku je rozvinúť  u deti ktoré n</w:t>
      </w:r>
      <w:r>
        <w:t xml:space="preserve">enavštevovali MŠ </w:t>
      </w:r>
      <w:proofErr w:type="spellStart"/>
      <w:r>
        <w:t>grafomotorickú</w:t>
      </w:r>
      <w:proofErr w:type="spellEnd"/>
      <w:r>
        <w:t xml:space="preserve"> s</w:t>
      </w:r>
      <w:r w:rsidRPr="00791E7F">
        <w:t xml:space="preserve">chopnosť, rozhýbať ich jemnú motoriku s dorazom na správny úchyt náčinia či náradia. Vzbudiť u žiakov tvorivosť a využiť ich fantáziu a kreatívnosť pri práci. Cieľom krúžku je aj ,že nie je vždy dôležitý výsledný produkt, ale práve proces tvorby diela, jeho obsah, </w:t>
      </w:r>
      <w:r w:rsidR="003C51F4">
        <w:t>v</w:t>
      </w:r>
      <w:r w:rsidRPr="00791E7F">
        <w:t xml:space="preserve">ýpovedná hodnota a spontánnosť pri jeho vytváraní. </w:t>
      </w:r>
    </w:p>
    <w:p w:rsidR="008D3DB7" w:rsidRPr="00791E7F" w:rsidRDefault="008D3DB7" w:rsidP="008D3DB7"/>
    <w:p w:rsidR="009F3CA3" w:rsidRPr="00141197" w:rsidRDefault="009F3CA3" w:rsidP="00157F4B">
      <w:pPr>
        <w:spacing w:after="100"/>
        <w:ind w:left="2331" w:right="161"/>
        <w:jc w:val="both"/>
      </w:pPr>
      <w:r w:rsidRPr="00141197">
        <w:t>Tematický plán stretnutí v školskom roku 202</w:t>
      </w:r>
      <w:r w:rsidR="003C51F4">
        <w:t>5</w:t>
      </w:r>
      <w:r w:rsidRPr="00141197">
        <w:t>/2</w:t>
      </w:r>
      <w:r w:rsidR="003C51F4">
        <w:t>6</w:t>
      </w:r>
      <w:r w:rsidRPr="00141197">
        <w:t xml:space="preserve"> </w:t>
      </w:r>
    </w:p>
    <w:p w:rsidR="003C51F4" w:rsidRPr="00141197" w:rsidRDefault="009F3CA3" w:rsidP="003C51F4">
      <w:pPr>
        <w:spacing w:line="259" w:lineRule="auto"/>
        <w:jc w:val="both"/>
      </w:pPr>
      <w:r w:rsidRPr="00141197">
        <w:t xml:space="preserve"> </w:t>
      </w:r>
    </w:p>
    <w:tbl>
      <w:tblPr>
        <w:tblW w:w="9975" w:type="dxa"/>
        <w:tblInd w:w="60" w:type="dxa"/>
        <w:tblLayout w:type="fixed"/>
        <w:tblCellMar>
          <w:top w:w="55" w:type="dxa"/>
          <w:left w:w="55" w:type="dxa"/>
          <w:bottom w:w="55" w:type="dxa"/>
          <w:right w:w="55" w:type="dxa"/>
        </w:tblCellMar>
        <w:tblLook w:val="04A0"/>
      </w:tblPr>
      <w:tblGrid>
        <w:gridCol w:w="1764"/>
        <w:gridCol w:w="8211"/>
      </w:tblGrid>
      <w:tr w:rsidR="003C51F4" w:rsidRPr="00791E7F" w:rsidTr="00A944F7">
        <w:tc>
          <w:tcPr>
            <w:tcW w:w="1763" w:type="dxa"/>
            <w:tcBorders>
              <w:top w:val="single" w:sz="4" w:space="0" w:color="000000"/>
              <w:left w:val="single" w:sz="4" w:space="0" w:color="000000"/>
              <w:bottom w:val="single" w:sz="4" w:space="0" w:color="000000"/>
              <w:right w:val="nil"/>
            </w:tcBorders>
          </w:tcPr>
          <w:p w:rsidR="003C51F4" w:rsidRPr="00791E7F" w:rsidRDefault="003C51F4" w:rsidP="00A944F7">
            <w:pPr>
              <w:rPr>
                <w:lang w:val="en-US"/>
              </w:rPr>
            </w:pPr>
          </w:p>
          <w:p w:rsidR="003C51F4" w:rsidRPr="00982F03" w:rsidRDefault="003C51F4" w:rsidP="00A944F7">
            <w:pPr>
              <w:rPr>
                <w:b/>
                <w:bCs/>
              </w:rPr>
            </w:pPr>
            <w:r w:rsidRPr="00982F03">
              <w:rPr>
                <w:b/>
                <w:bCs/>
              </w:rPr>
              <w:t>Október</w:t>
            </w:r>
          </w:p>
        </w:tc>
        <w:tc>
          <w:tcPr>
            <w:tcW w:w="8208" w:type="dxa"/>
            <w:tcBorders>
              <w:top w:val="single" w:sz="4" w:space="0" w:color="000000"/>
              <w:left w:val="single" w:sz="4" w:space="0" w:color="000000"/>
              <w:bottom w:val="single" w:sz="4" w:space="0" w:color="000000"/>
              <w:right w:val="single" w:sz="4" w:space="0" w:color="000000"/>
            </w:tcBorders>
            <w:hideMark/>
          </w:tcPr>
          <w:p w:rsidR="003C51F4" w:rsidRPr="00791E7F" w:rsidRDefault="003C51F4" w:rsidP="00A944F7">
            <w:r w:rsidRPr="00791E7F">
              <w:rPr>
                <w:b/>
              </w:rPr>
              <w:t xml:space="preserve"> </w:t>
            </w:r>
            <w:r w:rsidRPr="00791E7F">
              <w:t>1. Oboznámenie žiakov s cieľom a náplňou práce krúžku.</w:t>
            </w:r>
          </w:p>
          <w:p w:rsidR="003C51F4" w:rsidRPr="00791E7F" w:rsidRDefault="003C51F4" w:rsidP="00A944F7">
            <w:r>
              <w:t xml:space="preserve"> 2. </w:t>
            </w:r>
            <w:r w:rsidRPr="00791E7F">
              <w:t>Výroba šarkana</w:t>
            </w:r>
          </w:p>
          <w:p w:rsidR="003C51F4" w:rsidRPr="00791E7F" w:rsidRDefault="003C51F4" w:rsidP="00A944F7">
            <w:r w:rsidRPr="00791E7F">
              <w:t xml:space="preserve"> </w:t>
            </w:r>
            <w:r>
              <w:t>3</w:t>
            </w:r>
            <w:r w:rsidRPr="00791E7F">
              <w:t>. Púšťanie šarkana na školskom dvore</w:t>
            </w:r>
          </w:p>
          <w:p w:rsidR="003C51F4" w:rsidRPr="00982F03" w:rsidRDefault="003C51F4" w:rsidP="00A944F7">
            <w:r w:rsidRPr="00982F03">
              <w:t xml:space="preserve"> </w:t>
            </w:r>
            <w:r>
              <w:t>4</w:t>
            </w:r>
            <w:r w:rsidRPr="00982F03">
              <w:t>. Vystrihovačky z farebného papiera – hríbik, ježko</w:t>
            </w:r>
          </w:p>
        </w:tc>
      </w:tr>
      <w:tr w:rsidR="003C51F4" w:rsidRPr="00791E7F" w:rsidTr="00A944F7">
        <w:tc>
          <w:tcPr>
            <w:tcW w:w="1763" w:type="dxa"/>
            <w:tcBorders>
              <w:top w:val="nil"/>
              <w:left w:val="single" w:sz="4" w:space="0" w:color="000000"/>
              <w:bottom w:val="single" w:sz="4" w:space="0" w:color="000000"/>
              <w:right w:val="nil"/>
            </w:tcBorders>
          </w:tcPr>
          <w:p w:rsidR="003C51F4" w:rsidRPr="00791E7F" w:rsidRDefault="003C51F4" w:rsidP="00A944F7"/>
          <w:p w:rsidR="003C51F4" w:rsidRPr="00982F03" w:rsidRDefault="003C51F4" w:rsidP="00A944F7">
            <w:pPr>
              <w:rPr>
                <w:b/>
                <w:bCs/>
              </w:rPr>
            </w:pPr>
            <w:r w:rsidRPr="00982F03">
              <w:rPr>
                <w:b/>
                <w:bCs/>
              </w:rPr>
              <w:t>November</w:t>
            </w:r>
          </w:p>
        </w:tc>
        <w:tc>
          <w:tcPr>
            <w:tcW w:w="8208" w:type="dxa"/>
            <w:tcBorders>
              <w:top w:val="nil"/>
              <w:left w:val="single" w:sz="4" w:space="0" w:color="000000"/>
              <w:bottom w:val="single" w:sz="4" w:space="0" w:color="000000"/>
              <w:right w:val="single" w:sz="4" w:space="0" w:color="000000"/>
            </w:tcBorders>
            <w:hideMark/>
          </w:tcPr>
          <w:p w:rsidR="003C51F4" w:rsidRPr="00982F03" w:rsidRDefault="003C51F4" w:rsidP="00A944F7">
            <w:r w:rsidRPr="00982F03">
              <w:t xml:space="preserve"> 1. Vyrezávanie, dlabanie ,ozdobovanie tekvice.</w:t>
            </w:r>
          </w:p>
          <w:p w:rsidR="003C51F4" w:rsidRPr="00982F03" w:rsidRDefault="003C51F4" w:rsidP="00A944F7">
            <w:r w:rsidRPr="00982F03">
              <w:t xml:space="preserve"> 2. Miešaný ovocný šalát.</w:t>
            </w:r>
          </w:p>
          <w:p w:rsidR="003C51F4" w:rsidRPr="00791E7F" w:rsidRDefault="003C51F4" w:rsidP="00A944F7">
            <w:pPr>
              <w:rPr>
                <w:lang w:val="en-US"/>
              </w:rPr>
            </w:pPr>
            <w:r w:rsidRPr="00982F03">
              <w:t xml:space="preserve"> </w:t>
            </w:r>
            <w:r w:rsidRPr="00791E7F">
              <w:rPr>
                <w:lang w:val="en-US"/>
              </w:rPr>
              <w:t xml:space="preserve">3. </w:t>
            </w:r>
            <w:proofErr w:type="spellStart"/>
            <w:r w:rsidRPr="00791E7F">
              <w:rPr>
                <w:lang w:val="en-US"/>
              </w:rPr>
              <w:t>Skladanie</w:t>
            </w:r>
            <w:proofErr w:type="spellEnd"/>
            <w:r w:rsidRPr="00791E7F">
              <w:rPr>
                <w:lang w:val="en-US"/>
              </w:rPr>
              <w:t xml:space="preserve"> </w:t>
            </w:r>
            <w:proofErr w:type="spellStart"/>
            <w:r w:rsidRPr="00791E7F">
              <w:rPr>
                <w:lang w:val="en-US"/>
              </w:rPr>
              <w:t>papiera</w:t>
            </w:r>
            <w:proofErr w:type="spellEnd"/>
            <w:r>
              <w:rPr>
                <w:lang w:val="en-US"/>
              </w:rPr>
              <w:t xml:space="preserve">: </w:t>
            </w:r>
            <w:proofErr w:type="spellStart"/>
            <w:r>
              <w:rPr>
                <w:lang w:val="en-US"/>
              </w:rPr>
              <w:t>netopier</w:t>
            </w:r>
            <w:proofErr w:type="spellEnd"/>
            <w:r>
              <w:rPr>
                <w:lang w:val="en-US"/>
              </w:rPr>
              <w:t xml:space="preserve">, </w:t>
            </w:r>
            <w:proofErr w:type="spellStart"/>
            <w:r>
              <w:rPr>
                <w:lang w:val="en-US"/>
              </w:rPr>
              <w:t>pavúk</w:t>
            </w:r>
            <w:proofErr w:type="spellEnd"/>
          </w:p>
          <w:p w:rsidR="003C51F4" w:rsidRPr="00791E7F" w:rsidRDefault="003C51F4" w:rsidP="00A944F7">
            <w:pPr>
              <w:rPr>
                <w:lang w:val="en-US"/>
              </w:rPr>
            </w:pPr>
            <w:r w:rsidRPr="00791E7F">
              <w:rPr>
                <w:lang w:val="en-US"/>
              </w:rPr>
              <w:t xml:space="preserve"> 4. </w:t>
            </w:r>
            <w:proofErr w:type="spellStart"/>
            <w:r>
              <w:rPr>
                <w:lang w:val="en-US"/>
              </w:rPr>
              <w:t>Spoločná</w:t>
            </w:r>
            <w:proofErr w:type="spellEnd"/>
            <w:r>
              <w:rPr>
                <w:lang w:val="en-US"/>
              </w:rPr>
              <w:t xml:space="preserve"> </w:t>
            </w:r>
            <w:proofErr w:type="spellStart"/>
            <w:r>
              <w:rPr>
                <w:lang w:val="en-US"/>
              </w:rPr>
              <w:t>kolážová</w:t>
            </w:r>
            <w:proofErr w:type="spellEnd"/>
            <w:r>
              <w:rPr>
                <w:lang w:val="en-US"/>
              </w:rPr>
              <w:t xml:space="preserve">  </w:t>
            </w:r>
            <w:proofErr w:type="spellStart"/>
            <w:r>
              <w:rPr>
                <w:lang w:val="en-US"/>
              </w:rPr>
              <w:t>kresba</w:t>
            </w:r>
            <w:proofErr w:type="spellEnd"/>
            <w:r>
              <w:rPr>
                <w:lang w:val="en-US"/>
              </w:rPr>
              <w:t xml:space="preserve">: </w:t>
            </w:r>
            <w:proofErr w:type="spellStart"/>
            <w:r>
              <w:rPr>
                <w:lang w:val="en-US"/>
              </w:rPr>
              <w:t>hus</w:t>
            </w:r>
            <w:proofErr w:type="spellEnd"/>
          </w:p>
        </w:tc>
      </w:tr>
      <w:tr w:rsidR="003C51F4" w:rsidRPr="00791E7F" w:rsidTr="00A944F7">
        <w:tc>
          <w:tcPr>
            <w:tcW w:w="1763" w:type="dxa"/>
            <w:tcBorders>
              <w:top w:val="nil"/>
              <w:left w:val="single" w:sz="4" w:space="0" w:color="000000"/>
              <w:bottom w:val="single" w:sz="4" w:space="0" w:color="000000"/>
              <w:right w:val="nil"/>
            </w:tcBorders>
          </w:tcPr>
          <w:p w:rsidR="003C51F4" w:rsidRPr="00791E7F" w:rsidRDefault="003C51F4" w:rsidP="00A944F7"/>
          <w:p w:rsidR="003C51F4" w:rsidRPr="00982F03" w:rsidRDefault="003C51F4" w:rsidP="00A944F7">
            <w:pPr>
              <w:rPr>
                <w:b/>
                <w:bCs/>
              </w:rPr>
            </w:pPr>
            <w:r w:rsidRPr="00982F03">
              <w:rPr>
                <w:b/>
                <w:bCs/>
              </w:rPr>
              <w:t>December</w:t>
            </w:r>
          </w:p>
        </w:tc>
        <w:tc>
          <w:tcPr>
            <w:tcW w:w="8208" w:type="dxa"/>
            <w:tcBorders>
              <w:top w:val="nil"/>
              <w:left w:val="single" w:sz="4" w:space="0" w:color="000000"/>
              <w:bottom w:val="single" w:sz="4" w:space="0" w:color="000000"/>
              <w:right w:val="single" w:sz="4" w:space="0" w:color="000000"/>
            </w:tcBorders>
            <w:hideMark/>
          </w:tcPr>
          <w:p w:rsidR="003C51F4" w:rsidRPr="00791E7F" w:rsidRDefault="003C51F4" w:rsidP="00A944F7">
            <w:r w:rsidRPr="00791E7F">
              <w:t xml:space="preserve"> 1. </w:t>
            </w:r>
            <w:r>
              <w:t>Skladanie papiera: loďka</w:t>
            </w:r>
          </w:p>
          <w:p w:rsidR="003C51F4" w:rsidRPr="00982F03" w:rsidRDefault="003C51F4" w:rsidP="00A944F7">
            <w:pPr>
              <w:rPr>
                <w:lang w:val="fr-FR"/>
              </w:rPr>
            </w:pPr>
            <w:r w:rsidRPr="00982F03">
              <w:rPr>
                <w:lang w:val="fr-FR"/>
              </w:rPr>
              <w:t xml:space="preserve"> 2. Vianočné tradície, pečenie medovníkov.</w:t>
            </w:r>
          </w:p>
          <w:p w:rsidR="003C51F4" w:rsidRPr="00982F03" w:rsidRDefault="003C51F4" w:rsidP="00A944F7">
            <w:pPr>
              <w:rPr>
                <w:lang w:val="fr-FR"/>
              </w:rPr>
            </w:pPr>
            <w:r w:rsidRPr="00982F03">
              <w:rPr>
                <w:lang w:val="fr-FR"/>
              </w:rPr>
              <w:t xml:space="preserve"> 3. Ozdobovanie vianočného stromčeka, výroba ozdôb.</w:t>
            </w:r>
          </w:p>
        </w:tc>
      </w:tr>
      <w:tr w:rsidR="003C51F4" w:rsidRPr="00791E7F" w:rsidTr="00A944F7">
        <w:tc>
          <w:tcPr>
            <w:tcW w:w="1763" w:type="dxa"/>
            <w:tcBorders>
              <w:top w:val="nil"/>
              <w:left w:val="single" w:sz="4" w:space="0" w:color="000000"/>
              <w:bottom w:val="single" w:sz="4" w:space="0" w:color="000000"/>
              <w:right w:val="nil"/>
            </w:tcBorders>
          </w:tcPr>
          <w:p w:rsidR="003C51F4" w:rsidRPr="00791E7F" w:rsidRDefault="003C51F4" w:rsidP="00A944F7"/>
          <w:p w:rsidR="003C51F4" w:rsidRPr="00982F03" w:rsidRDefault="003C51F4" w:rsidP="00A944F7">
            <w:pPr>
              <w:rPr>
                <w:b/>
                <w:bCs/>
              </w:rPr>
            </w:pPr>
            <w:r w:rsidRPr="00982F03">
              <w:rPr>
                <w:b/>
                <w:bCs/>
              </w:rPr>
              <w:t>Január</w:t>
            </w:r>
          </w:p>
        </w:tc>
        <w:tc>
          <w:tcPr>
            <w:tcW w:w="8208" w:type="dxa"/>
            <w:tcBorders>
              <w:top w:val="nil"/>
              <w:left w:val="single" w:sz="4" w:space="0" w:color="000000"/>
              <w:bottom w:val="single" w:sz="4" w:space="0" w:color="000000"/>
              <w:right w:val="single" w:sz="4" w:space="0" w:color="000000"/>
            </w:tcBorders>
            <w:hideMark/>
          </w:tcPr>
          <w:p w:rsidR="003C51F4" w:rsidRPr="00791E7F" w:rsidRDefault="003C51F4" w:rsidP="00A944F7">
            <w:r w:rsidRPr="00791E7F">
              <w:t xml:space="preserve"> 1. Stavanie si snehuliaka.</w:t>
            </w:r>
          </w:p>
          <w:p w:rsidR="003C51F4" w:rsidRPr="00982F03" w:rsidRDefault="003C51F4" w:rsidP="00A944F7">
            <w:pPr>
              <w:rPr>
                <w:lang w:val="fr-FR"/>
              </w:rPr>
            </w:pPr>
            <w:r w:rsidRPr="00982F03">
              <w:rPr>
                <w:lang w:val="fr-FR"/>
              </w:rPr>
              <w:t xml:space="preserve"> 2. Drôtený náramok.</w:t>
            </w:r>
          </w:p>
          <w:p w:rsidR="003C51F4" w:rsidRPr="00982F03" w:rsidRDefault="003C51F4" w:rsidP="00A944F7">
            <w:pPr>
              <w:rPr>
                <w:lang w:val="fr-FR"/>
              </w:rPr>
            </w:pPr>
            <w:r w:rsidRPr="00982F03">
              <w:rPr>
                <w:lang w:val="fr-FR"/>
              </w:rPr>
              <w:t xml:space="preserve"> 3. </w:t>
            </w:r>
            <w:r>
              <w:rPr>
                <w:lang w:val="fr-FR"/>
              </w:rPr>
              <w:t>L</w:t>
            </w:r>
            <w:r w:rsidRPr="00982F03">
              <w:rPr>
                <w:lang w:val="fr-FR"/>
              </w:rPr>
              <w:t>eporelo: tvorba: Medovníkový domček.</w:t>
            </w:r>
          </w:p>
          <w:p w:rsidR="003C51F4" w:rsidRPr="00982F03" w:rsidRDefault="003C51F4" w:rsidP="00A944F7">
            <w:pPr>
              <w:rPr>
                <w:lang w:val="fr-FR"/>
              </w:rPr>
            </w:pPr>
            <w:r w:rsidRPr="00982F03">
              <w:rPr>
                <w:lang w:val="fr-FR"/>
              </w:rPr>
              <w:t xml:space="preserve">     Pokračovanie výroby leporela, čítanie s knižky.</w:t>
            </w:r>
          </w:p>
        </w:tc>
      </w:tr>
      <w:tr w:rsidR="003C51F4" w:rsidRPr="00791E7F" w:rsidTr="00A944F7">
        <w:tc>
          <w:tcPr>
            <w:tcW w:w="1763" w:type="dxa"/>
            <w:tcBorders>
              <w:top w:val="nil"/>
              <w:left w:val="single" w:sz="4" w:space="0" w:color="000000"/>
              <w:bottom w:val="single" w:sz="4" w:space="0" w:color="000000"/>
              <w:right w:val="nil"/>
            </w:tcBorders>
          </w:tcPr>
          <w:p w:rsidR="003C51F4" w:rsidRPr="00791E7F" w:rsidRDefault="003C51F4" w:rsidP="00A944F7"/>
          <w:p w:rsidR="003C51F4" w:rsidRPr="00982F03" w:rsidRDefault="003C51F4" w:rsidP="00A944F7">
            <w:pPr>
              <w:rPr>
                <w:b/>
                <w:bCs/>
              </w:rPr>
            </w:pPr>
            <w:r w:rsidRPr="00982F03">
              <w:rPr>
                <w:b/>
                <w:bCs/>
              </w:rPr>
              <w:t>Február</w:t>
            </w:r>
          </w:p>
        </w:tc>
        <w:tc>
          <w:tcPr>
            <w:tcW w:w="8208" w:type="dxa"/>
            <w:tcBorders>
              <w:top w:val="nil"/>
              <w:left w:val="single" w:sz="4" w:space="0" w:color="000000"/>
              <w:bottom w:val="single" w:sz="4" w:space="0" w:color="000000"/>
              <w:right w:val="single" w:sz="4" w:space="0" w:color="000000"/>
            </w:tcBorders>
            <w:hideMark/>
          </w:tcPr>
          <w:p w:rsidR="003C51F4" w:rsidRPr="00791E7F" w:rsidRDefault="003C51F4" w:rsidP="00A944F7">
            <w:r w:rsidRPr="00791E7F">
              <w:t xml:space="preserve"> 1. Figúrky z plastelíny a plastu</w:t>
            </w:r>
          </w:p>
          <w:p w:rsidR="003C51F4" w:rsidRPr="00982F03" w:rsidRDefault="003C51F4" w:rsidP="00A944F7">
            <w:r w:rsidRPr="00982F03">
              <w:t xml:space="preserve"> 2. Valentínka – srdiečko ,pozdrav.</w:t>
            </w:r>
          </w:p>
          <w:p w:rsidR="003C51F4" w:rsidRPr="00982F03" w:rsidRDefault="003C51F4" w:rsidP="00A944F7">
            <w:r w:rsidRPr="00982F03">
              <w:t xml:space="preserve"> 3. Tvorba masky na fašiangový ples.</w:t>
            </w:r>
          </w:p>
        </w:tc>
      </w:tr>
      <w:tr w:rsidR="003C51F4" w:rsidRPr="00791E7F" w:rsidTr="00A944F7">
        <w:tc>
          <w:tcPr>
            <w:tcW w:w="1763" w:type="dxa"/>
            <w:tcBorders>
              <w:top w:val="nil"/>
              <w:left w:val="single" w:sz="4" w:space="0" w:color="000000"/>
              <w:bottom w:val="single" w:sz="4" w:space="0" w:color="000000"/>
              <w:right w:val="nil"/>
            </w:tcBorders>
          </w:tcPr>
          <w:p w:rsidR="003C51F4" w:rsidRPr="00791E7F" w:rsidRDefault="003C51F4" w:rsidP="00A944F7"/>
          <w:p w:rsidR="003C51F4" w:rsidRPr="00982F03" w:rsidRDefault="003C51F4" w:rsidP="00A944F7">
            <w:pPr>
              <w:rPr>
                <w:b/>
                <w:bCs/>
              </w:rPr>
            </w:pPr>
            <w:r w:rsidRPr="00982F03">
              <w:rPr>
                <w:b/>
                <w:bCs/>
              </w:rPr>
              <w:t>Marec</w:t>
            </w:r>
          </w:p>
          <w:p w:rsidR="003C51F4" w:rsidRPr="00791E7F" w:rsidRDefault="003C51F4" w:rsidP="00A944F7"/>
        </w:tc>
        <w:tc>
          <w:tcPr>
            <w:tcW w:w="8208" w:type="dxa"/>
            <w:tcBorders>
              <w:top w:val="nil"/>
              <w:left w:val="single" w:sz="4" w:space="0" w:color="000000"/>
              <w:bottom w:val="single" w:sz="4" w:space="0" w:color="000000"/>
              <w:right w:val="single" w:sz="4" w:space="0" w:color="000000"/>
            </w:tcBorders>
            <w:hideMark/>
          </w:tcPr>
          <w:p w:rsidR="003C51F4" w:rsidRPr="00791E7F" w:rsidRDefault="003C51F4" w:rsidP="00A944F7">
            <w:r w:rsidRPr="00791E7F">
              <w:rPr>
                <w:b/>
                <w:bCs/>
              </w:rPr>
              <w:t xml:space="preserve"> </w:t>
            </w:r>
            <w:r w:rsidRPr="00791E7F">
              <w:t>1. Veselé maňušky zo zvyškov látky - vystrihovanie, šitie</w:t>
            </w:r>
          </w:p>
          <w:p w:rsidR="003C51F4" w:rsidRPr="00982F03" w:rsidRDefault="003C51F4" w:rsidP="00A944F7">
            <w:pPr>
              <w:rPr>
                <w:lang w:val="fr-FR"/>
              </w:rPr>
            </w:pPr>
            <w:r w:rsidRPr="00982F03">
              <w:t xml:space="preserve"> </w:t>
            </w:r>
            <w:r w:rsidRPr="00982F03">
              <w:rPr>
                <w:lang w:val="fr-FR"/>
              </w:rPr>
              <w:t>2. Maľovanie na sklo</w:t>
            </w:r>
          </w:p>
          <w:p w:rsidR="003C51F4" w:rsidRPr="00982F03" w:rsidRDefault="003C51F4" w:rsidP="00A944F7">
            <w:pPr>
              <w:rPr>
                <w:lang w:val="fr-FR"/>
              </w:rPr>
            </w:pPr>
            <w:r w:rsidRPr="00982F03">
              <w:rPr>
                <w:lang w:val="fr-FR"/>
              </w:rPr>
              <w:t xml:space="preserve"> 3. Maňušky z papiera.</w:t>
            </w:r>
          </w:p>
          <w:p w:rsidR="003C51F4" w:rsidRPr="00791E7F" w:rsidRDefault="003C51F4" w:rsidP="00A944F7">
            <w:pPr>
              <w:rPr>
                <w:lang w:val="en-US"/>
              </w:rPr>
            </w:pPr>
            <w:r w:rsidRPr="00982F03">
              <w:rPr>
                <w:lang w:val="fr-FR"/>
              </w:rPr>
              <w:t xml:space="preserve"> </w:t>
            </w:r>
            <w:r w:rsidRPr="00791E7F">
              <w:rPr>
                <w:lang w:val="en-US"/>
              </w:rPr>
              <w:t xml:space="preserve">4. </w:t>
            </w:r>
            <w:proofErr w:type="spellStart"/>
            <w:r>
              <w:rPr>
                <w:lang w:val="en-US"/>
              </w:rPr>
              <w:t>Jarné</w:t>
            </w:r>
            <w:proofErr w:type="spellEnd"/>
            <w:r>
              <w:rPr>
                <w:lang w:val="en-US"/>
              </w:rPr>
              <w:t xml:space="preserve"> </w:t>
            </w:r>
            <w:proofErr w:type="spellStart"/>
            <w:r>
              <w:rPr>
                <w:lang w:val="en-US"/>
              </w:rPr>
              <w:t>kvety</w:t>
            </w:r>
            <w:proofErr w:type="spellEnd"/>
            <w:r>
              <w:rPr>
                <w:lang w:val="en-US"/>
              </w:rPr>
              <w:t>.</w:t>
            </w:r>
          </w:p>
        </w:tc>
      </w:tr>
      <w:tr w:rsidR="003C51F4" w:rsidRPr="00791E7F" w:rsidTr="00A944F7">
        <w:tc>
          <w:tcPr>
            <w:tcW w:w="1763" w:type="dxa"/>
            <w:tcBorders>
              <w:top w:val="nil"/>
              <w:left w:val="single" w:sz="4" w:space="0" w:color="000000"/>
              <w:bottom w:val="single" w:sz="4" w:space="0" w:color="000000"/>
              <w:right w:val="nil"/>
            </w:tcBorders>
            <w:hideMark/>
          </w:tcPr>
          <w:p w:rsidR="003C51F4" w:rsidRPr="00982F03" w:rsidRDefault="003C51F4" w:rsidP="00A944F7">
            <w:pPr>
              <w:rPr>
                <w:b/>
                <w:bCs/>
              </w:rPr>
            </w:pPr>
            <w:r w:rsidRPr="00982F03">
              <w:rPr>
                <w:b/>
                <w:bCs/>
              </w:rPr>
              <w:t>Apríl</w:t>
            </w:r>
          </w:p>
        </w:tc>
        <w:tc>
          <w:tcPr>
            <w:tcW w:w="8208" w:type="dxa"/>
            <w:tcBorders>
              <w:top w:val="nil"/>
              <w:left w:val="single" w:sz="4" w:space="0" w:color="000000"/>
              <w:bottom w:val="single" w:sz="4" w:space="0" w:color="000000"/>
              <w:right w:val="single" w:sz="4" w:space="0" w:color="000000"/>
            </w:tcBorders>
            <w:hideMark/>
          </w:tcPr>
          <w:p w:rsidR="003C51F4" w:rsidRPr="00791E7F" w:rsidRDefault="003C51F4" w:rsidP="00A944F7">
            <w:r w:rsidRPr="00791E7F">
              <w:t xml:space="preserve"> 1. Maľovanie :</w:t>
            </w:r>
            <w:r>
              <w:t>kraslice.</w:t>
            </w:r>
          </w:p>
          <w:p w:rsidR="003C51F4" w:rsidRPr="00982F03" w:rsidRDefault="003C51F4" w:rsidP="00A944F7">
            <w:r w:rsidRPr="00982F03">
              <w:lastRenderedPageBreak/>
              <w:t xml:space="preserve"> 2. Vystrihovanie tulipánu, narcisu, výzdoba na okná v triede.</w:t>
            </w:r>
          </w:p>
          <w:p w:rsidR="003C51F4" w:rsidRPr="00982F03" w:rsidRDefault="003C51F4" w:rsidP="00A944F7">
            <w:r w:rsidRPr="00982F03">
              <w:t xml:space="preserve"> 3. Sadenie do vnútorných črepníkov: bylinky.</w:t>
            </w:r>
          </w:p>
        </w:tc>
      </w:tr>
      <w:tr w:rsidR="003C51F4" w:rsidRPr="00791E7F" w:rsidTr="00A944F7">
        <w:tc>
          <w:tcPr>
            <w:tcW w:w="1763" w:type="dxa"/>
            <w:tcBorders>
              <w:top w:val="nil"/>
              <w:left w:val="single" w:sz="4" w:space="0" w:color="000000"/>
              <w:bottom w:val="single" w:sz="4" w:space="0" w:color="000000"/>
              <w:right w:val="nil"/>
            </w:tcBorders>
          </w:tcPr>
          <w:p w:rsidR="003C51F4" w:rsidRPr="00791E7F" w:rsidRDefault="003C51F4" w:rsidP="00A944F7"/>
          <w:p w:rsidR="003C51F4" w:rsidRPr="00982F03" w:rsidRDefault="003C51F4" w:rsidP="00A944F7">
            <w:pPr>
              <w:rPr>
                <w:b/>
                <w:bCs/>
              </w:rPr>
            </w:pPr>
            <w:r w:rsidRPr="00982F03">
              <w:rPr>
                <w:b/>
                <w:bCs/>
              </w:rPr>
              <w:t>Máj</w:t>
            </w:r>
          </w:p>
        </w:tc>
        <w:tc>
          <w:tcPr>
            <w:tcW w:w="8208" w:type="dxa"/>
            <w:tcBorders>
              <w:top w:val="nil"/>
              <w:left w:val="single" w:sz="4" w:space="0" w:color="000000"/>
              <w:bottom w:val="single" w:sz="4" w:space="0" w:color="000000"/>
              <w:right w:val="single" w:sz="4" w:space="0" w:color="000000"/>
            </w:tcBorders>
            <w:hideMark/>
          </w:tcPr>
          <w:p w:rsidR="003C51F4" w:rsidRPr="00791E7F" w:rsidRDefault="003C51F4" w:rsidP="00A944F7">
            <w:r w:rsidRPr="00791E7F">
              <w:rPr>
                <w:b/>
                <w:bCs/>
              </w:rPr>
              <w:t xml:space="preserve"> </w:t>
            </w:r>
            <w:r w:rsidRPr="00791E7F">
              <w:t>1. Zber prírodnín pri Dunaji.</w:t>
            </w:r>
          </w:p>
          <w:p w:rsidR="003C51F4" w:rsidRPr="00982F03" w:rsidRDefault="003C51F4" w:rsidP="00A944F7">
            <w:r w:rsidRPr="00982F03">
              <w:t xml:space="preserve"> 2. Srdiečko z prírodnín.</w:t>
            </w:r>
          </w:p>
          <w:p w:rsidR="003C51F4" w:rsidRPr="00982F03" w:rsidRDefault="003C51F4" w:rsidP="00A944F7">
            <w:pPr>
              <w:rPr>
                <w:lang w:val="fr-FR"/>
              </w:rPr>
            </w:pPr>
            <w:r w:rsidRPr="00982F03">
              <w:t xml:space="preserve"> </w:t>
            </w:r>
            <w:r w:rsidRPr="00982F03">
              <w:rPr>
                <w:lang w:val="fr-FR"/>
              </w:rPr>
              <w:t>3. Skladanie papiera – lietadlo, čiapka z novín.</w:t>
            </w:r>
          </w:p>
        </w:tc>
      </w:tr>
      <w:tr w:rsidR="003C51F4" w:rsidRPr="00791E7F" w:rsidTr="00A944F7">
        <w:tc>
          <w:tcPr>
            <w:tcW w:w="1763" w:type="dxa"/>
            <w:tcBorders>
              <w:top w:val="nil"/>
              <w:left w:val="single" w:sz="4" w:space="0" w:color="000000"/>
              <w:bottom w:val="single" w:sz="4" w:space="0" w:color="000000"/>
              <w:right w:val="nil"/>
            </w:tcBorders>
          </w:tcPr>
          <w:p w:rsidR="003C51F4" w:rsidRPr="00791E7F" w:rsidRDefault="003C51F4" w:rsidP="00A944F7"/>
          <w:p w:rsidR="003C51F4" w:rsidRPr="00982F03" w:rsidRDefault="003C51F4" w:rsidP="00A944F7">
            <w:pPr>
              <w:rPr>
                <w:b/>
                <w:bCs/>
              </w:rPr>
            </w:pPr>
            <w:r w:rsidRPr="00982F03">
              <w:rPr>
                <w:b/>
                <w:bCs/>
              </w:rPr>
              <w:t>Jún</w:t>
            </w:r>
          </w:p>
        </w:tc>
        <w:tc>
          <w:tcPr>
            <w:tcW w:w="8208" w:type="dxa"/>
            <w:tcBorders>
              <w:top w:val="nil"/>
              <w:left w:val="single" w:sz="4" w:space="0" w:color="000000"/>
              <w:bottom w:val="single" w:sz="4" w:space="0" w:color="000000"/>
              <w:right w:val="single" w:sz="4" w:space="0" w:color="000000"/>
            </w:tcBorders>
            <w:hideMark/>
          </w:tcPr>
          <w:p w:rsidR="003C51F4" w:rsidRPr="00791E7F" w:rsidRDefault="003C51F4" w:rsidP="00A944F7">
            <w:r w:rsidRPr="00791E7F">
              <w:rPr>
                <w:b/>
                <w:bCs/>
              </w:rPr>
              <w:t xml:space="preserve"> </w:t>
            </w:r>
            <w:r w:rsidRPr="00791E7F">
              <w:t>1. Odliatky zo sadry.</w:t>
            </w:r>
          </w:p>
          <w:p w:rsidR="003C51F4" w:rsidRPr="00982F03" w:rsidRDefault="003C51F4" w:rsidP="00A944F7">
            <w:r w:rsidRPr="00982F03">
              <w:t xml:space="preserve"> 2. Šitie taštičky pre bábiku.</w:t>
            </w:r>
          </w:p>
          <w:p w:rsidR="003C51F4" w:rsidRPr="00982F03" w:rsidRDefault="003C51F4" w:rsidP="00A944F7">
            <w:r w:rsidRPr="00982F03">
              <w:t xml:space="preserve"> 3.  Navliekanie cestovín, farbenie.</w:t>
            </w:r>
          </w:p>
          <w:p w:rsidR="003C51F4" w:rsidRPr="00982F03" w:rsidRDefault="003C51F4" w:rsidP="00A944F7">
            <w:r w:rsidRPr="00982F03">
              <w:t xml:space="preserve"> 4.Vyhodnotenie celoročnej práce v krúžku.</w:t>
            </w:r>
          </w:p>
        </w:tc>
      </w:tr>
    </w:tbl>
    <w:p w:rsidR="009F3CA3" w:rsidRPr="00141197" w:rsidRDefault="009F3CA3" w:rsidP="003C51F4">
      <w:pPr>
        <w:spacing w:line="259" w:lineRule="auto"/>
        <w:jc w:val="both"/>
      </w:pPr>
    </w:p>
    <w:p w:rsidR="009F3CA3" w:rsidRPr="00141197" w:rsidRDefault="009F3CA3" w:rsidP="00FC248D">
      <w:pPr>
        <w:spacing w:after="124" w:line="259" w:lineRule="auto"/>
        <w:jc w:val="both"/>
      </w:pPr>
      <w:r w:rsidRPr="00141197">
        <w:rPr>
          <w:sz w:val="16"/>
        </w:rPr>
        <w:t xml:space="preserve"> </w:t>
      </w:r>
      <w:r w:rsidRPr="00141197">
        <w:rPr>
          <w:b/>
          <w:sz w:val="16"/>
        </w:rPr>
        <w:t xml:space="preserve"> </w:t>
      </w:r>
    </w:p>
    <w:p w:rsidR="009F3CA3" w:rsidRPr="00141197" w:rsidRDefault="009F3CA3" w:rsidP="00157F4B">
      <w:pPr>
        <w:pStyle w:val="Nadpis2"/>
        <w:ind w:left="10" w:right="149"/>
        <w:jc w:val="both"/>
      </w:pPr>
      <w:bookmarkStart w:id="71" w:name="_Toc210386017"/>
      <w:r w:rsidRPr="00141197">
        <w:t>11.2. KRÚŽOK VARENIA</w:t>
      </w:r>
      <w:bookmarkEnd w:id="71"/>
      <w:r w:rsidRPr="00141197">
        <w:t xml:space="preserve">  </w:t>
      </w:r>
    </w:p>
    <w:p w:rsidR="009F3CA3" w:rsidRPr="00141197" w:rsidRDefault="009F3CA3" w:rsidP="00157F4B">
      <w:pPr>
        <w:spacing w:after="205" w:line="259" w:lineRule="auto"/>
        <w:jc w:val="both"/>
      </w:pPr>
    </w:p>
    <w:p w:rsidR="009F3CA3" w:rsidRPr="00141197" w:rsidRDefault="009F3CA3" w:rsidP="00157F4B">
      <w:pPr>
        <w:spacing w:after="144"/>
        <w:ind w:left="10" w:right="149"/>
        <w:jc w:val="both"/>
      </w:pPr>
      <w:r w:rsidRPr="00141197">
        <w:rPr>
          <w:b/>
        </w:rPr>
        <w:t xml:space="preserve">Cieľ krúžku: </w:t>
      </w:r>
    </w:p>
    <w:p w:rsidR="003C51F4" w:rsidRDefault="003C51F4" w:rsidP="003C51F4">
      <w:pPr>
        <w:spacing w:after="20" w:line="259" w:lineRule="auto"/>
        <w:jc w:val="both"/>
      </w:pPr>
      <w:r>
        <w:t>Cieľom krúžku je rozvíjať praktické zručnosti žiakov v oblasti varenia a zdravého</w:t>
      </w:r>
    </w:p>
    <w:p w:rsidR="003C51F4" w:rsidRDefault="003C51F4" w:rsidP="003C51F4">
      <w:pPr>
        <w:spacing w:after="20" w:line="259" w:lineRule="auto"/>
        <w:jc w:val="both"/>
      </w:pPr>
      <w:r>
        <w:t>životného štýlu. Žiaci sa naučia pripravovať jednoduché a zdravé jedlá, osvoja si základy</w:t>
      </w:r>
    </w:p>
    <w:p w:rsidR="003C51F4" w:rsidRDefault="003C51F4" w:rsidP="003C51F4">
      <w:pPr>
        <w:spacing w:after="20" w:line="259" w:lineRule="auto"/>
        <w:jc w:val="both"/>
      </w:pPr>
      <w:r>
        <w:t>prestierania, prácu s kuchynskými pomôckami a spotrebičmi. Dôraz sa bude klásť na</w:t>
      </w:r>
    </w:p>
    <w:p w:rsidR="003C51F4" w:rsidRDefault="003C51F4" w:rsidP="003C51F4">
      <w:pPr>
        <w:spacing w:after="20" w:line="259" w:lineRule="auto"/>
        <w:jc w:val="both"/>
      </w:pPr>
      <w:r>
        <w:t>hygienu, bezpečnosť pri práci, spoluprácu v tíme a rozvoj tvorivosti pri príprave jedál.</w:t>
      </w:r>
    </w:p>
    <w:p w:rsidR="003C51F4" w:rsidRDefault="003C51F4" w:rsidP="003C51F4">
      <w:pPr>
        <w:spacing w:after="20" w:line="259" w:lineRule="auto"/>
        <w:jc w:val="both"/>
      </w:pPr>
      <w:r>
        <w:t>Cieľom je, aby žiaci nadobudli základné kulinárske schopnosti, ktoré využijú v</w:t>
      </w:r>
    </w:p>
    <w:p w:rsidR="009F3CA3" w:rsidRPr="00141197" w:rsidRDefault="003C51F4" w:rsidP="003C51F4">
      <w:pPr>
        <w:spacing w:after="20" w:line="259" w:lineRule="auto"/>
        <w:jc w:val="both"/>
      </w:pPr>
      <w:r>
        <w:t>každodennom živote.</w:t>
      </w:r>
      <w:r w:rsidR="009F3CA3" w:rsidRPr="00141197">
        <w:t xml:space="preserve"> </w:t>
      </w:r>
    </w:p>
    <w:p w:rsidR="00FC248D" w:rsidRPr="00141197" w:rsidRDefault="00FC248D" w:rsidP="00FC248D">
      <w:pPr>
        <w:spacing w:after="100"/>
        <w:ind w:left="2331" w:right="161"/>
        <w:jc w:val="both"/>
      </w:pPr>
      <w:r w:rsidRPr="00141197">
        <w:t>Tematický plán stretnutí v školskom roku 202</w:t>
      </w:r>
      <w:r>
        <w:t>5</w:t>
      </w:r>
      <w:r w:rsidRPr="00141197">
        <w:t>/2</w:t>
      </w:r>
      <w:r>
        <w:t>6</w:t>
      </w:r>
      <w:r w:rsidRPr="00141197">
        <w:t xml:space="preserve"> </w:t>
      </w:r>
    </w:p>
    <w:p w:rsidR="003C51F4" w:rsidRDefault="003C51F4" w:rsidP="003C51F4">
      <w:pPr>
        <w:spacing w:after="61" w:line="259" w:lineRule="auto"/>
        <w:jc w:val="both"/>
      </w:pPr>
    </w:p>
    <w:tbl>
      <w:tblPr>
        <w:tblStyle w:val="Mriekatabuky"/>
        <w:tblW w:w="9209" w:type="dxa"/>
        <w:tblLook w:val="04A0"/>
      </w:tblPr>
      <w:tblGrid>
        <w:gridCol w:w="1464"/>
        <w:gridCol w:w="7320"/>
        <w:gridCol w:w="425"/>
      </w:tblGrid>
      <w:tr w:rsidR="003C51F4" w:rsidRPr="006B70E7" w:rsidTr="00A944F7">
        <w:trPr>
          <w:trHeight w:val="290"/>
        </w:trPr>
        <w:tc>
          <w:tcPr>
            <w:tcW w:w="8784" w:type="dxa"/>
            <w:gridSpan w:val="2"/>
            <w:noWrap/>
            <w:hideMark/>
          </w:tcPr>
          <w:p w:rsidR="003C51F4" w:rsidRPr="006B70E7" w:rsidRDefault="003C51F4" w:rsidP="00A944F7">
            <w:pPr>
              <w:jc w:val="center"/>
            </w:pPr>
            <w:r w:rsidRPr="006B70E7">
              <w:t>Krúžok varenia</w:t>
            </w:r>
          </w:p>
        </w:tc>
        <w:tc>
          <w:tcPr>
            <w:tcW w:w="425" w:type="dxa"/>
            <w:noWrap/>
            <w:hideMark/>
          </w:tcPr>
          <w:p w:rsidR="003C51F4" w:rsidRPr="006B70E7" w:rsidRDefault="003C51F4" w:rsidP="00A944F7"/>
        </w:tc>
      </w:tr>
      <w:tr w:rsidR="003C51F4" w:rsidRPr="006B70E7" w:rsidTr="00A944F7">
        <w:trPr>
          <w:trHeight w:val="290"/>
        </w:trPr>
        <w:tc>
          <w:tcPr>
            <w:tcW w:w="1464" w:type="dxa"/>
            <w:noWrap/>
            <w:hideMark/>
          </w:tcPr>
          <w:p w:rsidR="003C51F4" w:rsidRPr="006B70E7" w:rsidRDefault="003C51F4" w:rsidP="00A944F7">
            <w:r w:rsidRPr="006B70E7">
              <w:t>Tematický celok</w:t>
            </w:r>
          </w:p>
        </w:tc>
        <w:tc>
          <w:tcPr>
            <w:tcW w:w="7320" w:type="dxa"/>
            <w:noWrap/>
            <w:hideMark/>
          </w:tcPr>
          <w:p w:rsidR="003C51F4" w:rsidRPr="006B70E7" w:rsidRDefault="003C51F4" w:rsidP="00A944F7">
            <w:r w:rsidRPr="006B70E7">
              <w:t>Téma</w:t>
            </w:r>
          </w:p>
        </w:tc>
        <w:tc>
          <w:tcPr>
            <w:tcW w:w="425" w:type="dxa"/>
            <w:noWrap/>
            <w:hideMark/>
          </w:tcPr>
          <w:p w:rsidR="003C51F4" w:rsidRPr="006B70E7" w:rsidRDefault="003C51F4" w:rsidP="00A944F7">
            <w:r w:rsidRPr="006B70E7">
              <w:t>H</w:t>
            </w:r>
          </w:p>
        </w:tc>
      </w:tr>
      <w:tr w:rsidR="003C51F4" w:rsidRPr="006B70E7" w:rsidTr="00A944F7">
        <w:trPr>
          <w:trHeight w:val="290"/>
        </w:trPr>
        <w:tc>
          <w:tcPr>
            <w:tcW w:w="1464" w:type="dxa"/>
            <w:noWrap/>
            <w:hideMark/>
          </w:tcPr>
          <w:p w:rsidR="003C51F4" w:rsidRPr="006B70E7" w:rsidRDefault="003C51F4" w:rsidP="00A944F7">
            <w:r w:rsidRPr="006B70E7">
              <w:t>Október</w:t>
            </w:r>
          </w:p>
        </w:tc>
        <w:tc>
          <w:tcPr>
            <w:tcW w:w="7320" w:type="dxa"/>
            <w:noWrap/>
            <w:hideMark/>
          </w:tcPr>
          <w:p w:rsidR="003C51F4" w:rsidRPr="006B70E7" w:rsidRDefault="003C51F4" w:rsidP="00A944F7">
            <w:r w:rsidRPr="00F86887">
              <w:t>Zoznámenie s kuchynským prostredím a pravidlami bezpečnosti</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Hygiena rúk a potravín</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Jednoduché nátierky (vajíčková, tvarohová)</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r w:rsidRPr="006B70E7">
              <w:t>November</w:t>
            </w:r>
          </w:p>
        </w:tc>
        <w:tc>
          <w:tcPr>
            <w:tcW w:w="7320" w:type="dxa"/>
            <w:noWrap/>
            <w:hideMark/>
          </w:tcPr>
          <w:p w:rsidR="003C51F4" w:rsidRPr="006B70E7" w:rsidRDefault="003C51F4" w:rsidP="00A944F7">
            <w:r w:rsidRPr="00F86887">
              <w:t>Ovocný šalát – farebný tanier plný vitamínov</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Zeleninový šalát – základ zdravého jedla</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Tepelná úprava pokrmov- ze</w:t>
            </w:r>
            <w:r>
              <w:t>leninová polievka</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Celozrnné chlebíčky s nátierkou</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r w:rsidRPr="006B70E7">
              <w:t>December</w:t>
            </w:r>
          </w:p>
        </w:tc>
        <w:tc>
          <w:tcPr>
            <w:tcW w:w="7320" w:type="dxa"/>
            <w:noWrap/>
            <w:hideMark/>
          </w:tcPr>
          <w:p w:rsidR="003C51F4" w:rsidRPr="006B70E7" w:rsidRDefault="003C51F4" w:rsidP="00A944F7">
            <w:r w:rsidRPr="00F86887">
              <w:t>Vianočné koláčiky – linecké cesto</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Vianočný punč (nealkoholický)</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Sladké rolády bez pečenia</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r w:rsidRPr="006B70E7">
              <w:t>Január</w:t>
            </w:r>
          </w:p>
        </w:tc>
        <w:tc>
          <w:tcPr>
            <w:tcW w:w="7320" w:type="dxa"/>
            <w:noWrap/>
            <w:hideMark/>
          </w:tcPr>
          <w:p w:rsidR="003C51F4" w:rsidRPr="006B70E7" w:rsidRDefault="003C51F4" w:rsidP="00A944F7">
            <w:r w:rsidRPr="00F86887">
              <w:t>Polievky: šošovicová</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tcPr>
          <w:p w:rsidR="003C51F4" w:rsidRPr="006B70E7" w:rsidRDefault="003C51F4" w:rsidP="00A944F7"/>
        </w:tc>
        <w:tc>
          <w:tcPr>
            <w:tcW w:w="7320" w:type="dxa"/>
            <w:noWrap/>
          </w:tcPr>
          <w:p w:rsidR="003C51F4" w:rsidRPr="00F86887" w:rsidRDefault="003C51F4" w:rsidP="00A944F7">
            <w:r>
              <w:t>Polievky: kapustnica</w:t>
            </w:r>
          </w:p>
        </w:tc>
        <w:tc>
          <w:tcPr>
            <w:tcW w:w="425" w:type="dxa"/>
            <w:noWrap/>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Chlieb vo vajíčku – jednoduchý teplý pokrm</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Tepelná úprava pokrmov – pečenie</w:t>
            </w:r>
            <w:r>
              <w:t xml:space="preserve"> - šišky</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r w:rsidRPr="006B70E7">
              <w:t>Február</w:t>
            </w:r>
          </w:p>
        </w:tc>
        <w:tc>
          <w:tcPr>
            <w:tcW w:w="7320" w:type="dxa"/>
            <w:noWrap/>
            <w:hideMark/>
          </w:tcPr>
          <w:p w:rsidR="003C51F4" w:rsidRPr="006B70E7" w:rsidRDefault="003C51F4" w:rsidP="00A944F7">
            <w:r w:rsidRPr="006B70E7">
              <w:t>Tepelná úprava pokrmov -palacinky</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 xml:space="preserve">Ovocný jogurt s domácou </w:t>
            </w:r>
            <w:proofErr w:type="spellStart"/>
            <w:r w:rsidRPr="00F86887">
              <w:t>granolou</w:t>
            </w:r>
            <w:proofErr w:type="spellEnd"/>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Zdravá výživa- hlavné zásady, potravinová pyramída</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r w:rsidRPr="006B70E7">
              <w:t>Marec</w:t>
            </w:r>
          </w:p>
        </w:tc>
        <w:tc>
          <w:tcPr>
            <w:tcW w:w="7320" w:type="dxa"/>
            <w:noWrap/>
            <w:hideMark/>
          </w:tcPr>
          <w:p w:rsidR="003C51F4" w:rsidRPr="006B70E7" w:rsidRDefault="003C51F4" w:rsidP="00A944F7">
            <w:r w:rsidRPr="00F86887">
              <w:t>Pizza z lístkového cesta</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Nátierky zo strukovín (cícerová, fazuľová)</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 xml:space="preserve">Zdravá výživa </w:t>
            </w:r>
            <w:r>
              <w:t>–</w:t>
            </w:r>
            <w:r w:rsidRPr="006B70E7">
              <w:t xml:space="preserve"> </w:t>
            </w:r>
            <w:r>
              <w:t>ovsená kaša s ovocím</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Default="003C51F4" w:rsidP="00A944F7">
            <w:r w:rsidRPr="006B70E7">
              <w:t xml:space="preserve">Tepelná úprava pokrmov – </w:t>
            </w:r>
            <w:r>
              <w:t>mrkvový koláč</w:t>
            </w:r>
          </w:p>
          <w:p w:rsidR="00FC248D" w:rsidRPr="006B70E7" w:rsidRDefault="00FC248D" w:rsidP="00A944F7"/>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r w:rsidRPr="006B70E7">
              <w:t>Apríl</w:t>
            </w:r>
          </w:p>
        </w:tc>
        <w:tc>
          <w:tcPr>
            <w:tcW w:w="7320" w:type="dxa"/>
            <w:noWrap/>
            <w:hideMark/>
          </w:tcPr>
          <w:p w:rsidR="003C51F4" w:rsidRPr="006B70E7" w:rsidRDefault="003C51F4" w:rsidP="00A944F7">
            <w:r w:rsidRPr="00F86887">
              <w:t>Veľkonočné dobroty – syrová nátierka, vajíčkové jedlá</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Tepelná úprava pokrmov -varenie</w:t>
            </w:r>
            <w:r>
              <w:t xml:space="preserve"> – špenátový prívarok</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Tepelná úprava pokrmov -varenie</w:t>
            </w:r>
            <w:r>
              <w:t xml:space="preserve"> </w:t>
            </w:r>
            <w:r w:rsidRPr="006B70E7">
              <w:t xml:space="preserve">- </w:t>
            </w:r>
            <w:proofErr w:type="spellStart"/>
            <w:r>
              <w:t>granadiersky</w:t>
            </w:r>
            <w:proofErr w:type="spellEnd"/>
            <w:r>
              <w:t xml:space="preserve"> pochod</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r w:rsidRPr="006B70E7">
              <w:t>Máj</w:t>
            </w:r>
          </w:p>
        </w:tc>
        <w:tc>
          <w:tcPr>
            <w:tcW w:w="7320" w:type="dxa"/>
            <w:noWrap/>
            <w:hideMark/>
          </w:tcPr>
          <w:p w:rsidR="003C51F4" w:rsidRPr="006B70E7" w:rsidRDefault="003C51F4" w:rsidP="00A944F7">
            <w:r w:rsidRPr="00F86887">
              <w:t>Ovocné nanuky a zmrzlina z jogurtu</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Bublanina s ovocím</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Tepelná úprava pokrmov – pečenie</w:t>
            </w:r>
            <w:r>
              <w:t xml:space="preserve"> - bábovka</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r w:rsidRPr="006B70E7">
              <w:t>Jún</w:t>
            </w:r>
          </w:p>
        </w:tc>
        <w:tc>
          <w:tcPr>
            <w:tcW w:w="7320" w:type="dxa"/>
            <w:noWrap/>
            <w:hideMark/>
          </w:tcPr>
          <w:p w:rsidR="003C51F4" w:rsidRPr="006B70E7" w:rsidRDefault="003C51F4" w:rsidP="00A944F7">
            <w:r w:rsidRPr="00F86887">
              <w:t>Jarný šalát s cestovinou</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Vyhľadávanie receptov na internete- receptár</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F86887">
              <w:t>Grilovanie zeleniny</w:t>
            </w:r>
          </w:p>
        </w:tc>
        <w:tc>
          <w:tcPr>
            <w:tcW w:w="425" w:type="dxa"/>
            <w:noWrap/>
            <w:hideMark/>
          </w:tcPr>
          <w:p w:rsidR="003C51F4" w:rsidRPr="006B70E7" w:rsidRDefault="003C51F4" w:rsidP="00A944F7">
            <w:r>
              <w:t>1</w:t>
            </w:r>
          </w:p>
        </w:tc>
      </w:tr>
      <w:tr w:rsidR="003C51F4" w:rsidRPr="006B70E7" w:rsidTr="00A944F7">
        <w:trPr>
          <w:trHeight w:val="290"/>
        </w:trPr>
        <w:tc>
          <w:tcPr>
            <w:tcW w:w="1464" w:type="dxa"/>
            <w:noWrap/>
            <w:hideMark/>
          </w:tcPr>
          <w:p w:rsidR="003C51F4" w:rsidRPr="006B70E7" w:rsidRDefault="003C51F4" w:rsidP="00A944F7"/>
        </w:tc>
        <w:tc>
          <w:tcPr>
            <w:tcW w:w="7320" w:type="dxa"/>
            <w:noWrap/>
            <w:hideMark/>
          </w:tcPr>
          <w:p w:rsidR="003C51F4" w:rsidRPr="006B70E7" w:rsidRDefault="003C51F4" w:rsidP="00A944F7">
            <w:r w:rsidRPr="006B70E7">
              <w:t>Vyhodnotenie činnosti krúžku</w:t>
            </w:r>
          </w:p>
        </w:tc>
        <w:tc>
          <w:tcPr>
            <w:tcW w:w="425" w:type="dxa"/>
            <w:noWrap/>
            <w:hideMark/>
          </w:tcPr>
          <w:p w:rsidR="003C51F4" w:rsidRPr="006B70E7" w:rsidRDefault="003C51F4" w:rsidP="00A944F7">
            <w:r>
              <w:t>1</w:t>
            </w:r>
          </w:p>
        </w:tc>
      </w:tr>
    </w:tbl>
    <w:p w:rsidR="003C51F4" w:rsidRDefault="003C51F4" w:rsidP="003C51F4">
      <w:pPr>
        <w:spacing w:after="61" w:line="259" w:lineRule="auto"/>
        <w:jc w:val="both"/>
      </w:pPr>
    </w:p>
    <w:p w:rsidR="009F3CA3" w:rsidRPr="00141197" w:rsidRDefault="009F3CA3" w:rsidP="003C51F4">
      <w:pPr>
        <w:spacing w:after="61" w:line="259" w:lineRule="auto"/>
        <w:jc w:val="both"/>
      </w:pPr>
      <w:r w:rsidRPr="00141197">
        <w:t xml:space="preserve">11. 3 LITERÁRNO – DRAMATICKÝ KRÚŽOK  </w:t>
      </w:r>
    </w:p>
    <w:p w:rsidR="009F3CA3" w:rsidRPr="00141197" w:rsidRDefault="009F3CA3" w:rsidP="00157F4B">
      <w:pPr>
        <w:spacing w:after="161" w:line="259" w:lineRule="auto"/>
        <w:jc w:val="both"/>
      </w:pPr>
      <w:r w:rsidRPr="00141197">
        <w:rPr>
          <w:b/>
        </w:rPr>
        <w:t xml:space="preserve"> </w:t>
      </w:r>
    </w:p>
    <w:p w:rsidR="009F3CA3" w:rsidRPr="00141197" w:rsidRDefault="009F3CA3" w:rsidP="00157F4B">
      <w:pPr>
        <w:spacing w:after="100"/>
        <w:ind w:left="10" w:right="149"/>
        <w:jc w:val="both"/>
      </w:pPr>
      <w:r w:rsidRPr="00141197">
        <w:rPr>
          <w:b/>
        </w:rPr>
        <w:t xml:space="preserve">Cieľ krúžku: </w:t>
      </w:r>
    </w:p>
    <w:p w:rsidR="00A944F7" w:rsidRPr="00504256" w:rsidRDefault="009F3CA3" w:rsidP="00FC248D">
      <w:pPr>
        <w:spacing w:after="159" w:line="259" w:lineRule="auto"/>
        <w:jc w:val="both"/>
        <w:rPr>
          <w:color w:val="000000"/>
          <w:lang w:val="pl-PL"/>
        </w:rPr>
      </w:pPr>
      <w:r w:rsidRPr="00141197">
        <w:t xml:space="preserve"> </w:t>
      </w:r>
      <w:r w:rsidR="00A944F7" w:rsidRPr="00160871">
        <w:rPr>
          <w:color w:val="000000"/>
          <w:lang w:val="pl-PL"/>
        </w:rPr>
        <w:t xml:space="preserve">Literárno-dramatický odbor je syntetizujúcim odborom, ktorý obsahuje dramatické, pohybové, rečové, prednesové a slovesné tvorivé činnosti, hru s bábkou a písané slovo, prostredníctvom ktorých, pôsobí na celkový rozvoj myslenia, čítania a konania žiakov. </w:t>
      </w:r>
      <w:r w:rsidR="00A944F7" w:rsidRPr="00504256">
        <w:rPr>
          <w:color w:val="000000"/>
          <w:lang w:val="pl-PL"/>
        </w:rPr>
        <w:t>Harmonicky rozvíja osobnosť, pomáha sa vyrovnávať vždy s novými situáciami, ktoré prináša hra, škola, život a práca.</w:t>
      </w:r>
    </w:p>
    <w:p w:rsidR="00A944F7" w:rsidRPr="00504256" w:rsidRDefault="00A944F7" w:rsidP="00A944F7">
      <w:pPr>
        <w:jc w:val="both"/>
        <w:rPr>
          <w:color w:val="000000"/>
          <w:lang w:val="pl-PL"/>
        </w:rPr>
      </w:pPr>
      <w:r w:rsidRPr="00504256">
        <w:rPr>
          <w:color w:val="000000"/>
          <w:lang w:val="pl-PL"/>
        </w:rPr>
        <w:t>Cieľom vyučovania je rozvíjaťosobnosť žiaka v oblasti: citových, rozumových a morálnych kvalít, najmä schopnosti kolektívne cítiť a aktívne sa podielať na vytváraní vzájomnej spolupráce.</w:t>
      </w:r>
    </w:p>
    <w:p w:rsidR="00A944F7" w:rsidRPr="00504256" w:rsidRDefault="00A944F7" w:rsidP="00A944F7">
      <w:pPr>
        <w:spacing w:after="240"/>
        <w:jc w:val="both"/>
        <w:rPr>
          <w:color w:val="000000"/>
          <w:lang w:val="pl-PL"/>
        </w:rPr>
      </w:pPr>
      <w:r w:rsidRPr="00504256">
        <w:rPr>
          <w:color w:val="000000"/>
          <w:lang w:val="pl-PL"/>
        </w:rPr>
        <w:t>Práca literárno-dramatického krúžku na I. stupni je zameraná predovšetkým na rozvoj pohybových dispozícií a pestovanie citu pre rytmus, reč a pohyb.</w:t>
      </w:r>
    </w:p>
    <w:p w:rsidR="00A944F7" w:rsidRPr="00141197" w:rsidRDefault="009F3CA3" w:rsidP="00FC248D">
      <w:pPr>
        <w:spacing w:after="256" w:line="259" w:lineRule="auto"/>
        <w:jc w:val="center"/>
        <w:rPr>
          <w:sz w:val="32"/>
        </w:rPr>
      </w:pPr>
      <w:r w:rsidRPr="00141197">
        <w:t>Tematický plán stretnutí  v školskom roku 202</w:t>
      </w:r>
      <w:r w:rsidR="00A944F7">
        <w:t>5</w:t>
      </w:r>
      <w:r w:rsidRPr="00141197">
        <w:t>/202</w:t>
      </w:r>
      <w:r w:rsidR="00A944F7">
        <w:t>6</w:t>
      </w:r>
    </w:p>
    <w:tbl>
      <w:tblPr>
        <w:tblW w:w="9972" w:type="dxa"/>
        <w:tblBorders>
          <w:top w:val="single" w:sz="4" w:space="0" w:color="auto"/>
          <w:left w:val="single" w:sz="4" w:space="0" w:color="000000"/>
          <w:bottom w:val="single" w:sz="4" w:space="0" w:color="000000"/>
          <w:right w:val="single" w:sz="4" w:space="0" w:color="000000"/>
          <w:insideH w:val="single" w:sz="4" w:space="0" w:color="000000"/>
          <w:insideV w:val="single" w:sz="4" w:space="0" w:color="000000"/>
        </w:tblBorders>
        <w:tblCellMar>
          <w:top w:w="55" w:type="dxa"/>
          <w:left w:w="55" w:type="dxa"/>
          <w:bottom w:w="55" w:type="dxa"/>
          <w:right w:w="55" w:type="dxa"/>
        </w:tblCellMar>
        <w:tblLook w:val="0000"/>
      </w:tblPr>
      <w:tblGrid>
        <w:gridCol w:w="1763"/>
        <w:gridCol w:w="8209"/>
      </w:tblGrid>
      <w:tr w:rsidR="00A944F7" w:rsidRPr="00504256" w:rsidTr="00A944F7">
        <w:tc>
          <w:tcPr>
            <w:tcW w:w="1763" w:type="dxa"/>
            <w:shd w:val="clear" w:color="auto" w:fill="auto"/>
          </w:tcPr>
          <w:p w:rsidR="00A944F7" w:rsidRPr="00160871" w:rsidRDefault="00A944F7" w:rsidP="00A944F7">
            <w:pPr>
              <w:pStyle w:val="Obsahtabulky"/>
              <w:rPr>
                <w:color w:val="000000"/>
                <w:lang w:val="pl-PL"/>
              </w:rPr>
            </w:pPr>
          </w:p>
          <w:p w:rsidR="00A944F7" w:rsidRPr="00160871" w:rsidRDefault="00A944F7" w:rsidP="00A944F7">
            <w:pPr>
              <w:pStyle w:val="Obsahtabulky"/>
              <w:rPr>
                <w:color w:val="000000"/>
              </w:rPr>
            </w:pPr>
            <w:r w:rsidRPr="00160871">
              <w:rPr>
                <w:color w:val="000000"/>
              </w:rPr>
              <w:t>Október</w:t>
            </w:r>
          </w:p>
        </w:tc>
        <w:tc>
          <w:tcPr>
            <w:tcW w:w="8209" w:type="dxa"/>
            <w:shd w:val="clear" w:color="auto" w:fill="auto"/>
          </w:tcPr>
          <w:p w:rsidR="00A944F7" w:rsidRPr="00A944F7" w:rsidRDefault="00A944F7" w:rsidP="00A944F7">
            <w:pPr>
              <w:pStyle w:val="Zkladntext"/>
              <w:tabs>
                <w:tab w:val="left" w:pos="6000"/>
              </w:tabs>
              <w:jc w:val="left"/>
              <w:rPr>
                <w:b w:val="0"/>
                <w:color w:val="2F2F2F"/>
                <w:sz w:val="24"/>
              </w:rPr>
            </w:pPr>
            <w:r w:rsidRPr="00A944F7">
              <w:rPr>
                <w:b w:val="0"/>
                <w:color w:val="2F2F2F"/>
                <w:sz w:val="24"/>
              </w:rPr>
              <w:t xml:space="preserve">1. Úvodná hodina – oboznámenie sa s textom, hry s textom, mimika, gestá, tanec, </w:t>
            </w:r>
          </w:p>
          <w:p w:rsidR="00A944F7" w:rsidRPr="00A944F7" w:rsidRDefault="00A944F7" w:rsidP="00A944F7">
            <w:pPr>
              <w:pStyle w:val="Zkladntext"/>
              <w:tabs>
                <w:tab w:val="left" w:pos="6000"/>
              </w:tabs>
              <w:ind w:left="60"/>
              <w:jc w:val="left"/>
              <w:rPr>
                <w:b w:val="0"/>
                <w:sz w:val="24"/>
              </w:rPr>
            </w:pPr>
            <w:r w:rsidRPr="00A944F7">
              <w:rPr>
                <w:b w:val="0"/>
                <w:color w:val="2F2F2F"/>
                <w:sz w:val="24"/>
              </w:rPr>
              <w:t xml:space="preserve">   overenie hlasovej zdatnosti žiakov</w:t>
            </w:r>
          </w:p>
          <w:p w:rsidR="00A944F7" w:rsidRPr="00A944F7" w:rsidRDefault="00A944F7" w:rsidP="00A944F7">
            <w:pPr>
              <w:pStyle w:val="Zkladntext"/>
              <w:tabs>
                <w:tab w:val="left" w:pos="6000"/>
              </w:tabs>
              <w:jc w:val="left"/>
              <w:rPr>
                <w:b w:val="0"/>
                <w:color w:val="2F2F2F"/>
                <w:sz w:val="24"/>
              </w:rPr>
            </w:pPr>
            <w:r w:rsidRPr="00A944F7">
              <w:rPr>
                <w:b w:val="0"/>
                <w:color w:val="2F2F2F"/>
                <w:sz w:val="24"/>
              </w:rPr>
              <w:t xml:space="preserve"> 2. Overenie pohybovej, rytmickej zdatnosti žiakov, návrhy na nácvik malej </w:t>
            </w:r>
          </w:p>
          <w:p w:rsidR="00A944F7" w:rsidRPr="00A944F7" w:rsidRDefault="00A944F7" w:rsidP="00A944F7">
            <w:pPr>
              <w:pStyle w:val="Zkladntext"/>
              <w:tabs>
                <w:tab w:val="left" w:pos="6000"/>
              </w:tabs>
              <w:jc w:val="left"/>
              <w:rPr>
                <w:b w:val="0"/>
                <w:color w:val="2F2F2F"/>
                <w:sz w:val="24"/>
                <w:lang w:val="pl-PL"/>
              </w:rPr>
            </w:pPr>
            <w:r w:rsidRPr="00A944F7">
              <w:rPr>
                <w:b w:val="0"/>
                <w:color w:val="2F2F2F"/>
                <w:sz w:val="24"/>
              </w:rPr>
              <w:t xml:space="preserve">    </w:t>
            </w:r>
            <w:r w:rsidRPr="00A944F7">
              <w:rPr>
                <w:b w:val="0"/>
                <w:color w:val="2F2F2F"/>
                <w:sz w:val="24"/>
                <w:lang w:val="pl-PL"/>
              </w:rPr>
              <w:t>javiskovej formy- téma, prevedenie, osoby a obsadenie</w:t>
            </w:r>
          </w:p>
          <w:p w:rsidR="00A944F7" w:rsidRPr="00A944F7" w:rsidRDefault="00A944F7" w:rsidP="00A944F7">
            <w:pPr>
              <w:pStyle w:val="Zkladntext"/>
              <w:tabs>
                <w:tab w:val="left" w:pos="6000"/>
              </w:tabs>
              <w:jc w:val="left"/>
              <w:rPr>
                <w:b w:val="0"/>
                <w:color w:val="2F2F2F"/>
                <w:sz w:val="24"/>
                <w:lang w:val="pl-PL"/>
              </w:rPr>
            </w:pPr>
            <w:r w:rsidRPr="00A944F7">
              <w:rPr>
                <w:b w:val="0"/>
                <w:color w:val="2F2F2F"/>
                <w:sz w:val="24"/>
                <w:lang w:val="pl-PL"/>
              </w:rPr>
              <w:t xml:space="preserve"> 3. Nácvik nonverbálnej komunkácie – výstupy, gestá, mimika, pantomína</w:t>
            </w:r>
          </w:p>
          <w:p w:rsidR="00A944F7" w:rsidRPr="00A944F7" w:rsidRDefault="00A944F7" w:rsidP="00A944F7">
            <w:pPr>
              <w:pStyle w:val="Zkladntext"/>
              <w:tabs>
                <w:tab w:val="left" w:pos="6000"/>
              </w:tabs>
              <w:jc w:val="left"/>
              <w:rPr>
                <w:b w:val="0"/>
                <w:color w:val="2F2F2F"/>
                <w:sz w:val="24"/>
                <w:lang w:val="pl-PL"/>
              </w:rPr>
            </w:pPr>
            <w:r w:rsidRPr="00A944F7">
              <w:rPr>
                <w:b w:val="0"/>
                <w:color w:val="2F2F2F"/>
                <w:sz w:val="24"/>
                <w:lang w:val="pl-PL"/>
              </w:rPr>
              <w:t xml:space="preserve"> </w:t>
            </w:r>
          </w:p>
        </w:tc>
      </w:tr>
      <w:tr w:rsidR="00A944F7" w:rsidRPr="00160871" w:rsidTr="00A944F7">
        <w:tc>
          <w:tcPr>
            <w:tcW w:w="1763" w:type="dxa"/>
            <w:shd w:val="clear" w:color="auto" w:fill="auto"/>
          </w:tcPr>
          <w:p w:rsidR="00A944F7" w:rsidRPr="00160871" w:rsidRDefault="00A944F7" w:rsidP="00A944F7">
            <w:pPr>
              <w:pStyle w:val="Obsahtabulky"/>
              <w:rPr>
                <w:color w:val="000000"/>
                <w:lang w:val="pl-PL"/>
              </w:rPr>
            </w:pPr>
          </w:p>
          <w:p w:rsidR="00A944F7" w:rsidRPr="00160871" w:rsidRDefault="00A944F7" w:rsidP="00A944F7">
            <w:pPr>
              <w:pStyle w:val="Obsahtabulky"/>
              <w:rPr>
                <w:color w:val="000000"/>
              </w:rPr>
            </w:pPr>
            <w:r w:rsidRPr="00160871">
              <w:rPr>
                <w:color w:val="000000"/>
              </w:rPr>
              <w:t>November</w:t>
            </w:r>
          </w:p>
        </w:tc>
        <w:tc>
          <w:tcPr>
            <w:tcW w:w="8209" w:type="dxa"/>
            <w:shd w:val="clear" w:color="auto" w:fill="auto"/>
          </w:tcPr>
          <w:p w:rsidR="00A944F7" w:rsidRPr="00A944F7" w:rsidRDefault="00A944F7" w:rsidP="00A944F7">
            <w:pPr>
              <w:tabs>
                <w:tab w:val="left" w:pos="6000"/>
              </w:tabs>
              <w:rPr>
                <w:color w:val="2F2F2F"/>
                <w:lang w:val="pl-PL"/>
              </w:rPr>
            </w:pPr>
            <w:r w:rsidRPr="00A944F7">
              <w:rPr>
                <w:color w:val="2F2F2F"/>
                <w:lang w:val="pl-PL"/>
              </w:rPr>
              <w:t xml:space="preserve"> 1. Návrhy na scénu - výtvarné vypracovanie , priestorové prevedenie kostýmy –        výroba, skúška kostýmov</w:t>
            </w:r>
          </w:p>
          <w:p w:rsidR="00A944F7" w:rsidRPr="00A944F7" w:rsidRDefault="00A944F7" w:rsidP="00A944F7">
            <w:pPr>
              <w:pStyle w:val="Zkladntext"/>
              <w:tabs>
                <w:tab w:val="left" w:pos="6000"/>
              </w:tabs>
              <w:jc w:val="left"/>
              <w:rPr>
                <w:b w:val="0"/>
                <w:sz w:val="24"/>
                <w:lang w:val="pl-PL"/>
              </w:rPr>
            </w:pPr>
            <w:r w:rsidRPr="00A944F7">
              <w:rPr>
                <w:b w:val="0"/>
                <w:color w:val="2F2F2F"/>
                <w:sz w:val="24"/>
                <w:lang w:val="pl-PL"/>
              </w:rPr>
              <w:t xml:space="preserve"> 2. Návrhy na kostýmy, výroba, skúška kostýmov</w:t>
            </w:r>
          </w:p>
          <w:p w:rsidR="00A944F7" w:rsidRPr="00A944F7" w:rsidRDefault="00A944F7" w:rsidP="00A944F7">
            <w:pPr>
              <w:pStyle w:val="Zkladntext"/>
              <w:tabs>
                <w:tab w:val="left" w:pos="6000"/>
              </w:tabs>
              <w:jc w:val="left"/>
              <w:rPr>
                <w:b w:val="0"/>
                <w:color w:val="2F2F2F"/>
                <w:sz w:val="24"/>
                <w:lang w:val="pl-PL"/>
              </w:rPr>
            </w:pPr>
            <w:r w:rsidRPr="00A944F7">
              <w:rPr>
                <w:b w:val="0"/>
                <w:color w:val="2F2F2F"/>
                <w:sz w:val="24"/>
                <w:lang w:val="pl-PL"/>
              </w:rPr>
              <w:t xml:space="preserve"> 3. Rozprávka : Muzikanti z Brém – dramatizácia rozprávky</w:t>
            </w:r>
          </w:p>
          <w:p w:rsidR="00A944F7" w:rsidRPr="00A944F7" w:rsidRDefault="00A944F7" w:rsidP="00A944F7">
            <w:pPr>
              <w:pStyle w:val="Zkladntext"/>
              <w:tabs>
                <w:tab w:val="left" w:pos="6000"/>
              </w:tabs>
              <w:jc w:val="left"/>
              <w:rPr>
                <w:b w:val="0"/>
                <w:color w:val="2F2F2F"/>
                <w:sz w:val="24"/>
              </w:rPr>
            </w:pPr>
            <w:r w:rsidRPr="00A944F7">
              <w:rPr>
                <w:b w:val="0"/>
                <w:color w:val="2F2F2F"/>
                <w:sz w:val="24"/>
                <w:lang w:val="pl-PL"/>
              </w:rPr>
              <w:t xml:space="preserve"> </w:t>
            </w:r>
            <w:r w:rsidRPr="00A944F7">
              <w:rPr>
                <w:b w:val="0"/>
                <w:color w:val="2F2F2F"/>
                <w:sz w:val="24"/>
              </w:rPr>
              <w:t xml:space="preserve">4.Nácvik </w:t>
            </w:r>
            <w:proofErr w:type="spellStart"/>
            <w:r w:rsidRPr="00A944F7">
              <w:rPr>
                <w:b w:val="0"/>
                <w:color w:val="2F2F2F"/>
                <w:sz w:val="24"/>
              </w:rPr>
              <w:t>nonverbálnej</w:t>
            </w:r>
            <w:proofErr w:type="spellEnd"/>
            <w:r w:rsidRPr="00A944F7">
              <w:rPr>
                <w:b w:val="0"/>
                <w:color w:val="2F2F2F"/>
                <w:sz w:val="24"/>
              </w:rPr>
              <w:t xml:space="preserve"> komunikácie – výstupy, gestá, mimika, pantomíma </w:t>
            </w:r>
          </w:p>
        </w:tc>
      </w:tr>
      <w:tr w:rsidR="00A944F7" w:rsidRPr="00160871" w:rsidTr="00A944F7">
        <w:tc>
          <w:tcPr>
            <w:tcW w:w="1763" w:type="dxa"/>
            <w:shd w:val="clear" w:color="auto" w:fill="auto"/>
          </w:tcPr>
          <w:p w:rsidR="00A944F7" w:rsidRPr="00160871" w:rsidRDefault="00A944F7" w:rsidP="00A944F7">
            <w:pPr>
              <w:pStyle w:val="Obsahtabulky"/>
              <w:rPr>
                <w:color w:val="000000"/>
              </w:rPr>
            </w:pPr>
          </w:p>
          <w:p w:rsidR="00A944F7" w:rsidRPr="00160871" w:rsidRDefault="00A944F7" w:rsidP="00A944F7">
            <w:pPr>
              <w:pStyle w:val="Obsahtabulky"/>
              <w:rPr>
                <w:color w:val="000000"/>
              </w:rPr>
            </w:pPr>
            <w:r w:rsidRPr="00160871">
              <w:rPr>
                <w:color w:val="000000"/>
              </w:rPr>
              <w:t>December</w:t>
            </w:r>
          </w:p>
        </w:tc>
        <w:tc>
          <w:tcPr>
            <w:tcW w:w="8209" w:type="dxa"/>
            <w:shd w:val="clear" w:color="auto" w:fill="auto"/>
          </w:tcPr>
          <w:p w:rsidR="00A944F7" w:rsidRPr="00A944F7" w:rsidRDefault="00A944F7" w:rsidP="00A944F7">
            <w:pPr>
              <w:tabs>
                <w:tab w:val="left" w:pos="6000"/>
              </w:tabs>
            </w:pPr>
            <w:r w:rsidRPr="00A944F7">
              <w:rPr>
                <w:color w:val="2F2F2F"/>
              </w:rPr>
              <w:t xml:space="preserve"> 1. Interaktívne čítanie rozprávky</w:t>
            </w:r>
          </w:p>
          <w:p w:rsidR="00A944F7" w:rsidRPr="00A944F7" w:rsidRDefault="00A944F7" w:rsidP="00A944F7">
            <w:pPr>
              <w:pStyle w:val="Zkladntext"/>
              <w:tabs>
                <w:tab w:val="left" w:pos="6000"/>
              </w:tabs>
              <w:jc w:val="left"/>
              <w:rPr>
                <w:b w:val="0"/>
                <w:color w:val="2F2F2F"/>
                <w:sz w:val="24"/>
              </w:rPr>
            </w:pPr>
            <w:r w:rsidRPr="00A944F7">
              <w:rPr>
                <w:b w:val="0"/>
                <w:color w:val="2F2F2F"/>
                <w:sz w:val="24"/>
              </w:rPr>
              <w:t xml:space="preserve"> 2. Nácvik podľa scenára - čítanie</w:t>
            </w:r>
          </w:p>
          <w:p w:rsidR="00A944F7" w:rsidRPr="00A944F7" w:rsidRDefault="00A944F7" w:rsidP="00A944F7">
            <w:pPr>
              <w:pStyle w:val="Zkladntext"/>
              <w:tabs>
                <w:tab w:val="left" w:pos="6000"/>
              </w:tabs>
              <w:jc w:val="left"/>
              <w:rPr>
                <w:b w:val="0"/>
                <w:color w:val="2F2F2F"/>
                <w:sz w:val="24"/>
              </w:rPr>
            </w:pPr>
            <w:r w:rsidRPr="00A944F7">
              <w:rPr>
                <w:b w:val="0"/>
                <w:color w:val="2F2F2F"/>
                <w:sz w:val="24"/>
              </w:rPr>
              <w:t xml:space="preserve"> 3. Nácvik podľa scenára- spamäti</w:t>
            </w:r>
          </w:p>
          <w:p w:rsidR="00A944F7" w:rsidRPr="00A944F7" w:rsidRDefault="00A944F7" w:rsidP="00A944F7">
            <w:pPr>
              <w:pStyle w:val="Zkladntext"/>
              <w:tabs>
                <w:tab w:val="left" w:pos="6000"/>
              </w:tabs>
              <w:jc w:val="left"/>
              <w:rPr>
                <w:b w:val="0"/>
                <w:color w:val="2F2F2F"/>
                <w:sz w:val="24"/>
              </w:rPr>
            </w:pPr>
            <w:r w:rsidRPr="00A944F7">
              <w:rPr>
                <w:b w:val="0"/>
                <w:color w:val="2F2F2F"/>
                <w:sz w:val="24"/>
              </w:rPr>
              <w:t xml:space="preserve">     Predstavenie Vianočného programu</w:t>
            </w:r>
          </w:p>
        </w:tc>
      </w:tr>
      <w:tr w:rsidR="00A944F7" w:rsidRPr="00504256" w:rsidTr="00A944F7">
        <w:tc>
          <w:tcPr>
            <w:tcW w:w="1763" w:type="dxa"/>
            <w:shd w:val="clear" w:color="auto" w:fill="auto"/>
          </w:tcPr>
          <w:p w:rsidR="00A944F7" w:rsidRPr="00160871" w:rsidRDefault="00A944F7" w:rsidP="00A944F7">
            <w:pPr>
              <w:pStyle w:val="Obsahtabulky"/>
              <w:rPr>
                <w:color w:val="000000"/>
              </w:rPr>
            </w:pPr>
          </w:p>
          <w:p w:rsidR="00A944F7" w:rsidRPr="00160871" w:rsidRDefault="00A944F7" w:rsidP="00A944F7">
            <w:pPr>
              <w:pStyle w:val="Obsahtabulky"/>
              <w:rPr>
                <w:color w:val="000000"/>
              </w:rPr>
            </w:pPr>
            <w:r w:rsidRPr="00160871">
              <w:rPr>
                <w:color w:val="000000"/>
              </w:rPr>
              <w:t>Január</w:t>
            </w:r>
          </w:p>
        </w:tc>
        <w:tc>
          <w:tcPr>
            <w:tcW w:w="8209" w:type="dxa"/>
            <w:shd w:val="clear" w:color="auto" w:fill="auto"/>
          </w:tcPr>
          <w:p w:rsidR="00A944F7" w:rsidRPr="00A944F7" w:rsidRDefault="00A944F7" w:rsidP="0003299F">
            <w:pPr>
              <w:pStyle w:val="Odsekzoznamu"/>
              <w:numPr>
                <w:ilvl w:val="0"/>
                <w:numId w:val="97"/>
              </w:numPr>
              <w:tabs>
                <w:tab w:val="left" w:pos="6000"/>
              </w:tabs>
              <w:suppressAutoHyphens w:val="0"/>
              <w:contextualSpacing/>
              <w:rPr>
                <w:color w:val="2F2F2F"/>
                <w:lang w:val="pl-PL"/>
              </w:rPr>
            </w:pPr>
            <w:r w:rsidRPr="00A944F7">
              <w:rPr>
                <w:color w:val="2F2F2F"/>
                <w:lang w:val="pl-PL"/>
              </w:rPr>
              <w:t>Rozprávka : Cisárove šaty – počúvanie s porozumením</w:t>
            </w:r>
          </w:p>
          <w:p w:rsidR="00A944F7" w:rsidRPr="00A944F7" w:rsidRDefault="00A944F7" w:rsidP="0003299F">
            <w:pPr>
              <w:pStyle w:val="Odsekzoznamu"/>
              <w:numPr>
                <w:ilvl w:val="0"/>
                <w:numId w:val="97"/>
              </w:numPr>
              <w:tabs>
                <w:tab w:val="left" w:pos="6000"/>
              </w:tabs>
              <w:suppressAutoHyphens w:val="0"/>
              <w:contextualSpacing/>
              <w:rPr>
                <w:color w:val="2F2F2F"/>
                <w:lang w:val="pl-PL"/>
              </w:rPr>
            </w:pPr>
            <w:r w:rsidRPr="00A944F7">
              <w:rPr>
                <w:color w:val="2F2F2F"/>
                <w:lang w:val="pl-PL"/>
              </w:rPr>
              <w:t>Hry s textom, mimika, gestá, reč</w:t>
            </w:r>
          </w:p>
          <w:p w:rsidR="00A944F7" w:rsidRPr="00A944F7" w:rsidRDefault="00A944F7" w:rsidP="00A944F7">
            <w:pPr>
              <w:pStyle w:val="Zkladntext"/>
              <w:tabs>
                <w:tab w:val="left" w:pos="6000"/>
              </w:tabs>
              <w:jc w:val="left"/>
              <w:rPr>
                <w:b w:val="0"/>
                <w:color w:val="2F2F2F"/>
                <w:sz w:val="24"/>
                <w:lang w:val="pl-PL"/>
              </w:rPr>
            </w:pPr>
            <w:r w:rsidRPr="00A944F7">
              <w:rPr>
                <w:b w:val="0"/>
                <w:color w:val="2F2F2F"/>
                <w:sz w:val="24"/>
                <w:lang w:val="pl-PL"/>
              </w:rPr>
              <w:t xml:space="preserve"> 3. Interaktívne čítanie rozprávky</w:t>
            </w:r>
          </w:p>
          <w:p w:rsidR="00A944F7" w:rsidRPr="00A944F7" w:rsidRDefault="00A944F7" w:rsidP="00A944F7">
            <w:pPr>
              <w:pStyle w:val="Zkladntext"/>
              <w:tabs>
                <w:tab w:val="left" w:pos="6000"/>
              </w:tabs>
              <w:jc w:val="left"/>
              <w:rPr>
                <w:b w:val="0"/>
                <w:color w:val="2F2F2F"/>
                <w:sz w:val="24"/>
                <w:lang w:val="pl-PL"/>
              </w:rPr>
            </w:pPr>
            <w:r w:rsidRPr="00A944F7">
              <w:rPr>
                <w:b w:val="0"/>
                <w:color w:val="2F2F2F"/>
                <w:sz w:val="24"/>
                <w:lang w:val="pl-PL"/>
              </w:rPr>
              <w:t xml:space="preserve"> 4. Dramatizácia rozprávky</w:t>
            </w:r>
          </w:p>
        </w:tc>
      </w:tr>
      <w:tr w:rsidR="00A944F7" w:rsidRPr="00504256" w:rsidTr="00A944F7">
        <w:tc>
          <w:tcPr>
            <w:tcW w:w="1763" w:type="dxa"/>
            <w:shd w:val="clear" w:color="auto" w:fill="auto"/>
          </w:tcPr>
          <w:p w:rsidR="00A944F7" w:rsidRPr="00504256" w:rsidRDefault="00A944F7" w:rsidP="00A944F7">
            <w:pPr>
              <w:pStyle w:val="Obsahtabulky"/>
              <w:rPr>
                <w:color w:val="000000"/>
                <w:lang w:val="pl-PL"/>
              </w:rPr>
            </w:pPr>
          </w:p>
          <w:p w:rsidR="00A944F7" w:rsidRPr="00160871" w:rsidRDefault="00A944F7" w:rsidP="00A944F7">
            <w:pPr>
              <w:pStyle w:val="Obsahtabulky"/>
              <w:rPr>
                <w:color w:val="000000"/>
              </w:rPr>
            </w:pPr>
            <w:r w:rsidRPr="00160871">
              <w:rPr>
                <w:color w:val="000000"/>
              </w:rPr>
              <w:t>Február</w:t>
            </w:r>
          </w:p>
          <w:p w:rsidR="00A944F7" w:rsidRPr="00160871" w:rsidRDefault="00A944F7" w:rsidP="00A944F7">
            <w:pPr>
              <w:pStyle w:val="Obsahtabulky"/>
              <w:rPr>
                <w:color w:val="000000"/>
              </w:rPr>
            </w:pPr>
          </w:p>
        </w:tc>
        <w:tc>
          <w:tcPr>
            <w:tcW w:w="8209" w:type="dxa"/>
            <w:shd w:val="clear" w:color="auto" w:fill="auto"/>
          </w:tcPr>
          <w:p w:rsidR="00A944F7" w:rsidRPr="00A944F7" w:rsidRDefault="00A944F7" w:rsidP="00A944F7">
            <w:pPr>
              <w:tabs>
                <w:tab w:val="left" w:pos="6000"/>
              </w:tabs>
              <w:rPr>
                <w:lang w:val="pl-PL"/>
              </w:rPr>
            </w:pPr>
            <w:r w:rsidRPr="00A944F7">
              <w:rPr>
                <w:color w:val="2F2F2F"/>
                <w:lang w:val="pl-PL"/>
              </w:rPr>
              <w:t xml:space="preserve"> 1. Hry s textom, mimika, gestá, tanec</w:t>
            </w:r>
          </w:p>
          <w:p w:rsidR="00A944F7" w:rsidRPr="00A944F7" w:rsidRDefault="00A944F7" w:rsidP="00A944F7">
            <w:pPr>
              <w:pStyle w:val="Zkladntext"/>
              <w:tabs>
                <w:tab w:val="left" w:pos="6000"/>
              </w:tabs>
              <w:jc w:val="left"/>
              <w:rPr>
                <w:b w:val="0"/>
                <w:sz w:val="24"/>
                <w:lang w:val="pl-PL"/>
              </w:rPr>
            </w:pPr>
            <w:r w:rsidRPr="00A944F7">
              <w:rPr>
                <w:b w:val="0"/>
                <w:color w:val="2F2F2F"/>
                <w:sz w:val="24"/>
                <w:lang w:val="pl-PL"/>
              </w:rPr>
              <w:t xml:space="preserve"> 2. Interaktívne rozprávanie rozprávky</w:t>
            </w:r>
          </w:p>
          <w:p w:rsidR="00A944F7" w:rsidRPr="00A944F7" w:rsidRDefault="00A944F7" w:rsidP="00A944F7">
            <w:pPr>
              <w:pStyle w:val="Zkladntext"/>
              <w:tabs>
                <w:tab w:val="left" w:pos="6000"/>
              </w:tabs>
              <w:jc w:val="left"/>
              <w:rPr>
                <w:b w:val="0"/>
                <w:color w:val="2F2F2F"/>
                <w:sz w:val="24"/>
                <w:lang w:val="pl-PL"/>
              </w:rPr>
            </w:pPr>
            <w:r w:rsidRPr="00A944F7">
              <w:rPr>
                <w:b w:val="0"/>
                <w:color w:val="2F2F2F"/>
                <w:sz w:val="24"/>
                <w:lang w:val="pl-PL"/>
              </w:rPr>
              <w:t xml:space="preserve"> 3. Rozvoj rytmového citu rôznymi hrami</w:t>
            </w:r>
          </w:p>
        </w:tc>
      </w:tr>
      <w:tr w:rsidR="00A944F7" w:rsidRPr="00504256" w:rsidTr="00A944F7">
        <w:tc>
          <w:tcPr>
            <w:tcW w:w="1763" w:type="dxa"/>
            <w:shd w:val="clear" w:color="auto" w:fill="auto"/>
          </w:tcPr>
          <w:p w:rsidR="00A944F7" w:rsidRPr="00160871" w:rsidRDefault="00A944F7" w:rsidP="00A944F7">
            <w:pPr>
              <w:pStyle w:val="Obsahtabulky"/>
              <w:rPr>
                <w:color w:val="000000"/>
              </w:rPr>
            </w:pPr>
            <w:r w:rsidRPr="00160871">
              <w:rPr>
                <w:color w:val="000000"/>
              </w:rPr>
              <w:t>Marec</w:t>
            </w:r>
          </w:p>
        </w:tc>
        <w:tc>
          <w:tcPr>
            <w:tcW w:w="8209" w:type="dxa"/>
            <w:shd w:val="clear" w:color="auto" w:fill="auto"/>
          </w:tcPr>
          <w:p w:rsidR="00A944F7" w:rsidRPr="00A944F7" w:rsidRDefault="00A944F7" w:rsidP="00A944F7">
            <w:r w:rsidRPr="00A944F7">
              <w:rPr>
                <w:color w:val="2F2F2F"/>
              </w:rPr>
              <w:t xml:space="preserve"> 1. Malé javiskové cvičenia</w:t>
            </w:r>
          </w:p>
          <w:p w:rsidR="00A944F7" w:rsidRPr="00A944F7" w:rsidRDefault="00A944F7" w:rsidP="00A944F7">
            <w:pPr>
              <w:pStyle w:val="Zkladntext"/>
              <w:jc w:val="left"/>
              <w:rPr>
                <w:b w:val="0"/>
                <w:color w:val="2F2F2F"/>
                <w:sz w:val="24"/>
              </w:rPr>
            </w:pPr>
            <w:r w:rsidRPr="00A944F7">
              <w:rPr>
                <w:b w:val="0"/>
                <w:color w:val="2F2F2F"/>
                <w:sz w:val="24"/>
              </w:rPr>
              <w:t xml:space="preserve"> 2. </w:t>
            </w:r>
            <w:proofErr w:type="spellStart"/>
            <w:r w:rsidRPr="00A944F7">
              <w:rPr>
                <w:b w:val="0"/>
                <w:color w:val="2F2F2F"/>
                <w:sz w:val="24"/>
              </w:rPr>
              <w:t>Hudobno</w:t>
            </w:r>
            <w:proofErr w:type="spellEnd"/>
            <w:r w:rsidRPr="00A944F7">
              <w:rPr>
                <w:b w:val="0"/>
                <w:color w:val="2F2F2F"/>
                <w:sz w:val="24"/>
              </w:rPr>
              <w:t>- pohybové hry so spevom</w:t>
            </w:r>
          </w:p>
          <w:p w:rsidR="00A944F7" w:rsidRPr="00A944F7" w:rsidRDefault="00A944F7" w:rsidP="00A944F7">
            <w:pPr>
              <w:pStyle w:val="Zkladntext"/>
              <w:jc w:val="left"/>
              <w:rPr>
                <w:b w:val="0"/>
                <w:color w:val="2F2F2F"/>
                <w:sz w:val="24"/>
                <w:lang w:val="pl-PL"/>
              </w:rPr>
            </w:pPr>
            <w:r w:rsidRPr="00A944F7">
              <w:rPr>
                <w:b w:val="0"/>
                <w:color w:val="2F2F2F"/>
                <w:sz w:val="24"/>
              </w:rPr>
              <w:t xml:space="preserve"> </w:t>
            </w:r>
            <w:r w:rsidRPr="00A944F7">
              <w:rPr>
                <w:b w:val="0"/>
                <w:color w:val="2F2F2F"/>
                <w:sz w:val="24"/>
                <w:lang w:val="pl-PL"/>
              </w:rPr>
              <w:t xml:space="preserve">3. Interaktívne rozprávanie rozprávky: Červená čiapočka </w:t>
            </w:r>
          </w:p>
          <w:p w:rsidR="00A944F7" w:rsidRPr="00A944F7" w:rsidRDefault="00A944F7" w:rsidP="00A944F7">
            <w:pPr>
              <w:pStyle w:val="Zkladntext"/>
              <w:jc w:val="left"/>
              <w:rPr>
                <w:b w:val="0"/>
                <w:sz w:val="24"/>
                <w:lang w:val="pl-PL"/>
              </w:rPr>
            </w:pPr>
            <w:r w:rsidRPr="00A944F7">
              <w:rPr>
                <w:b w:val="0"/>
                <w:sz w:val="24"/>
                <w:lang w:val="pl-PL"/>
              </w:rPr>
              <w:t xml:space="preserve"> 4. Pohybové hry na riekanky</w:t>
            </w:r>
          </w:p>
        </w:tc>
      </w:tr>
      <w:tr w:rsidR="00A944F7" w:rsidRPr="00160871" w:rsidTr="00A944F7">
        <w:tc>
          <w:tcPr>
            <w:tcW w:w="1763" w:type="dxa"/>
            <w:shd w:val="clear" w:color="auto" w:fill="auto"/>
          </w:tcPr>
          <w:p w:rsidR="00A944F7" w:rsidRPr="00504256" w:rsidRDefault="00A944F7" w:rsidP="00A944F7">
            <w:pPr>
              <w:pStyle w:val="Obsahtabulky"/>
              <w:rPr>
                <w:color w:val="000000"/>
                <w:lang w:val="pl-PL"/>
              </w:rPr>
            </w:pPr>
          </w:p>
          <w:p w:rsidR="00A944F7" w:rsidRPr="00160871" w:rsidRDefault="00A944F7" w:rsidP="00A944F7">
            <w:pPr>
              <w:pStyle w:val="Obsahtabulky"/>
              <w:rPr>
                <w:color w:val="000000"/>
              </w:rPr>
            </w:pPr>
            <w:r w:rsidRPr="00160871">
              <w:rPr>
                <w:color w:val="000000"/>
              </w:rPr>
              <w:t>Apríl</w:t>
            </w:r>
          </w:p>
        </w:tc>
        <w:tc>
          <w:tcPr>
            <w:tcW w:w="8209" w:type="dxa"/>
            <w:shd w:val="clear" w:color="auto" w:fill="auto"/>
          </w:tcPr>
          <w:p w:rsidR="00A944F7" w:rsidRPr="00A944F7" w:rsidRDefault="00A944F7" w:rsidP="00A944F7">
            <w:pPr>
              <w:rPr>
                <w:lang w:val="pl-PL"/>
              </w:rPr>
            </w:pPr>
            <w:r w:rsidRPr="00A944F7">
              <w:rPr>
                <w:color w:val="2F2F2F"/>
                <w:lang w:val="pl-PL"/>
              </w:rPr>
              <w:t xml:space="preserve"> 1. Hudobno – pohybové hry so spevom</w:t>
            </w:r>
          </w:p>
          <w:p w:rsidR="00A944F7" w:rsidRPr="00A944F7" w:rsidRDefault="00A944F7" w:rsidP="00A944F7">
            <w:pPr>
              <w:pStyle w:val="Zkladntext"/>
              <w:jc w:val="left"/>
              <w:rPr>
                <w:b w:val="0"/>
                <w:color w:val="2F2F2F"/>
                <w:sz w:val="24"/>
                <w:lang w:val="pl-PL"/>
              </w:rPr>
            </w:pPr>
            <w:r w:rsidRPr="00A944F7">
              <w:rPr>
                <w:b w:val="0"/>
                <w:color w:val="2F2F2F"/>
                <w:sz w:val="24"/>
                <w:lang w:val="pl-PL"/>
              </w:rPr>
              <w:t xml:space="preserve"> 2. Interaktívne rozprávanie rozprávky : Popoluška</w:t>
            </w:r>
          </w:p>
          <w:p w:rsidR="00A944F7" w:rsidRPr="00A944F7" w:rsidRDefault="00A944F7" w:rsidP="00A944F7">
            <w:pPr>
              <w:pStyle w:val="Zkladntext"/>
              <w:jc w:val="left"/>
              <w:rPr>
                <w:b w:val="0"/>
                <w:color w:val="2F2F2F"/>
                <w:sz w:val="24"/>
              </w:rPr>
            </w:pPr>
            <w:r w:rsidRPr="00A944F7">
              <w:rPr>
                <w:b w:val="0"/>
                <w:color w:val="2F2F2F"/>
                <w:sz w:val="24"/>
                <w:lang w:val="pl-PL"/>
              </w:rPr>
              <w:t xml:space="preserve"> </w:t>
            </w:r>
            <w:r w:rsidRPr="00A944F7">
              <w:rPr>
                <w:b w:val="0"/>
                <w:color w:val="2F2F2F"/>
                <w:sz w:val="24"/>
              </w:rPr>
              <w:t xml:space="preserve">3. Práca s textom - čítanie </w:t>
            </w:r>
          </w:p>
        </w:tc>
      </w:tr>
      <w:tr w:rsidR="00A944F7" w:rsidRPr="00160871" w:rsidTr="00A944F7">
        <w:trPr>
          <w:trHeight w:val="888"/>
        </w:trPr>
        <w:tc>
          <w:tcPr>
            <w:tcW w:w="1763" w:type="dxa"/>
            <w:shd w:val="clear" w:color="auto" w:fill="auto"/>
          </w:tcPr>
          <w:p w:rsidR="00A944F7" w:rsidRPr="00160871" w:rsidRDefault="00A944F7" w:rsidP="00A944F7">
            <w:pPr>
              <w:pStyle w:val="Obsahtabulky"/>
              <w:rPr>
                <w:color w:val="000000"/>
              </w:rPr>
            </w:pPr>
            <w:r w:rsidRPr="00160871">
              <w:rPr>
                <w:color w:val="000000"/>
              </w:rPr>
              <w:t>Máj</w:t>
            </w:r>
          </w:p>
        </w:tc>
        <w:tc>
          <w:tcPr>
            <w:tcW w:w="8209" w:type="dxa"/>
            <w:shd w:val="clear" w:color="auto" w:fill="auto"/>
          </w:tcPr>
          <w:p w:rsidR="00A944F7" w:rsidRPr="00A944F7" w:rsidRDefault="00A944F7" w:rsidP="00A944F7">
            <w:r w:rsidRPr="00A944F7">
              <w:rPr>
                <w:color w:val="2F2F2F"/>
              </w:rPr>
              <w:t xml:space="preserve"> 1. Práca s textom - spamäti</w:t>
            </w:r>
          </w:p>
          <w:p w:rsidR="00A944F7" w:rsidRPr="00A944F7" w:rsidRDefault="00A944F7" w:rsidP="00A944F7">
            <w:pPr>
              <w:pStyle w:val="Zkladntext"/>
              <w:jc w:val="left"/>
              <w:rPr>
                <w:b w:val="0"/>
                <w:color w:val="2F2F2F"/>
                <w:sz w:val="24"/>
              </w:rPr>
            </w:pPr>
            <w:r w:rsidRPr="00A944F7">
              <w:rPr>
                <w:b w:val="0"/>
                <w:color w:val="2F2F2F"/>
                <w:sz w:val="24"/>
              </w:rPr>
              <w:t xml:space="preserve"> 2. </w:t>
            </w:r>
            <w:proofErr w:type="spellStart"/>
            <w:r w:rsidRPr="00A944F7">
              <w:rPr>
                <w:b w:val="0"/>
                <w:color w:val="2F2F2F"/>
                <w:sz w:val="24"/>
              </w:rPr>
              <w:t>Hudobno</w:t>
            </w:r>
            <w:proofErr w:type="spellEnd"/>
            <w:r w:rsidRPr="00A944F7">
              <w:rPr>
                <w:b w:val="0"/>
                <w:color w:val="2F2F2F"/>
                <w:sz w:val="24"/>
              </w:rPr>
              <w:t xml:space="preserve"> – pohybové hry so spevom</w:t>
            </w:r>
          </w:p>
          <w:p w:rsidR="00A944F7" w:rsidRPr="00A944F7" w:rsidRDefault="00A944F7" w:rsidP="00A944F7">
            <w:pPr>
              <w:pStyle w:val="Zkladntext"/>
              <w:jc w:val="left"/>
              <w:rPr>
                <w:b w:val="0"/>
                <w:color w:val="2F2F2F"/>
                <w:sz w:val="24"/>
              </w:rPr>
            </w:pPr>
            <w:r w:rsidRPr="00A944F7">
              <w:rPr>
                <w:b w:val="0"/>
                <w:color w:val="2F2F2F"/>
                <w:sz w:val="24"/>
              </w:rPr>
              <w:t xml:space="preserve"> 3. Pohybové hry na riekanky</w:t>
            </w:r>
          </w:p>
        </w:tc>
      </w:tr>
      <w:tr w:rsidR="00A944F7" w:rsidRPr="00160871" w:rsidTr="00A944F7">
        <w:trPr>
          <w:trHeight w:val="1187"/>
        </w:trPr>
        <w:tc>
          <w:tcPr>
            <w:tcW w:w="1763" w:type="dxa"/>
            <w:shd w:val="clear" w:color="auto" w:fill="auto"/>
          </w:tcPr>
          <w:p w:rsidR="00A944F7" w:rsidRPr="00160871" w:rsidRDefault="00A944F7" w:rsidP="00A944F7">
            <w:pPr>
              <w:pStyle w:val="Obsahtabulky"/>
              <w:rPr>
                <w:color w:val="000000"/>
              </w:rPr>
            </w:pPr>
          </w:p>
          <w:p w:rsidR="00A944F7" w:rsidRPr="00160871" w:rsidRDefault="00A944F7" w:rsidP="00A944F7">
            <w:pPr>
              <w:pStyle w:val="Obsahtabulky"/>
              <w:rPr>
                <w:color w:val="000000"/>
              </w:rPr>
            </w:pPr>
            <w:r w:rsidRPr="00160871">
              <w:rPr>
                <w:color w:val="000000"/>
              </w:rPr>
              <w:t>Jún</w:t>
            </w:r>
          </w:p>
        </w:tc>
        <w:tc>
          <w:tcPr>
            <w:tcW w:w="8209" w:type="dxa"/>
            <w:shd w:val="clear" w:color="auto" w:fill="auto"/>
          </w:tcPr>
          <w:p w:rsidR="00A944F7" w:rsidRPr="00A944F7" w:rsidRDefault="00A944F7" w:rsidP="00A944F7">
            <w:r w:rsidRPr="00A944F7">
              <w:rPr>
                <w:color w:val="2F2F2F"/>
              </w:rPr>
              <w:t xml:space="preserve"> 1. Práca s textom - spamäti</w:t>
            </w:r>
          </w:p>
          <w:p w:rsidR="00A944F7" w:rsidRPr="00A944F7" w:rsidRDefault="00A944F7" w:rsidP="00A944F7">
            <w:pPr>
              <w:pStyle w:val="Zkladntext"/>
              <w:jc w:val="left"/>
              <w:rPr>
                <w:b w:val="0"/>
                <w:color w:val="2F2F2F"/>
                <w:sz w:val="24"/>
              </w:rPr>
            </w:pPr>
            <w:r w:rsidRPr="00A944F7">
              <w:rPr>
                <w:b w:val="0"/>
                <w:color w:val="2F2F2F"/>
                <w:sz w:val="24"/>
              </w:rPr>
              <w:t xml:space="preserve"> 2. </w:t>
            </w:r>
            <w:proofErr w:type="spellStart"/>
            <w:r w:rsidRPr="00A944F7">
              <w:rPr>
                <w:b w:val="0"/>
                <w:color w:val="2F2F2F"/>
                <w:sz w:val="24"/>
              </w:rPr>
              <w:t>Hudobno</w:t>
            </w:r>
            <w:proofErr w:type="spellEnd"/>
            <w:r w:rsidRPr="00A944F7">
              <w:rPr>
                <w:b w:val="0"/>
                <w:color w:val="2F2F2F"/>
                <w:sz w:val="24"/>
              </w:rPr>
              <w:t xml:space="preserve"> – pohybové hry so spevom</w:t>
            </w:r>
          </w:p>
          <w:p w:rsidR="00A944F7" w:rsidRPr="00A944F7" w:rsidRDefault="00A944F7" w:rsidP="00A944F7">
            <w:pPr>
              <w:pStyle w:val="Zkladntext"/>
              <w:jc w:val="left"/>
              <w:rPr>
                <w:b w:val="0"/>
                <w:color w:val="2F2F2F"/>
                <w:sz w:val="24"/>
              </w:rPr>
            </w:pPr>
            <w:r w:rsidRPr="00A944F7">
              <w:rPr>
                <w:b w:val="0"/>
                <w:color w:val="2F2F2F"/>
                <w:sz w:val="24"/>
              </w:rPr>
              <w:t xml:space="preserve"> 3. Vyhodnotenie celoročnej činnosti</w:t>
            </w:r>
          </w:p>
          <w:p w:rsidR="00A944F7" w:rsidRPr="00A944F7" w:rsidRDefault="00A944F7" w:rsidP="00A944F7">
            <w:pPr>
              <w:pStyle w:val="Zkladntext"/>
              <w:jc w:val="left"/>
              <w:rPr>
                <w:b w:val="0"/>
                <w:color w:val="2F2F2F"/>
                <w:sz w:val="24"/>
              </w:rPr>
            </w:pPr>
            <w:r w:rsidRPr="00A944F7">
              <w:rPr>
                <w:b w:val="0"/>
                <w:color w:val="2F2F2F"/>
                <w:sz w:val="24"/>
              </w:rPr>
              <w:t xml:space="preserve"> 4. Predstavenie nacvičeného programu</w:t>
            </w:r>
          </w:p>
        </w:tc>
      </w:tr>
    </w:tbl>
    <w:p w:rsidR="009F3CA3" w:rsidRPr="00141197" w:rsidRDefault="009F3CA3" w:rsidP="00157F4B">
      <w:pPr>
        <w:ind w:left="4750" w:right="2280" w:hanging="2581"/>
        <w:jc w:val="both"/>
      </w:pPr>
      <w:r w:rsidRPr="00141197">
        <w:rPr>
          <w:sz w:val="32"/>
        </w:rPr>
        <w:t xml:space="preserve"> </w:t>
      </w:r>
    </w:p>
    <w:p w:rsidR="009F3CA3" w:rsidRPr="00141197" w:rsidRDefault="009F3CA3" w:rsidP="00157F4B">
      <w:pPr>
        <w:pStyle w:val="Nadpis2"/>
        <w:ind w:left="10" w:right="149"/>
        <w:jc w:val="both"/>
      </w:pPr>
      <w:bookmarkStart w:id="72" w:name="_Toc210386018"/>
      <w:r w:rsidRPr="00141197">
        <w:t>11.5 KRÚŽOK MLADÝCH ČITATEĽOV</w:t>
      </w:r>
      <w:bookmarkEnd w:id="72"/>
      <w:r w:rsidRPr="00141197">
        <w:t xml:space="preserve"> </w:t>
      </w:r>
    </w:p>
    <w:p w:rsidR="009F3CA3" w:rsidRPr="00141197" w:rsidRDefault="009F3CA3" w:rsidP="00157F4B">
      <w:pPr>
        <w:spacing w:after="75" w:line="259" w:lineRule="auto"/>
        <w:jc w:val="both"/>
      </w:pPr>
      <w:r w:rsidRPr="00141197">
        <w:rPr>
          <w:sz w:val="20"/>
        </w:rPr>
        <w:t xml:space="preserve"> </w:t>
      </w:r>
    </w:p>
    <w:p w:rsidR="009F3CA3" w:rsidRPr="00141197" w:rsidRDefault="009F3CA3" w:rsidP="00157F4B">
      <w:pPr>
        <w:spacing w:after="144"/>
        <w:ind w:left="10" w:right="149"/>
        <w:jc w:val="both"/>
      </w:pPr>
      <w:r w:rsidRPr="00141197">
        <w:rPr>
          <w:b/>
        </w:rPr>
        <w:t>Cieľ krúžku:</w:t>
      </w:r>
      <w:r w:rsidRPr="00141197">
        <w:t xml:space="preserve"> </w:t>
      </w:r>
    </w:p>
    <w:p w:rsidR="003C51F4" w:rsidRDefault="003C51F4" w:rsidP="003C51F4">
      <w:pPr>
        <w:jc w:val="both"/>
      </w:pPr>
      <w:r>
        <w:rPr>
          <w:color w:val="000000"/>
        </w:rPr>
        <w:t>Čítanie rozvíja celú osobnosť dieťaťa. Ovplyvňuje jeho vnímanie sveta, predstavivosť, kreativitu, emócie, názory, pamäťové schopnosti, pozornosť, vytvára pozitívny vzťah k literatúre. Vďaka knihám dieťa rozumie nielen slovám ako takým, ale aj fungovaniu sveta okolo neho.</w:t>
      </w:r>
      <w:r>
        <w:t xml:space="preserve"> </w:t>
      </w:r>
    </w:p>
    <w:p w:rsidR="003C51F4" w:rsidRDefault="003C51F4" w:rsidP="003C51F4">
      <w:pPr>
        <w:jc w:val="both"/>
      </w:pPr>
      <w:r>
        <w:rPr>
          <w:color w:val="000000"/>
        </w:rPr>
        <w:t xml:space="preserve">      Hlavným cieľom krúžku Mladých čitateľov je podporiť záujem žiakov o čítanie, pomôcť im získať správne čitateľské návyky, budovať kladný vzťah ku knihám. Naučiť ich čítať s porozumením, oboznamovať ich s vhodnou  literatúrou pre deti a mládež, spisovateľmi a ilustrátormi. Oboznámiť ich  s dostupnou literatúrou vhodnou pre ich vek.  Pútavou formou naučiť deti prekonať prekážky pri čítaní, porozumieť prečítanému textu, nacvičiť krátke dramatizácie rozprávok, venovať sa  aktivitám na rozvoj čitateľskej gramotnosti. </w:t>
      </w:r>
    </w:p>
    <w:p w:rsidR="003C51F4" w:rsidRDefault="003C51F4" w:rsidP="003C51F4">
      <w:pPr>
        <w:pStyle w:val="Zkladntext"/>
        <w:jc w:val="both"/>
        <w:rPr>
          <w:sz w:val="24"/>
        </w:rPr>
      </w:pPr>
    </w:p>
    <w:p w:rsidR="003C51F4" w:rsidRDefault="003C51F4" w:rsidP="003C51F4">
      <w:pPr>
        <w:pStyle w:val="Zkladntext"/>
        <w:jc w:val="both"/>
      </w:pPr>
      <w:r>
        <w:rPr>
          <w:sz w:val="24"/>
        </w:rPr>
        <w:t xml:space="preserve">Literatúra na čítanie : </w:t>
      </w:r>
    </w:p>
    <w:p w:rsidR="003C51F4" w:rsidRPr="003C51F4" w:rsidRDefault="003C51F4" w:rsidP="003C51F4">
      <w:pPr>
        <w:pStyle w:val="Zkladntext"/>
        <w:spacing w:after="26"/>
        <w:jc w:val="left"/>
        <w:rPr>
          <w:b w:val="0"/>
        </w:rPr>
      </w:pPr>
      <w:proofErr w:type="spellStart"/>
      <w:r w:rsidRPr="003C51F4">
        <w:rPr>
          <w:b w:val="0"/>
          <w:sz w:val="24"/>
        </w:rPr>
        <w:t>Magyar</w:t>
      </w:r>
      <w:proofErr w:type="spellEnd"/>
      <w:r w:rsidRPr="003C51F4">
        <w:rPr>
          <w:b w:val="0"/>
          <w:sz w:val="24"/>
        </w:rPr>
        <w:t xml:space="preserve"> </w:t>
      </w:r>
      <w:proofErr w:type="spellStart"/>
      <w:r w:rsidRPr="003C51F4">
        <w:rPr>
          <w:b w:val="0"/>
          <w:sz w:val="24"/>
        </w:rPr>
        <w:t>népmesék</w:t>
      </w:r>
      <w:proofErr w:type="spellEnd"/>
      <w:r w:rsidRPr="003C51F4">
        <w:rPr>
          <w:b w:val="0"/>
          <w:sz w:val="24"/>
        </w:rPr>
        <w:t xml:space="preserve">, </w:t>
      </w:r>
      <w:proofErr w:type="spellStart"/>
      <w:r w:rsidRPr="003C51F4">
        <w:rPr>
          <w:b w:val="0"/>
          <w:sz w:val="24"/>
        </w:rPr>
        <w:t>Magyar</w:t>
      </w:r>
      <w:proofErr w:type="spellEnd"/>
      <w:r w:rsidRPr="003C51F4">
        <w:rPr>
          <w:b w:val="0"/>
          <w:sz w:val="24"/>
        </w:rPr>
        <w:t xml:space="preserve"> </w:t>
      </w:r>
      <w:proofErr w:type="spellStart"/>
      <w:r w:rsidRPr="003C51F4">
        <w:rPr>
          <w:b w:val="0"/>
          <w:sz w:val="24"/>
        </w:rPr>
        <w:t>parasztmesék</w:t>
      </w:r>
      <w:proofErr w:type="spellEnd"/>
      <w:r w:rsidRPr="003C51F4">
        <w:rPr>
          <w:b w:val="0"/>
          <w:sz w:val="24"/>
        </w:rPr>
        <w:t xml:space="preserve"> ( Maďarské ľudové rozprávky) ,</w:t>
      </w:r>
    </w:p>
    <w:p w:rsidR="003C51F4" w:rsidRPr="003C51F4" w:rsidRDefault="003C51F4" w:rsidP="003C51F4">
      <w:pPr>
        <w:pStyle w:val="Zkladntext"/>
        <w:spacing w:after="26"/>
        <w:jc w:val="left"/>
        <w:rPr>
          <w:b w:val="0"/>
        </w:rPr>
      </w:pPr>
      <w:proofErr w:type="spellStart"/>
      <w:r w:rsidRPr="003C51F4">
        <w:rPr>
          <w:b w:val="0"/>
          <w:sz w:val="24"/>
        </w:rPr>
        <w:t>Astrid</w:t>
      </w:r>
      <w:proofErr w:type="spellEnd"/>
      <w:r w:rsidRPr="003C51F4">
        <w:rPr>
          <w:b w:val="0"/>
          <w:sz w:val="24"/>
        </w:rPr>
        <w:t xml:space="preserve"> </w:t>
      </w:r>
      <w:proofErr w:type="spellStart"/>
      <w:r w:rsidRPr="003C51F4">
        <w:rPr>
          <w:b w:val="0"/>
          <w:sz w:val="24"/>
        </w:rPr>
        <w:t>Lindgren</w:t>
      </w:r>
      <w:proofErr w:type="spellEnd"/>
      <w:r w:rsidRPr="003C51F4">
        <w:rPr>
          <w:b w:val="0"/>
          <w:sz w:val="24"/>
        </w:rPr>
        <w:t xml:space="preserve"> – </w:t>
      </w:r>
      <w:proofErr w:type="spellStart"/>
      <w:r w:rsidRPr="003C51F4">
        <w:rPr>
          <w:b w:val="0"/>
          <w:sz w:val="24"/>
        </w:rPr>
        <w:t>Pippi</w:t>
      </w:r>
      <w:proofErr w:type="spellEnd"/>
      <w:r w:rsidRPr="003C51F4">
        <w:rPr>
          <w:b w:val="0"/>
          <w:sz w:val="24"/>
        </w:rPr>
        <w:t xml:space="preserve"> </w:t>
      </w:r>
      <w:proofErr w:type="spellStart"/>
      <w:r w:rsidRPr="003C51F4">
        <w:rPr>
          <w:b w:val="0"/>
          <w:sz w:val="24"/>
        </w:rPr>
        <w:t>kalandjai</w:t>
      </w:r>
      <w:proofErr w:type="spellEnd"/>
      <w:r w:rsidRPr="003C51F4">
        <w:rPr>
          <w:b w:val="0"/>
          <w:sz w:val="24"/>
        </w:rPr>
        <w:t xml:space="preserve"> ( </w:t>
      </w:r>
      <w:proofErr w:type="spellStart"/>
      <w:r w:rsidRPr="003C51F4">
        <w:rPr>
          <w:b w:val="0"/>
          <w:sz w:val="24"/>
        </w:rPr>
        <w:t>Pipi</w:t>
      </w:r>
      <w:proofErr w:type="spellEnd"/>
      <w:r w:rsidRPr="003C51F4">
        <w:rPr>
          <w:b w:val="0"/>
          <w:sz w:val="24"/>
        </w:rPr>
        <w:t xml:space="preserve"> dlhá pančucha )</w:t>
      </w:r>
    </w:p>
    <w:p w:rsidR="003C51F4" w:rsidRPr="003C51F4" w:rsidRDefault="003C51F4" w:rsidP="003C51F4">
      <w:pPr>
        <w:pStyle w:val="Zkladntext"/>
        <w:spacing w:after="26"/>
        <w:jc w:val="left"/>
        <w:rPr>
          <w:b w:val="0"/>
        </w:rPr>
      </w:pPr>
      <w:proofErr w:type="spellStart"/>
      <w:r w:rsidRPr="003C51F4">
        <w:rPr>
          <w:b w:val="0"/>
          <w:sz w:val="24"/>
        </w:rPr>
        <w:t>Gerdheis</w:t>
      </w:r>
      <w:proofErr w:type="spellEnd"/>
      <w:r w:rsidRPr="003C51F4">
        <w:rPr>
          <w:b w:val="0"/>
          <w:sz w:val="24"/>
        </w:rPr>
        <w:t xml:space="preserve"> Veronika – </w:t>
      </w:r>
      <w:proofErr w:type="spellStart"/>
      <w:r w:rsidRPr="003C51F4">
        <w:rPr>
          <w:b w:val="0"/>
          <w:sz w:val="24"/>
        </w:rPr>
        <w:t>Kerek</w:t>
      </w:r>
      <w:proofErr w:type="spellEnd"/>
      <w:r w:rsidRPr="003C51F4">
        <w:rPr>
          <w:b w:val="0"/>
          <w:sz w:val="24"/>
        </w:rPr>
        <w:t xml:space="preserve"> </w:t>
      </w:r>
      <w:proofErr w:type="spellStart"/>
      <w:r w:rsidRPr="003C51F4">
        <w:rPr>
          <w:b w:val="0"/>
          <w:sz w:val="24"/>
        </w:rPr>
        <w:t>erd</w:t>
      </w:r>
      <w:r w:rsidRPr="003C51F4">
        <w:rPr>
          <w:rFonts w:eastAsia="SimSun"/>
          <w:b w:val="0"/>
          <w:sz w:val="24"/>
        </w:rPr>
        <w:t>ő</w:t>
      </w:r>
      <w:proofErr w:type="spellEnd"/>
      <w:r w:rsidRPr="003C51F4">
        <w:rPr>
          <w:rFonts w:eastAsia="SimSun"/>
          <w:b w:val="0"/>
          <w:sz w:val="24"/>
        </w:rPr>
        <w:t xml:space="preserve"> ( Príbehy zvierat z lesa )</w:t>
      </w:r>
    </w:p>
    <w:p w:rsidR="003C51F4" w:rsidRPr="003C51F4" w:rsidRDefault="003C51F4" w:rsidP="003C51F4">
      <w:r w:rsidRPr="003C51F4">
        <w:rPr>
          <w:color w:val="000000"/>
        </w:rPr>
        <w:t xml:space="preserve">Rozprávky Evy </w:t>
      </w:r>
      <w:proofErr w:type="spellStart"/>
      <w:r w:rsidRPr="003C51F4">
        <w:rPr>
          <w:color w:val="000000"/>
        </w:rPr>
        <w:t>Janikovszky</w:t>
      </w:r>
      <w:proofErr w:type="spellEnd"/>
      <w:r w:rsidRPr="003C51F4">
        <w:rPr>
          <w:color w:val="000000"/>
        </w:rPr>
        <w:t>,</w:t>
      </w:r>
    </w:p>
    <w:p w:rsidR="003C51F4" w:rsidRPr="003C51F4" w:rsidRDefault="003C51F4" w:rsidP="003C51F4">
      <w:r w:rsidRPr="003C51F4">
        <w:rPr>
          <w:color w:val="2F2F2F"/>
        </w:rPr>
        <w:t xml:space="preserve">Básne </w:t>
      </w:r>
      <w:proofErr w:type="spellStart"/>
      <w:r w:rsidRPr="003C51F4">
        <w:rPr>
          <w:color w:val="2F2F2F"/>
        </w:rPr>
        <w:t>Sándora</w:t>
      </w:r>
      <w:proofErr w:type="spellEnd"/>
      <w:r w:rsidRPr="003C51F4">
        <w:rPr>
          <w:color w:val="2F2F2F"/>
        </w:rPr>
        <w:t xml:space="preserve"> </w:t>
      </w:r>
      <w:proofErr w:type="spellStart"/>
      <w:r w:rsidRPr="003C51F4">
        <w:rPr>
          <w:color w:val="2F2F2F"/>
        </w:rPr>
        <w:t>Petőfiho</w:t>
      </w:r>
      <w:proofErr w:type="spellEnd"/>
      <w:r w:rsidRPr="003C51F4">
        <w:rPr>
          <w:color w:val="2F2F2F"/>
        </w:rPr>
        <w:t>,</w:t>
      </w:r>
    </w:p>
    <w:p w:rsidR="009F3CA3" w:rsidRPr="00141197" w:rsidRDefault="009F3CA3" w:rsidP="00157F4B">
      <w:pPr>
        <w:spacing w:after="123" w:line="259" w:lineRule="auto"/>
        <w:jc w:val="both"/>
      </w:pPr>
    </w:p>
    <w:p w:rsidR="009F3CA3" w:rsidRPr="00141197" w:rsidRDefault="009F3CA3" w:rsidP="00157F4B">
      <w:pPr>
        <w:spacing w:after="48"/>
        <w:ind w:left="2211" w:right="161"/>
        <w:jc w:val="both"/>
      </w:pPr>
      <w:r w:rsidRPr="00141197">
        <w:t>Tematický plán stretnutí v školskom roku 202</w:t>
      </w:r>
      <w:r w:rsidR="003C51F4">
        <w:t>5</w:t>
      </w:r>
      <w:r w:rsidRPr="00141197">
        <w:t>/202</w:t>
      </w:r>
      <w:r w:rsidR="003C51F4">
        <w:t>6</w:t>
      </w:r>
      <w:r w:rsidRPr="00141197">
        <w:t xml:space="preserve"> </w:t>
      </w:r>
    </w:p>
    <w:tbl>
      <w:tblPr>
        <w:tblW w:w="0" w:type="auto"/>
        <w:tblInd w:w="116" w:type="dxa"/>
        <w:tblLayout w:type="fixed"/>
        <w:tblCellMar>
          <w:top w:w="55" w:type="dxa"/>
          <w:left w:w="55" w:type="dxa"/>
          <w:bottom w:w="55" w:type="dxa"/>
          <w:right w:w="55" w:type="dxa"/>
        </w:tblCellMar>
        <w:tblLook w:val="0000"/>
      </w:tblPr>
      <w:tblGrid>
        <w:gridCol w:w="1704"/>
        <w:gridCol w:w="8242"/>
      </w:tblGrid>
      <w:tr w:rsidR="003C51F4" w:rsidTr="00A944F7">
        <w:tc>
          <w:tcPr>
            <w:tcW w:w="1704" w:type="dxa"/>
            <w:tcBorders>
              <w:top w:val="single" w:sz="4" w:space="0" w:color="000000"/>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lastRenderedPageBreak/>
              <w:t>Október</w:t>
            </w:r>
          </w:p>
        </w:tc>
        <w:tc>
          <w:tcPr>
            <w:tcW w:w="8242" w:type="dxa"/>
            <w:tcBorders>
              <w:top w:val="single" w:sz="4" w:space="0" w:color="000000"/>
              <w:left w:val="single" w:sz="4" w:space="0" w:color="000000"/>
              <w:bottom w:val="single" w:sz="4" w:space="0" w:color="000000"/>
              <w:right w:val="single" w:sz="4" w:space="0" w:color="000000"/>
            </w:tcBorders>
            <w:shd w:val="clear" w:color="auto" w:fill="auto"/>
          </w:tcPr>
          <w:p w:rsidR="003C51F4" w:rsidRDefault="003C51F4" w:rsidP="00A944F7">
            <w:pPr>
              <w:tabs>
                <w:tab w:val="left" w:pos="6000"/>
              </w:tabs>
              <w:spacing w:after="29"/>
            </w:pPr>
            <w:r>
              <w:rPr>
                <w:color w:val="000000"/>
              </w:rPr>
              <w:lastRenderedPageBreak/>
              <w:t xml:space="preserve"> 1. Oboznámenie žiakov s cieľom a náplňou práce krúžku.</w:t>
            </w:r>
          </w:p>
          <w:p w:rsidR="003C51F4" w:rsidRDefault="003C51F4" w:rsidP="00A944F7">
            <w:pPr>
              <w:tabs>
                <w:tab w:val="left" w:pos="6000"/>
              </w:tabs>
              <w:spacing w:after="29"/>
            </w:pPr>
            <w:r>
              <w:rPr>
                <w:color w:val="000000"/>
              </w:rPr>
              <w:lastRenderedPageBreak/>
              <w:t xml:space="preserve">     Rozhovor : </w:t>
            </w:r>
            <w:r>
              <w:rPr>
                <w:rFonts w:eastAsia="SimSun"/>
                <w:color w:val="000000"/>
                <w:kern w:val="2"/>
                <w:lang w:val="en-US" w:bidi="hi-IN"/>
              </w:rPr>
              <w:t>7</w:t>
            </w:r>
            <w:r>
              <w:rPr>
                <w:color w:val="000000"/>
              </w:rPr>
              <w:t xml:space="preserve"> dôvodov prečo je dobré čítať knihy</w:t>
            </w:r>
          </w:p>
          <w:p w:rsidR="003C51F4" w:rsidRDefault="003C51F4" w:rsidP="00A944F7">
            <w:pPr>
              <w:tabs>
                <w:tab w:val="left" w:pos="6000"/>
              </w:tabs>
              <w:spacing w:after="29"/>
            </w:pPr>
            <w:r>
              <w:rPr>
                <w:color w:val="000000"/>
              </w:rPr>
              <w:t xml:space="preserve"> 2. Čítanie z knihy </w:t>
            </w:r>
            <w:proofErr w:type="spellStart"/>
            <w:r>
              <w:rPr>
                <w:color w:val="000000"/>
              </w:rPr>
              <w:t>Astrid</w:t>
            </w:r>
            <w:proofErr w:type="spellEnd"/>
            <w:r>
              <w:rPr>
                <w:color w:val="000000"/>
              </w:rPr>
              <w:t xml:space="preserve"> </w:t>
            </w:r>
            <w:proofErr w:type="spellStart"/>
            <w:r>
              <w:rPr>
                <w:color w:val="000000"/>
              </w:rPr>
              <w:t>Lindgren</w:t>
            </w:r>
            <w:proofErr w:type="spellEnd"/>
            <w:r>
              <w:rPr>
                <w:color w:val="000000"/>
              </w:rPr>
              <w:t xml:space="preserve"> – </w:t>
            </w:r>
            <w:proofErr w:type="spellStart"/>
            <w:r>
              <w:rPr>
                <w:color w:val="000000"/>
              </w:rPr>
              <w:t>Pipi</w:t>
            </w:r>
            <w:proofErr w:type="spellEnd"/>
            <w:r>
              <w:rPr>
                <w:color w:val="000000"/>
              </w:rPr>
              <w:t xml:space="preserve"> dlhá pančucha ( </w:t>
            </w:r>
            <w:proofErr w:type="spellStart"/>
            <w:r>
              <w:rPr>
                <w:color w:val="000000"/>
              </w:rPr>
              <w:t>Pippi</w:t>
            </w:r>
            <w:proofErr w:type="spellEnd"/>
            <w:r>
              <w:rPr>
                <w:color w:val="000000"/>
              </w:rPr>
              <w:t xml:space="preserve"> </w:t>
            </w:r>
            <w:proofErr w:type="spellStart"/>
            <w:r>
              <w:rPr>
                <w:color w:val="000000"/>
              </w:rPr>
              <w:t>kalandjai</w:t>
            </w:r>
            <w:proofErr w:type="spellEnd"/>
            <w:r>
              <w:rPr>
                <w:color w:val="000000"/>
              </w:rPr>
              <w:t xml:space="preserve">  )</w:t>
            </w:r>
          </w:p>
          <w:p w:rsidR="003C51F4" w:rsidRDefault="003C51F4" w:rsidP="00A944F7">
            <w:pPr>
              <w:tabs>
                <w:tab w:val="left" w:pos="6000"/>
              </w:tabs>
              <w:spacing w:after="29"/>
            </w:pPr>
            <w:r>
              <w:rPr>
                <w:color w:val="000000"/>
              </w:rPr>
              <w:t xml:space="preserve"> 3. Čítanie z knihy </w:t>
            </w:r>
            <w:proofErr w:type="spellStart"/>
            <w:r>
              <w:rPr>
                <w:color w:val="000000"/>
              </w:rPr>
              <w:t>Magyar</w:t>
            </w:r>
            <w:proofErr w:type="spellEnd"/>
            <w:r>
              <w:rPr>
                <w:color w:val="000000"/>
              </w:rPr>
              <w:t xml:space="preserve"> </w:t>
            </w:r>
            <w:proofErr w:type="spellStart"/>
            <w:r>
              <w:rPr>
                <w:color w:val="000000"/>
              </w:rPr>
              <w:t>parasztmesék</w:t>
            </w:r>
            <w:proofErr w:type="spellEnd"/>
            <w:r>
              <w:rPr>
                <w:color w:val="000000"/>
              </w:rPr>
              <w:t xml:space="preserve"> ( Maďarské sedliacke </w:t>
            </w:r>
            <w:proofErr w:type="spellStart"/>
            <w:r>
              <w:rPr>
                <w:color w:val="000000"/>
              </w:rPr>
              <w:t>roprávky</w:t>
            </w:r>
            <w:proofErr w:type="spellEnd"/>
            <w:r>
              <w:rPr>
                <w:color w:val="000000"/>
              </w:rPr>
              <w:t xml:space="preserve"> )</w:t>
            </w:r>
          </w:p>
          <w:p w:rsidR="003C51F4" w:rsidRDefault="003C51F4" w:rsidP="00A944F7">
            <w:pPr>
              <w:tabs>
                <w:tab w:val="left" w:pos="6000"/>
              </w:tabs>
              <w:spacing w:after="29"/>
            </w:pPr>
            <w:r>
              <w:rPr>
                <w:color w:val="000000"/>
              </w:rPr>
              <w:t xml:space="preserve"> 4. Čítanie z knihy </w:t>
            </w:r>
            <w:proofErr w:type="spellStart"/>
            <w:r>
              <w:rPr>
                <w:color w:val="000000"/>
              </w:rPr>
              <w:t>Magyar</w:t>
            </w:r>
            <w:proofErr w:type="spellEnd"/>
            <w:r>
              <w:rPr>
                <w:color w:val="000000"/>
              </w:rPr>
              <w:t xml:space="preserve"> </w:t>
            </w:r>
            <w:proofErr w:type="spellStart"/>
            <w:r>
              <w:rPr>
                <w:color w:val="000000"/>
              </w:rPr>
              <w:t>parasztmesék</w:t>
            </w:r>
            <w:proofErr w:type="spellEnd"/>
            <w:r>
              <w:rPr>
                <w:color w:val="000000"/>
              </w:rPr>
              <w:t xml:space="preserve"> ( Maďarské sedliacke </w:t>
            </w:r>
            <w:proofErr w:type="spellStart"/>
            <w:r>
              <w:rPr>
                <w:color w:val="000000"/>
              </w:rPr>
              <w:t>roprávky</w:t>
            </w:r>
            <w:proofErr w:type="spellEnd"/>
            <w:r>
              <w:rPr>
                <w:color w:val="000000"/>
              </w:rPr>
              <w:t xml:space="preserve"> )    </w:t>
            </w:r>
          </w:p>
        </w:tc>
      </w:tr>
      <w:tr w:rsidR="003C51F4" w:rsidTr="00A944F7">
        <w:tc>
          <w:tcPr>
            <w:tcW w:w="1704" w:type="dxa"/>
            <w:tcBorders>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t>November</w:t>
            </w:r>
          </w:p>
        </w:tc>
        <w:tc>
          <w:tcPr>
            <w:tcW w:w="8242" w:type="dxa"/>
            <w:tcBorders>
              <w:left w:val="single" w:sz="4" w:space="0" w:color="000000"/>
              <w:bottom w:val="single" w:sz="4" w:space="0" w:color="000000"/>
              <w:right w:val="single" w:sz="4" w:space="0" w:color="000000"/>
            </w:tcBorders>
            <w:shd w:val="clear" w:color="auto" w:fill="auto"/>
          </w:tcPr>
          <w:p w:rsidR="003C51F4" w:rsidRDefault="003C51F4" w:rsidP="00A944F7">
            <w:pPr>
              <w:pStyle w:val="Zkladntext"/>
              <w:tabs>
                <w:tab w:val="left" w:pos="6000"/>
              </w:tabs>
              <w:spacing w:after="29"/>
              <w:jc w:val="left"/>
            </w:pPr>
            <w:r>
              <w:rPr>
                <w:b w:val="0"/>
                <w:bCs w:val="0"/>
                <w:color w:val="000000"/>
                <w:sz w:val="24"/>
              </w:rPr>
              <w:t xml:space="preserve"> 1. Čítanie z knihy </w:t>
            </w:r>
            <w:proofErr w:type="spellStart"/>
            <w:r>
              <w:rPr>
                <w:b w:val="0"/>
                <w:bCs w:val="0"/>
                <w:color w:val="000000"/>
                <w:sz w:val="24"/>
              </w:rPr>
              <w:t>Magyar</w:t>
            </w:r>
            <w:proofErr w:type="spellEnd"/>
            <w:r>
              <w:rPr>
                <w:b w:val="0"/>
                <w:bCs w:val="0"/>
                <w:color w:val="000000"/>
                <w:sz w:val="24"/>
              </w:rPr>
              <w:t xml:space="preserve"> </w:t>
            </w:r>
            <w:proofErr w:type="spellStart"/>
            <w:r>
              <w:rPr>
                <w:b w:val="0"/>
                <w:bCs w:val="0"/>
                <w:color w:val="000000"/>
                <w:sz w:val="24"/>
              </w:rPr>
              <w:t>népmesék</w:t>
            </w:r>
            <w:proofErr w:type="spellEnd"/>
            <w:r>
              <w:rPr>
                <w:b w:val="0"/>
                <w:bCs w:val="0"/>
                <w:color w:val="000000"/>
                <w:sz w:val="24"/>
              </w:rPr>
              <w:t xml:space="preserve"> ( Maďarské ľudové rozprávky)</w:t>
            </w:r>
          </w:p>
          <w:p w:rsidR="003C51F4" w:rsidRDefault="003C51F4" w:rsidP="00A944F7">
            <w:pPr>
              <w:pStyle w:val="Zkladntext"/>
              <w:tabs>
                <w:tab w:val="left" w:pos="6000"/>
              </w:tabs>
              <w:spacing w:after="29"/>
              <w:jc w:val="left"/>
            </w:pPr>
            <w:r>
              <w:rPr>
                <w:b w:val="0"/>
                <w:bCs w:val="0"/>
                <w:color w:val="000000"/>
                <w:sz w:val="24"/>
              </w:rPr>
              <w:t xml:space="preserve"> 2. Čítanie z knihy </w:t>
            </w:r>
            <w:proofErr w:type="spellStart"/>
            <w:r>
              <w:rPr>
                <w:b w:val="0"/>
                <w:bCs w:val="0"/>
                <w:color w:val="000000"/>
                <w:sz w:val="24"/>
              </w:rPr>
              <w:t>Magyar</w:t>
            </w:r>
            <w:proofErr w:type="spellEnd"/>
            <w:r>
              <w:rPr>
                <w:b w:val="0"/>
                <w:bCs w:val="0"/>
                <w:color w:val="000000"/>
                <w:sz w:val="24"/>
              </w:rPr>
              <w:t xml:space="preserve"> </w:t>
            </w:r>
            <w:proofErr w:type="spellStart"/>
            <w:r>
              <w:rPr>
                <w:b w:val="0"/>
                <w:bCs w:val="0"/>
                <w:color w:val="000000"/>
                <w:sz w:val="24"/>
              </w:rPr>
              <w:t>népmesék</w:t>
            </w:r>
            <w:proofErr w:type="spellEnd"/>
            <w:r>
              <w:rPr>
                <w:b w:val="0"/>
                <w:bCs w:val="0"/>
                <w:color w:val="000000"/>
                <w:sz w:val="24"/>
              </w:rPr>
              <w:t xml:space="preserve"> ( Maďarské ľudové rozprávky)</w:t>
            </w:r>
          </w:p>
          <w:p w:rsidR="003C51F4" w:rsidRDefault="003C51F4" w:rsidP="00A944F7">
            <w:pPr>
              <w:pStyle w:val="Zkladntext"/>
              <w:tabs>
                <w:tab w:val="left" w:pos="6000"/>
              </w:tabs>
              <w:spacing w:after="29"/>
              <w:jc w:val="left"/>
            </w:pPr>
            <w:r>
              <w:rPr>
                <w:b w:val="0"/>
                <w:bCs w:val="0"/>
                <w:color w:val="000000"/>
                <w:sz w:val="24"/>
              </w:rPr>
              <w:t xml:space="preserve"> 3. Čítanie z knihy </w:t>
            </w:r>
            <w:proofErr w:type="spellStart"/>
            <w:r>
              <w:rPr>
                <w:b w:val="0"/>
                <w:bCs w:val="0"/>
                <w:color w:val="000000"/>
                <w:sz w:val="24"/>
              </w:rPr>
              <w:t>Gerdheis</w:t>
            </w:r>
            <w:proofErr w:type="spellEnd"/>
            <w:r>
              <w:rPr>
                <w:b w:val="0"/>
                <w:bCs w:val="0"/>
                <w:color w:val="000000"/>
                <w:sz w:val="24"/>
              </w:rPr>
              <w:t xml:space="preserve"> Veronika – </w:t>
            </w:r>
            <w:proofErr w:type="spellStart"/>
            <w:r>
              <w:rPr>
                <w:b w:val="0"/>
                <w:bCs w:val="0"/>
                <w:color w:val="000000"/>
                <w:sz w:val="24"/>
              </w:rPr>
              <w:t>Kerek</w:t>
            </w:r>
            <w:proofErr w:type="spellEnd"/>
            <w:r>
              <w:rPr>
                <w:b w:val="0"/>
                <w:bCs w:val="0"/>
                <w:color w:val="000000"/>
                <w:sz w:val="24"/>
              </w:rPr>
              <w:t xml:space="preserve"> </w:t>
            </w:r>
            <w:proofErr w:type="spellStart"/>
            <w:r>
              <w:rPr>
                <w:b w:val="0"/>
                <w:bCs w:val="0"/>
                <w:color w:val="000000"/>
                <w:sz w:val="24"/>
              </w:rPr>
              <w:t>erd</w:t>
            </w:r>
            <w:r>
              <w:rPr>
                <w:rFonts w:eastAsia="SimSun"/>
                <w:b w:val="0"/>
                <w:bCs w:val="0"/>
                <w:color w:val="000000"/>
                <w:sz w:val="24"/>
              </w:rPr>
              <w:t>ő</w:t>
            </w:r>
            <w:proofErr w:type="spellEnd"/>
            <w:r>
              <w:rPr>
                <w:rFonts w:eastAsia="SimSun"/>
                <w:b w:val="0"/>
                <w:bCs w:val="0"/>
                <w:color w:val="000000"/>
                <w:sz w:val="24"/>
              </w:rPr>
              <w:t xml:space="preserve"> ( Príbehy zvierat z  lesa )</w:t>
            </w:r>
          </w:p>
          <w:p w:rsidR="003C51F4" w:rsidRDefault="003C51F4" w:rsidP="00A944F7">
            <w:pPr>
              <w:pStyle w:val="Zkladntext"/>
              <w:tabs>
                <w:tab w:val="left" w:pos="6000"/>
              </w:tabs>
              <w:spacing w:after="29"/>
              <w:jc w:val="left"/>
            </w:pPr>
            <w:r>
              <w:rPr>
                <w:b w:val="0"/>
                <w:bCs w:val="0"/>
                <w:color w:val="000000"/>
                <w:sz w:val="24"/>
              </w:rPr>
              <w:t xml:space="preserve"> </w:t>
            </w:r>
            <w:r>
              <w:rPr>
                <w:rFonts w:eastAsia="SimSun"/>
                <w:b w:val="0"/>
                <w:bCs w:val="0"/>
                <w:color w:val="000000"/>
                <w:sz w:val="24"/>
              </w:rPr>
              <w:t xml:space="preserve">4. Veršované rozprávky.   </w:t>
            </w:r>
          </w:p>
        </w:tc>
      </w:tr>
      <w:tr w:rsidR="003C51F4" w:rsidTr="00A944F7">
        <w:tc>
          <w:tcPr>
            <w:tcW w:w="1704" w:type="dxa"/>
            <w:tcBorders>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t>December</w:t>
            </w:r>
          </w:p>
        </w:tc>
        <w:tc>
          <w:tcPr>
            <w:tcW w:w="8242" w:type="dxa"/>
            <w:tcBorders>
              <w:left w:val="single" w:sz="4" w:space="0" w:color="000000"/>
              <w:bottom w:val="single" w:sz="4" w:space="0" w:color="000000"/>
              <w:right w:val="single" w:sz="4" w:space="0" w:color="000000"/>
            </w:tcBorders>
            <w:shd w:val="clear" w:color="auto" w:fill="auto"/>
          </w:tcPr>
          <w:p w:rsidR="003C51F4" w:rsidRDefault="003C51F4" w:rsidP="00A944F7">
            <w:pPr>
              <w:tabs>
                <w:tab w:val="left" w:pos="6000"/>
              </w:tabs>
            </w:pPr>
            <w:r>
              <w:rPr>
                <w:color w:val="2F2F2F"/>
              </w:rPr>
              <w:t xml:space="preserve"> 1. </w:t>
            </w:r>
            <w:proofErr w:type="spellStart"/>
            <w:r>
              <w:rPr>
                <w:rFonts w:eastAsia="SimSun"/>
                <w:color w:val="2F2F2F"/>
                <w:kern w:val="2"/>
                <w:lang w:val="en-US" w:bidi="hi-IN"/>
              </w:rPr>
              <w:t>Čakáme</w:t>
            </w:r>
            <w:proofErr w:type="spellEnd"/>
            <w:r>
              <w:rPr>
                <w:rFonts w:eastAsia="SimSun"/>
                <w:color w:val="2F2F2F"/>
                <w:kern w:val="2"/>
                <w:lang w:val="en-US" w:bidi="hi-IN"/>
              </w:rPr>
              <w:t xml:space="preserve"> </w:t>
            </w:r>
            <w:proofErr w:type="spellStart"/>
            <w:r>
              <w:rPr>
                <w:rFonts w:eastAsia="SimSun"/>
                <w:color w:val="2F2F2F"/>
                <w:kern w:val="2"/>
                <w:lang w:val="en-US" w:bidi="hi-IN"/>
              </w:rPr>
              <w:t>Mikuláša</w:t>
            </w:r>
            <w:proofErr w:type="spellEnd"/>
            <w:r>
              <w:rPr>
                <w:rFonts w:eastAsia="SimSun"/>
                <w:color w:val="2F2F2F"/>
                <w:kern w:val="2"/>
                <w:lang w:val="en-US" w:bidi="hi-IN"/>
              </w:rPr>
              <w:t xml:space="preserve"> – </w:t>
            </w:r>
            <w:proofErr w:type="spellStart"/>
            <w:r>
              <w:rPr>
                <w:rFonts w:eastAsia="SimSun"/>
                <w:color w:val="2F2F2F"/>
                <w:kern w:val="2"/>
                <w:lang w:val="en-US" w:bidi="hi-IN"/>
              </w:rPr>
              <w:t>básne</w:t>
            </w:r>
            <w:proofErr w:type="spellEnd"/>
            <w:r>
              <w:rPr>
                <w:rFonts w:eastAsia="SimSun"/>
                <w:color w:val="2F2F2F"/>
                <w:kern w:val="2"/>
                <w:lang w:val="en-US" w:bidi="hi-IN"/>
              </w:rPr>
              <w:t xml:space="preserve"> s </w:t>
            </w:r>
            <w:proofErr w:type="spellStart"/>
            <w:r>
              <w:rPr>
                <w:rFonts w:eastAsia="SimSun"/>
                <w:color w:val="2F2F2F"/>
                <w:kern w:val="2"/>
                <w:lang w:val="en-US" w:bidi="hi-IN"/>
              </w:rPr>
              <w:t>tematikou</w:t>
            </w:r>
            <w:proofErr w:type="spellEnd"/>
            <w:r>
              <w:rPr>
                <w:rFonts w:eastAsia="SimSun"/>
                <w:color w:val="2F2F2F"/>
                <w:kern w:val="2"/>
                <w:lang w:val="en-US" w:bidi="hi-IN"/>
              </w:rPr>
              <w:t xml:space="preserve"> </w:t>
            </w:r>
            <w:proofErr w:type="spellStart"/>
            <w:r>
              <w:rPr>
                <w:rFonts w:eastAsia="SimSun"/>
                <w:color w:val="2F2F2F"/>
                <w:kern w:val="2"/>
                <w:lang w:val="en-US" w:bidi="hi-IN"/>
              </w:rPr>
              <w:t>Mikuláš</w:t>
            </w:r>
            <w:proofErr w:type="spellEnd"/>
            <w:r>
              <w:rPr>
                <w:rFonts w:eastAsia="SimSun"/>
                <w:color w:val="2F2F2F"/>
                <w:kern w:val="2"/>
                <w:lang w:val="en-US" w:bidi="hi-IN"/>
              </w:rPr>
              <w:t xml:space="preserve">, </w:t>
            </w:r>
            <w:proofErr w:type="spellStart"/>
            <w:r>
              <w:rPr>
                <w:rFonts w:eastAsia="SimSun"/>
                <w:color w:val="2F2F2F"/>
                <w:kern w:val="2"/>
                <w:lang w:val="en-US" w:bidi="hi-IN"/>
              </w:rPr>
              <w:t>dedo</w:t>
            </w:r>
            <w:proofErr w:type="spellEnd"/>
            <w:r>
              <w:rPr>
                <w:rFonts w:eastAsia="SimSun"/>
                <w:color w:val="2F2F2F"/>
                <w:kern w:val="2"/>
                <w:lang w:val="en-US" w:bidi="hi-IN"/>
              </w:rPr>
              <w:t xml:space="preserve"> </w:t>
            </w:r>
            <w:proofErr w:type="spellStart"/>
            <w:r>
              <w:rPr>
                <w:rFonts w:eastAsia="SimSun"/>
                <w:color w:val="2F2F2F"/>
                <w:kern w:val="2"/>
                <w:lang w:val="en-US" w:bidi="hi-IN"/>
              </w:rPr>
              <w:t>Mráz</w:t>
            </w:r>
            <w:proofErr w:type="spellEnd"/>
            <w:r>
              <w:rPr>
                <w:rFonts w:eastAsia="SimSun"/>
                <w:color w:val="2F2F2F"/>
                <w:kern w:val="2"/>
                <w:lang w:val="en-US" w:bidi="hi-IN"/>
              </w:rPr>
              <w:t>, Zima</w:t>
            </w:r>
          </w:p>
          <w:p w:rsidR="003C51F4" w:rsidRDefault="003C51F4" w:rsidP="00A944F7">
            <w:pPr>
              <w:pStyle w:val="Zkladntext"/>
              <w:tabs>
                <w:tab w:val="left" w:pos="6000"/>
              </w:tabs>
              <w:jc w:val="left"/>
            </w:pPr>
            <w:r>
              <w:rPr>
                <w:color w:val="2F2F2F"/>
                <w:sz w:val="24"/>
              </w:rPr>
              <w:t xml:space="preserve"> </w:t>
            </w:r>
            <w:r>
              <w:rPr>
                <w:b w:val="0"/>
                <w:color w:val="2F2F2F"/>
                <w:sz w:val="24"/>
              </w:rPr>
              <w:t xml:space="preserve">2. </w:t>
            </w:r>
            <w:proofErr w:type="spellStart"/>
            <w:r>
              <w:rPr>
                <w:rFonts w:eastAsia="SimSun"/>
                <w:b w:val="0"/>
                <w:color w:val="2F2F2F"/>
                <w:kern w:val="2"/>
                <w:sz w:val="24"/>
                <w:lang w:val="en-US" w:bidi="hi-IN"/>
              </w:rPr>
              <w:t>Rozprávka</w:t>
            </w:r>
            <w:proofErr w:type="spellEnd"/>
            <w:r>
              <w:rPr>
                <w:rFonts w:eastAsia="SimSun"/>
                <w:b w:val="0"/>
                <w:color w:val="2F2F2F"/>
                <w:kern w:val="2"/>
                <w:sz w:val="24"/>
                <w:lang w:val="en-US" w:bidi="hi-IN"/>
              </w:rPr>
              <w:t xml:space="preserve"> – </w:t>
            </w:r>
            <w:proofErr w:type="spellStart"/>
            <w:r>
              <w:rPr>
                <w:rFonts w:eastAsia="SimSun"/>
                <w:b w:val="0"/>
                <w:color w:val="2F2F2F"/>
                <w:kern w:val="2"/>
                <w:sz w:val="24"/>
                <w:lang w:val="en-US" w:bidi="hi-IN"/>
              </w:rPr>
              <w:t>Podstata</w:t>
            </w:r>
            <w:proofErr w:type="spellEnd"/>
            <w:r>
              <w:rPr>
                <w:rFonts w:eastAsia="SimSun"/>
                <w:b w:val="0"/>
                <w:color w:val="2F2F2F"/>
                <w:kern w:val="2"/>
                <w:sz w:val="24"/>
                <w:lang w:val="en-US" w:bidi="hi-IN"/>
              </w:rPr>
              <w:t xml:space="preserve"> </w:t>
            </w:r>
            <w:proofErr w:type="spellStart"/>
            <w:r>
              <w:rPr>
                <w:rFonts w:eastAsia="SimSun"/>
                <w:b w:val="0"/>
                <w:color w:val="2F2F2F"/>
                <w:kern w:val="2"/>
                <w:sz w:val="24"/>
                <w:lang w:val="en-US" w:bidi="hi-IN"/>
              </w:rPr>
              <w:t>Vianoc</w:t>
            </w:r>
            <w:proofErr w:type="spellEnd"/>
            <w:r>
              <w:rPr>
                <w:rFonts w:eastAsia="SimSun"/>
                <w:b w:val="0"/>
                <w:color w:val="2F2F2F"/>
                <w:kern w:val="2"/>
                <w:sz w:val="24"/>
                <w:lang w:val="en-US" w:bidi="hi-IN"/>
              </w:rPr>
              <w:t xml:space="preserve"> ( A </w:t>
            </w:r>
            <w:proofErr w:type="spellStart"/>
            <w:r>
              <w:rPr>
                <w:rFonts w:eastAsia="SimSun"/>
                <w:b w:val="0"/>
                <w:color w:val="2F2F2F"/>
                <w:kern w:val="2"/>
                <w:sz w:val="24"/>
                <w:lang w:val="en-US" w:bidi="hi-IN"/>
              </w:rPr>
              <w:t>karácsony</w:t>
            </w:r>
            <w:proofErr w:type="spellEnd"/>
            <w:r>
              <w:rPr>
                <w:rFonts w:eastAsia="SimSun"/>
                <w:b w:val="0"/>
                <w:color w:val="2F2F2F"/>
                <w:kern w:val="2"/>
                <w:sz w:val="24"/>
                <w:lang w:val="en-US" w:bidi="hi-IN"/>
              </w:rPr>
              <w:t xml:space="preserve"> </w:t>
            </w:r>
            <w:proofErr w:type="spellStart"/>
            <w:r>
              <w:rPr>
                <w:rFonts w:eastAsia="SimSun"/>
                <w:b w:val="0"/>
                <w:color w:val="2F2F2F"/>
                <w:kern w:val="2"/>
                <w:sz w:val="24"/>
                <w:lang w:val="en-US" w:bidi="hi-IN"/>
              </w:rPr>
              <w:t>lényege</w:t>
            </w:r>
            <w:proofErr w:type="spellEnd"/>
            <w:r>
              <w:rPr>
                <w:rFonts w:eastAsia="SimSun"/>
                <w:b w:val="0"/>
                <w:color w:val="2F2F2F"/>
                <w:kern w:val="2"/>
                <w:sz w:val="24"/>
                <w:lang w:val="en-US" w:bidi="hi-IN"/>
              </w:rPr>
              <w:t xml:space="preserve"> )</w:t>
            </w:r>
          </w:p>
          <w:p w:rsidR="003C51F4" w:rsidRDefault="003C51F4" w:rsidP="00A944F7">
            <w:pPr>
              <w:pStyle w:val="Zkladntext"/>
              <w:tabs>
                <w:tab w:val="left" w:pos="6000"/>
              </w:tabs>
              <w:spacing w:before="57" w:after="57"/>
              <w:jc w:val="left"/>
            </w:pPr>
            <w:r>
              <w:rPr>
                <w:b w:val="0"/>
                <w:bCs w:val="0"/>
                <w:color w:val="2F2F2F"/>
                <w:sz w:val="24"/>
              </w:rPr>
              <w:t xml:space="preserve"> 3. </w:t>
            </w:r>
            <w:r>
              <w:rPr>
                <w:b w:val="0"/>
                <w:color w:val="000000"/>
                <w:sz w:val="24"/>
              </w:rPr>
              <w:t xml:space="preserve">Vianočné básne, riekanky, ľudová tvorba </w:t>
            </w:r>
          </w:p>
        </w:tc>
      </w:tr>
      <w:tr w:rsidR="003C51F4" w:rsidTr="00A944F7">
        <w:tc>
          <w:tcPr>
            <w:tcW w:w="1704" w:type="dxa"/>
            <w:tcBorders>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t>Január</w:t>
            </w:r>
          </w:p>
        </w:tc>
        <w:tc>
          <w:tcPr>
            <w:tcW w:w="8242" w:type="dxa"/>
            <w:tcBorders>
              <w:left w:val="single" w:sz="4" w:space="0" w:color="000000"/>
              <w:bottom w:val="single" w:sz="4" w:space="0" w:color="000000"/>
              <w:right w:val="single" w:sz="4" w:space="0" w:color="000000"/>
            </w:tcBorders>
            <w:shd w:val="clear" w:color="auto" w:fill="auto"/>
          </w:tcPr>
          <w:p w:rsidR="003C51F4" w:rsidRDefault="003C51F4" w:rsidP="00A944F7">
            <w:pPr>
              <w:tabs>
                <w:tab w:val="left" w:pos="6000"/>
              </w:tabs>
            </w:pPr>
            <w:r>
              <w:rPr>
                <w:color w:val="2F2F2F"/>
              </w:rPr>
              <w:t xml:space="preserve"> 1. </w:t>
            </w:r>
            <w:r>
              <w:rPr>
                <w:color w:val="000000"/>
              </w:rPr>
              <w:t xml:space="preserve">Čítanie z knihy Evy </w:t>
            </w:r>
            <w:proofErr w:type="spellStart"/>
            <w:r>
              <w:rPr>
                <w:color w:val="000000"/>
              </w:rPr>
              <w:t>Janikovszky</w:t>
            </w:r>
            <w:proofErr w:type="spellEnd"/>
            <w:r>
              <w:rPr>
                <w:color w:val="000000"/>
              </w:rPr>
              <w:t xml:space="preserve">  : </w:t>
            </w:r>
            <w:r>
              <w:rPr>
                <w:color w:val="000000"/>
                <w:kern w:val="2"/>
                <w:lang w:val="en-US" w:bidi="hi-IN"/>
              </w:rPr>
              <w:t xml:space="preserve">Ha </w:t>
            </w:r>
            <w:proofErr w:type="spellStart"/>
            <w:r>
              <w:rPr>
                <w:color w:val="000000"/>
                <w:kern w:val="2"/>
                <w:lang w:val="en-US" w:bidi="hi-IN"/>
              </w:rPr>
              <w:t>én</w:t>
            </w:r>
            <w:proofErr w:type="spellEnd"/>
            <w:r>
              <w:rPr>
                <w:color w:val="000000"/>
                <w:kern w:val="2"/>
                <w:lang w:val="en-US" w:bidi="hi-IN"/>
              </w:rPr>
              <w:t xml:space="preserve"> </w:t>
            </w:r>
            <w:proofErr w:type="spellStart"/>
            <w:r>
              <w:rPr>
                <w:color w:val="000000"/>
                <w:kern w:val="2"/>
                <w:lang w:val="en-US" w:bidi="hi-IN"/>
              </w:rPr>
              <w:t>felnőt</w:t>
            </w:r>
            <w:proofErr w:type="spellEnd"/>
            <w:r>
              <w:rPr>
                <w:color w:val="000000"/>
                <w:kern w:val="2"/>
                <w:lang w:val="en-US" w:bidi="hi-IN"/>
              </w:rPr>
              <w:t xml:space="preserve"> </w:t>
            </w:r>
            <w:proofErr w:type="spellStart"/>
            <w:r>
              <w:rPr>
                <w:color w:val="000000"/>
                <w:kern w:val="2"/>
                <w:lang w:val="en-US" w:bidi="hi-IN"/>
              </w:rPr>
              <w:t>volnék</w:t>
            </w:r>
            <w:proofErr w:type="spellEnd"/>
            <w:r>
              <w:rPr>
                <w:color w:val="000000"/>
                <w:kern w:val="2"/>
                <w:lang w:val="en-US" w:bidi="hi-IN"/>
              </w:rPr>
              <w:t xml:space="preserve"> ( </w:t>
            </w:r>
            <w:proofErr w:type="spellStart"/>
            <w:r>
              <w:rPr>
                <w:color w:val="000000"/>
                <w:kern w:val="2"/>
                <w:lang w:val="en-US" w:bidi="hi-IN"/>
              </w:rPr>
              <w:t>Keby</w:t>
            </w:r>
            <w:proofErr w:type="spellEnd"/>
            <w:r>
              <w:rPr>
                <w:color w:val="000000"/>
                <w:kern w:val="2"/>
                <w:lang w:val="en-US" w:bidi="hi-IN"/>
              </w:rPr>
              <w:t xml:space="preserve"> </w:t>
            </w:r>
            <w:proofErr w:type="spellStart"/>
            <w:r>
              <w:rPr>
                <w:color w:val="000000"/>
                <w:kern w:val="2"/>
                <w:lang w:val="en-US" w:bidi="hi-IN"/>
              </w:rPr>
              <w:t>som</w:t>
            </w:r>
            <w:proofErr w:type="spellEnd"/>
          </w:p>
          <w:p w:rsidR="003C51F4" w:rsidRDefault="003C51F4" w:rsidP="00A944F7">
            <w:pPr>
              <w:tabs>
                <w:tab w:val="left" w:pos="6000"/>
              </w:tabs>
            </w:pPr>
            <w:r>
              <w:rPr>
                <w:color w:val="000000"/>
                <w:kern w:val="2"/>
                <w:lang w:val="en-US" w:bidi="hi-IN"/>
              </w:rPr>
              <w:t xml:space="preserve">     </w:t>
            </w:r>
            <w:proofErr w:type="spellStart"/>
            <w:r>
              <w:rPr>
                <w:color w:val="000000"/>
                <w:kern w:val="2"/>
                <w:lang w:val="en-US" w:bidi="hi-IN"/>
              </w:rPr>
              <w:t>bol</w:t>
            </w:r>
            <w:proofErr w:type="spellEnd"/>
            <w:r>
              <w:rPr>
                <w:color w:val="000000"/>
                <w:kern w:val="2"/>
                <w:lang w:val="en-US" w:bidi="hi-IN"/>
              </w:rPr>
              <w:t xml:space="preserve"> </w:t>
            </w:r>
            <w:proofErr w:type="spellStart"/>
            <w:r>
              <w:rPr>
                <w:color w:val="000000"/>
                <w:kern w:val="2"/>
                <w:lang w:val="en-US" w:bidi="hi-IN"/>
              </w:rPr>
              <w:t>dospelý</w:t>
            </w:r>
            <w:proofErr w:type="spellEnd"/>
            <w:r>
              <w:rPr>
                <w:color w:val="000000"/>
                <w:kern w:val="2"/>
                <w:lang w:val="en-US" w:bidi="hi-IN"/>
              </w:rPr>
              <w:t xml:space="preserve"> )</w:t>
            </w:r>
          </w:p>
          <w:p w:rsidR="003C51F4" w:rsidRDefault="003C51F4" w:rsidP="00A944F7">
            <w:pPr>
              <w:pStyle w:val="Zkladntext"/>
              <w:spacing w:line="192" w:lineRule="atLeast"/>
              <w:jc w:val="left"/>
            </w:pPr>
            <w:r>
              <w:rPr>
                <w:color w:val="000000"/>
                <w:sz w:val="24"/>
              </w:rPr>
              <w:t xml:space="preserve"> </w:t>
            </w:r>
            <w:r>
              <w:rPr>
                <w:b w:val="0"/>
                <w:color w:val="000000"/>
                <w:sz w:val="24"/>
              </w:rPr>
              <w:t xml:space="preserve">2. </w:t>
            </w:r>
            <w:r>
              <w:rPr>
                <w:b w:val="0"/>
                <w:bCs w:val="0"/>
                <w:color w:val="000000"/>
                <w:sz w:val="24"/>
              </w:rPr>
              <w:t>Čítanie z knihy</w:t>
            </w:r>
            <w:r>
              <w:rPr>
                <w:b w:val="0"/>
                <w:color w:val="000000"/>
                <w:sz w:val="24"/>
              </w:rPr>
              <w:t xml:space="preserve"> Evy </w:t>
            </w:r>
            <w:proofErr w:type="spellStart"/>
            <w:r>
              <w:rPr>
                <w:b w:val="0"/>
                <w:color w:val="000000"/>
                <w:sz w:val="24"/>
              </w:rPr>
              <w:t>Janikovszky</w:t>
            </w:r>
            <w:proofErr w:type="spellEnd"/>
            <w:r>
              <w:rPr>
                <w:b w:val="0"/>
                <w:color w:val="000000"/>
                <w:sz w:val="24"/>
              </w:rPr>
              <w:t xml:space="preserve">  : </w:t>
            </w:r>
            <w:proofErr w:type="spellStart"/>
            <w:r>
              <w:rPr>
                <w:rFonts w:eastAsia="SimSun"/>
                <w:b w:val="0"/>
                <w:color w:val="000000"/>
                <w:kern w:val="2"/>
                <w:sz w:val="24"/>
                <w:lang w:val="en-US" w:bidi="hi-IN"/>
              </w:rPr>
              <w:t>Cvikkedli</w:t>
            </w:r>
            <w:proofErr w:type="spellEnd"/>
          </w:p>
          <w:p w:rsidR="003C51F4" w:rsidRDefault="003C51F4" w:rsidP="00A944F7">
            <w:pPr>
              <w:tabs>
                <w:tab w:val="left" w:pos="6000"/>
              </w:tabs>
            </w:pPr>
            <w:r>
              <w:rPr>
                <w:color w:val="000000"/>
              </w:rPr>
              <w:t xml:space="preserve"> 3. Čítanie z knihy Evy </w:t>
            </w:r>
            <w:proofErr w:type="spellStart"/>
            <w:r>
              <w:rPr>
                <w:color w:val="000000"/>
              </w:rPr>
              <w:t>Janikovszky</w:t>
            </w:r>
            <w:proofErr w:type="spellEnd"/>
            <w:r>
              <w:rPr>
                <w:color w:val="000000"/>
              </w:rPr>
              <w:t xml:space="preserve"> : </w:t>
            </w:r>
            <w:proofErr w:type="spellStart"/>
            <w:r>
              <w:rPr>
                <w:color w:val="000000"/>
              </w:rPr>
              <w:t>Velem</w:t>
            </w:r>
            <w:proofErr w:type="spellEnd"/>
            <w:r>
              <w:rPr>
                <w:color w:val="000000"/>
              </w:rPr>
              <w:t xml:space="preserve"> </w:t>
            </w:r>
            <w:proofErr w:type="spellStart"/>
            <w:r>
              <w:rPr>
                <w:color w:val="000000"/>
              </w:rPr>
              <w:t>mindig</w:t>
            </w:r>
            <w:proofErr w:type="spellEnd"/>
            <w:r>
              <w:rPr>
                <w:color w:val="000000"/>
              </w:rPr>
              <w:t xml:space="preserve"> </w:t>
            </w:r>
            <w:proofErr w:type="spellStart"/>
            <w:r>
              <w:rPr>
                <w:color w:val="000000"/>
              </w:rPr>
              <w:t>tӧrténik</w:t>
            </w:r>
            <w:proofErr w:type="spellEnd"/>
            <w:r>
              <w:rPr>
                <w:color w:val="000000"/>
              </w:rPr>
              <w:t xml:space="preserve"> </w:t>
            </w:r>
            <w:proofErr w:type="spellStart"/>
            <w:r>
              <w:rPr>
                <w:color w:val="000000"/>
              </w:rPr>
              <w:t>valami</w:t>
            </w:r>
            <w:proofErr w:type="spellEnd"/>
            <w:r>
              <w:rPr>
                <w:color w:val="000000"/>
              </w:rPr>
              <w:t xml:space="preserve"> ( Mne sa vždy</w:t>
            </w:r>
          </w:p>
          <w:p w:rsidR="003C51F4" w:rsidRDefault="003C51F4" w:rsidP="00A944F7">
            <w:pPr>
              <w:tabs>
                <w:tab w:val="left" w:pos="6000"/>
              </w:tabs>
            </w:pPr>
            <w:r>
              <w:rPr>
                <w:color w:val="000000"/>
              </w:rPr>
              <w:t xml:space="preserve">     niečo prihodí )</w:t>
            </w:r>
          </w:p>
          <w:p w:rsidR="003C51F4" w:rsidRDefault="003C51F4" w:rsidP="00A944F7">
            <w:pPr>
              <w:tabs>
                <w:tab w:val="left" w:pos="6000"/>
              </w:tabs>
            </w:pPr>
            <w:r>
              <w:rPr>
                <w:color w:val="000000"/>
              </w:rPr>
              <w:t xml:space="preserve"> 4. Čítanie z knihy Evy </w:t>
            </w:r>
            <w:proofErr w:type="spellStart"/>
            <w:r>
              <w:rPr>
                <w:color w:val="000000"/>
              </w:rPr>
              <w:t>Janikovszky</w:t>
            </w:r>
            <w:proofErr w:type="spellEnd"/>
            <w:r>
              <w:rPr>
                <w:color w:val="000000"/>
              </w:rPr>
              <w:t xml:space="preserve"> –  podľa výberu žiakov</w:t>
            </w:r>
          </w:p>
          <w:p w:rsidR="003C51F4" w:rsidRDefault="003C51F4" w:rsidP="00A944F7">
            <w:pPr>
              <w:pStyle w:val="Zkladntext"/>
              <w:tabs>
                <w:tab w:val="left" w:pos="6000"/>
              </w:tabs>
              <w:jc w:val="left"/>
            </w:pPr>
            <w:r>
              <w:rPr>
                <w:b w:val="0"/>
                <w:bCs w:val="0"/>
                <w:color w:val="000000"/>
                <w:sz w:val="24"/>
              </w:rPr>
              <w:t xml:space="preserve">     Vyhodnotenie činnosti krúžku k 1.polroku.</w:t>
            </w:r>
          </w:p>
        </w:tc>
      </w:tr>
      <w:tr w:rsidR="003C51F4" w:rsidTr="00A944F7">
        <w:tc>
          <w:tcPr>
            <w:tcW w:w="1704" w:type="dxa"/>
            <w:tcBorders>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t>Február</w:t>
            </w:r>
          </w:p>
        </w:tc>
        <w:tc>
          <w:tcPr>
            <w:tcW w:w="8242" w:type="dxa"/>
            <w:tcBorders>
              <w:left w:val="single" w:sz="4" w:space="0" w:color="000000"/>
              <w:bottom w:val="single" w:sz="4" w:space="0" w:color="000000"/>
              <w:right w:val="single" w:sz="4" w:space="0" w:color="000000"/>
            </w:tcBorders>
            <w:shd w:val="clear" w:color="auto" w:fill="auto"/>
          </w:tcPr>
          <w:p w:rsidR="003C51F4" w:rsidRDefault="003C51F4" w:rsidP="00A944F7">
            <w:pPr>
              <w:tabs>
                <w:tab w:val="left" w:pos="6000"/>
              </w:tabs>
            </w:pPr>
            <w:r>
              <w:rPr>
                <w:color w:val="000000"/>
              </w:rPr>
              <w:t xml:space="preserve"> 1. Čítanie z knihy </w:t>
            </w:r>
            <w:proofErr w:type="spellStart"/>
            <w:r>
              <w:rPr>
                <w:color w:val="000000"/>
              </w:rPr>
              <w:t>Astrid</w:t>
            </w:r>
            <w:proofErr w:type="spellEnd"/>
            <w:r>
              <w:rPr>
                <w:color w:val="000000"/>
              </w:rPr>
              <w:t xml:space="preserve"> </w:t>
            </w:r>
            <w:proofErr w:type="spellStart"/>
            <w:r>
              <w:rPr>
                <w:color w:val="000000"/>
              </w:rPr>
              <w:t>Lindgren</w:t>
            </w:r>
            <w:proofErr w:type="spellEnd"/>
            <w:r>
              <w:rPr>
                <w:color w:val="000000"/>
              </w:rPr>
              <w:t xml:space="preserve"> – </w:t>
            </w:r>
            <w:proofErr w:type="spellStart"/>
            <w:r>
              <w:rPr>
                <w:color w:val="000000"/>
              </w:rPr>
              <w:t>Pipi</w:t>
            </w:r>
            <w:proofErr w:type="spellEnd"/>
            <w:r>
              <w:rPr>
                <w:color w:val="000000"/>
              </w:rPr>
              <w:t xml:space="preserve"> dlhá pančucha ( </w:t>
            </w:r>
            <w:proofErr w:type="spellStart"/>
            <w:r>
              <w:rPr>
                <w:color w:val="000000"/>
              </w:rPr>
              <w:t>Pippi</w:t>
            </w:r>
            <w:proofErr w:type="spellEnd"/>
          </w:p>
          <w:p w:rsidR="003C51F4" w:rsidRDefault="003C51F4" w:rsidP="00A944F7">
            <w:pPr>
              <w:tabs>
                <w:tab w:val="left" w:pos="6000"/>
              </w:tabs>
            </w:pPr>
            <w:r>
              <w:rPr>
                <w:color w:val="000000"/>
              </w:rPr>
              <w:t xml:space="preserve">     </w:t>
            </w:r>
            <w:proofErr w:type="spellStart"/>
            <w:r>
              <w:rPr>
                <w:color w:val="000000"/>
              </w:rPr>
              <w:t>kalandjai</w:t>
            </w:r>
            <w:proofErr w:type="spellEnd"/>
            <w:r>
              <w:rPr>
                <w:color w:val="000000"/>
              </w:rPr>
              <w:t xml:space="preserve">  )</w:t>
            </w:r>
          </w:p>
          <w:p w:rsidR="003C51F4" w:rsidRDefault="003C51F4" w:rsidP="00A944F7">
            <w:pPr>
              <w:pStyle w:val="Zkladntext"/>
              <w:tabs>
                <w:tab w:val="left" w:pos="6000"/>
              </w:tabs>
              <w:jc w:val="left"/>
            </w:pPr>
            <w:r>
              <w:rPr>
                <w:color w:val="000000"/>
                <w:sz w:val="24"/>
              </w:rPr>
              <w:t xml:space="preserve"> </w:t>
            </w:r>
            <w:r>
              <w:rPr>
                <w:b w:val="0"/>
                <w:color w:val="000000"/>
                <w:sz w:val="24"/>
              </w:rPr>
              <w:t xml:space="preserve">2. Dramatizácia </w:t>
            </w:r>
            <w:proofErr w:type="spellStart"/>
            <w:r>
              <w:rPr>
                <w:b w:val="0"/>
                <w:bCs w:val="0"/>
                <w:color w:val="000000"/>
                <w:sz w:val="24"/>
              </w:rPr>
              <w:t>Pipi</w:t>
            </w:r>
            <w:proofErr w:type="spellEnd"/>
            <w:r>
              <w:rPr>
                <w:b w:val="0"/>
                <w:bCs w:val="0"/>
                <w:color w:val="000000"/>
                <w:sz w:val="24"/>
              </w:rPr>
              <w:t xml:space="preserve"> dlhá pančucha</w:t>
            </w:r>
            <w:r>
              <w:rPr>
                <w:b w:val="0"/>
                <w:color w:val="000000"/>
                <w:sz w:val="24"/>
              </w:rPr>
              <w:t>.</w:t>
            </w:r>
          </w:p>
          <w:p w:rsidR="003C51F4" w:rsidRDefault="003C51F4" w:rsidP="00A944F7">
            <w:pPr>
              <w:pStyle w:val="Zkladntext"/>
              <w:tabs>
                <w:tab w:val="left" w:pos="6000"/>
              </w:tabs>
              <w:jc w:val="left"/>
            </w:pPr>
            <w:r>
              <w:rPr>
                <w:b w:val="0"/>
                <w:color w:val="000000"/>
                <w:sz w:val="24"/>
              </w:rPr>
              <w:t xml:space="preserve"> 3. Ilustrácia </w:t>
            </w:r>
            <w:proofErr w:type="spellStart"/>
            <w:r>
              <w:rPr>
                <w:b w:val="0"/>
                <w:bCs w:val="0"/>
                <w:color w:val="000000"/>
                <w:sz w:val="24"/>
              </w:rPr>
              <w:t>Pipi</w:t>
            </w:r>
            <w:proofErr w:type="spellEnd"/>
            <w:r>
              <w:rPr>
                <w:b w:val="0"/>
                <w:bCs w:val="0"/>
                <w:color w:val="000000"/>
                <w:sz w:val="24"/>
              </w:rPr>
              <w:t xml:space="preserve"> dlhá pančucha</w:t>
            </w:r>
            <w:r>
              <w:rPr>
                <w:b w:val="0"/>
                <w:color w:val="000000"/>
                <w:sz w:val="24"/>
              </w:rPr>
              <w:t xml:space="preserve">. </w:t>
            </w:r>
          </w:p>
        </w:tc>
      </w:tr>
      <w:tr w:rsidR="003C51F4" w:rsidTr="00A944F7">
        <w:trPr>
          <w:trHeight w:val="1233"/>
        </w:trPr>
        <w:tc>
          <w:tcPr>
            <w:tcW w:w="1704" w:type="dxa"/>
            <w:tcBorders>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t>Marec</w:t>
            </w:r>
          </w:p>
          <w:p w:rsidR="003C51F4" w:rsidRDefault="003C51F4" w:rsidP="00A944F7">
            <w:pPr>
              <w:pStyle w:val="Obsahtabulky"/>
              <w:rPr>
                <w:color w:val="000000"/>
              </w:rPr>
            </w:pPr>
          </w:p>
          <w:p w:rsidR="003C51F4" w:rsidRDefault="003C51F4" w:rsidP="00A944F7">
            <w:pPr>
              <w:pStyle w:val="Obsahtabulky"/>
              <w:rPr>
                <w:color w:val="000000"/>
              </w:rPr>
            </w:pPr>
          </w:p>
        </w:tc>
        <w:tc>
          <w:tcPr>
            <w:tcW w:w="8242" w:type="dxa"/>
            <w:tcBorders>
              <w:left w:val="single" w:sz="4" w:space="0" w:color="000000"/>
              <w:bottom w:val="single" w:sz="4" w:space="0" w:color="000000"/>
              <w:right w:val="single" w:sz="4" w:space="0" w:color="000000"/>
            </w:tcBorders>
            <w:shd w:val="clear" w:color="auto" w:fill="auto"/>
          </w:tcPr>
          <w:p w:rsidR="003C51F4" w:rsidRDefault="003C51F4" w:rsidP="00A944F7">
            <w:pPr>
              <w:tabs>
                <w:tab w:val="left" w:pos="6000"/>
              </w:tabs>
            </w:pPr>
            <w:r>
              <w:rPr>
                <w:rStyle w:val="Siln"/>
                <w:b w:val="0"/>
                <w:color w:val="000000"/>
              </w:rPr>
              <w:t xml:space="preserve"> </w:t>
            </w:r>
            <w:r>
              <w:rPr>
                <w:color w:val="000000"/>
              </w:rPr>
              <w:t xml:space="preserve">1. </w:t>
            </w:r>
            <w:proofErr w:type="spellStart"/>
            <w:r>
              <w:rPr>
                <w:rFonts w:eastAsia="SimSun"/>
                <w:color w:val="000000"/>
                <w:kern w:val="2"/>
                <w:lang w:val="en-US" w:bidi="hi-IN"/>
              </w:rPr>
              <w:t>Básne</w:t>
            </w:r>
            <w:proofErr w:type="spellEnd"/>
            <w:r>
              <w:rPr>
                <w:rFonts w:eastAsia="SimSun"/>
                <w:color w:val="000000"/>
                <w:kern w:val="2"/>
                <w:lang w:val="en-US" w:bidi="hi-IN"/>
              </w:rPr>
              <w:t xml:space="preserve"> pre </w:t>
            </w:r>
            <w:proofErr w:type="spellStart"/>
            <w:r>
              <w:rPr>
                <w:rFonts w:eastAsia="SimSun"/>
                <w:color w:val="000000"/>
                <w:kern w:val="2"/>
                <w:lang w:val="en-US" w:bidi="hi-IN"/>
              </w:rPr>
              <w:t>deti</w:t>
            </w:r>
            <w:proofErr w:type="spellEnd"/>
          </w:p>
          <w:p w:rsidR="003C51F4" w:rsidRDefault="003C51F4" w:rsidP="00A944F7">
            <w:pPr>
              <w:pStyle w:val="Zkladntext"/>
              <w:tabs>
                <w:tab w:val="left" w:pos="6000"/>
              </w:tabs>
              <w:jc w:val="left"/>
            </w:pPr>
            <w:r>
              <w:rPr>
                <w:b w:val="0"/>
                <w:color w:val="000000"/>
                <w:sz w:val="24"/>
              </w:rPr>
              <w:t xml:space="preserve"> 2. Výber básní na recitačnú súťaž.</w:t>
            </w:r>
          </w:p>
          <w:p w:rsidR="003C51F4" w:rsidRDefault="003C51F4" w:rsidP="00A944F7">
            <w:pPr>
              <w:pStyle w:val="Zkladntext"/>
              <w:tabs>
                <w:tab w:val="left" w:pos="6000"/>
              </w:tabs>
              <w:jc w:val="left"/>
            </w:pPr>
            <w:r>
              <w:rPr>
                <w:b w:val="0"/>
                <w:color w:val="000000"/>
                <w:sz w:val="24"/>
              </w:rPr>
              <w:t xml:space="preserve"> 3. </w:t>
            </w:r>
            <w:proofErr w:type="spellStart"/>
            <w:r>
              <w:rPr>
                <w:b w:val="0"/>
                <w:color w:val="000000"/>
                <w:sz w:val="24"/>
              </w:rPr>
              <w:t>Marec-mesiac</w:t>
            </w:r>
            <w:proofErr w:type="spellEnd"/>
            <w:r>
              <w:rPr>
                <w:b w:val="0"/>
                <w:color w:val="000000"/>
                <w:sz w:val="24"/>
              </w:rPr>
              <w:t xml:space="preserve"> knihy , moja obľúbená kniha. </w:t>
            </w:r>
          </w:p>
          <w:p w:rsidR="003C51F4" w:rsidRDefault="003C51F4" w:rsidP="00A944F7">
            <w:pPr>
              <w:pStyle w:val="Zkladntext"/>
              <w:tabs>
                <w:tab w:val="left" w:pos="6000"/>
              </w:tabs>
              <w:jc w:val="left"/>
            </w:pPr>
            <w:r>
              <w:rPr>
                <w:b w:val="0"/>
                <w:color w:val="000000"/>
                <w:sz w:val="24"/>
              </w:rPr>
              <w:t xml:space="preserve"> 4. </w:t>
            </w:r>
            <w:r>
              <w:rPr>
                <w:b w:val="0"/>
                <w:bCs w:val="0"/>
                <w:color w:val="000000"/>
                <w:sz w:val="24"/>
              </w:rPr>
              <w:t xml:space="preserve">Čítanie z knihy </w:t>
            </w:r>
            <w:proofErr w:type="spellStart"/>
            <w:r>
              <w:rPr>
                <w:b w:val="0"/>
                <w:bCs w:val="0"/>
                <w:color w:val="000000"/>
                <w:sz w:val="24"/>
              </w:rPr>
              <w:t>Gerdheis</w:t>
            </w:r>
            <w:proofErr w:type="spellEnd"/>
            <w:r>
              <w:rPr>
                <w:b w:val="0"/>
                <w:bCs w:val="0"/>
                <w:color w:val="000000"/>
                <w:sz w:val="24"/>
              </w:rPr>
              <w:t xml:space="preserve"> Veronika – </w:t>
            </w:r>
            <w:proofErr w:type="spellStart"/>
            <w:r>
              <w:rPr>
                <w:b w:val="0"/>
                <w:bCs w:val="0"/>
                <w:color w:val="000000"/>
                <w:sz w:val="24"/>
              </w:rPr>
              <w:t>Kerek</w:t>
            </w:r>
            <w:proofErr w:type="spellEnd"/>
            <w:r>
              <w:rPr>
                <w:b w:val="0"/>
                <w:bCs w:val="0"/>
                <w:color w:val="000000"/>
                <w:sz w:val="24"/>
              </w:rPr>
              <w:t xml:space="preserve"> </w:t>
            </w:r>
            <w:proofErr w:type="spellStart"/>
            <w:r>
              <w:rPr>
                <w:b w:val="0"/>
                <w:bCs w:val="0"/>
                <w:color w:val="000000"/>
                <w:sz w:val="24"/>
              </w:rPr>
              <w:t>erd</w:t>
            </w:r>
            <w:r>
              <w:rPr>
                <w:rFonts w:eastAsia="SimSun"/>
                <w:b w:val="0"/>
                <w:bCs w:val="0"/>
                <w:color w:val="000000"/>
                <w:sz w:val="24"/>
              </w:rPr>
              <w:t>ő</w:t>
            </w:r>
            <w:proofErr w:type="spellEnd"/>
            <w:r>
              <w:rPr>
                <w:rFonts w:eastAsia="SimSun"/>
                <w:b w:val="0"/>
                <w:bCs w:val="0"/>
                <w:color w:val="000000"/>
                <w:sz w:val="24"/>
              </w:rPr>
              <w:t xml:space="preserve"> ( Príbehy zvierat z lesa )</w:t>
            </w:r>
          </w:p>
        </w:tc>
      </w:tr>
      <w:tr w:rsidR="003C51F4" w:rsidTr="00A944F7">
        <w:tc>
          <w:tcPr>
            <w:tcW w:w="1704" w:type="dxa"/>
            <w:tcBorders>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t>Apríl</w:t>
            </w:r>
          </w:p>
        </w:tc>
        <w:tc>
          <w:tcPr>
            <w:tcW w:w="8242" w:type="dxa"/>
            <w:tcBorders>
              <w:left w:val="single" w:sz="4" w:space="0" w:color="000000"/>
              <w:bottom w:val="single" w:sz="4" w:space="0" w:color="000000"/>
              <w:right w:val="single" w:sz="4" w:space="0" w:color="000000"/>
            </w:tcBorders>
            <w:shd w:val="clear" w:color="auto" w:fill="auto"/>
          </w:tcPr>
          <w:p w:rsidR="003C51F4" w:rsidRDefault="003C51F4" w:rsidP="00A944F7">
            <w:pPr>
              <w:spacing w:after="29" w:line="192" w:lineRule="atLeast"/>
            </w:pPr>
            <w:r>
              <w:rPr>
                <w:color w:val="2F2F2F"/>
              </w:rPr>
              <w:t xml:space="preserve"> 1. Básne </w:t>
            </w:r>
            <w:proofErr w:type="spellStart"/>
            <w:r>
              <w:rPr>
                <w:color w:val="2F2F2F"/>
              </w:rPr>
              <w:t>Nemes</w:t>
            </w:r>
            <w:proofErr w:type="spellEnd"/>
            <w:r>
              <w:rPr>
                <w:color w:val="2F2F2F"/>
              </w:rPr>
              <w:t xml:space="preserve"> Nagy </w:t>
            </w:r>
            <w:proofErr w:type="spellStart"/>
            <w:r>
              <w:rPr>
                <w:color w:val="2F2F2F"/>
              </w:rPr>
              <w:t>Ágnes</w:t>
            </w:r>
            <w:proofErr w:type="spellEnd"/>
            <w:r>
              <w:rPr>
                <w:color w:val="2F2F2F"/>
              </w:rPr>
              <w:t xml:space="preserve"> </w:t>
            </w:r>
          </w:p>
          <w:p w:rsidR="003C51F4" w:rsidRDefault="003C51F4" w:rsidP="00A944F7">
            <w:pPr>
              <w:pStyle w:val="Zkladntext"/>
              <w:spacing w:after="29" w:line="192" w:lineRule="atLeast"/>
              <w:jc w:val="left"/>
            </w:pPr>
            <w:r>
              <w:rPr>
                <w:color w:val="2F2F2F"/>
                <w:sz w:val="24"/>
              </w:rPr>
              <w:t xml:space="preserve"> </w:t>
            </w:r>
            <w:r>
              <w:rPr>
                <w:b w:val="0"/>
                <w:color w:val="2F2F2F"/>
                <w:sz w:val="24"/>
              </w:rPr>
              <w:t xml:space="preserve">2. Básne </w:t>
            </w:r>
            <w:proofErr w:type="spellStart"/>
            <w:r>
              <w:rPr>
                <w:b w:val="0"/>
                <w:color w:val="2F2F2F"/>
                <w:sz w:val="24"/>
              </w:rPr>
              <w:t>Sándora</w:t>
            </w:r>
            <w:proofErr w:type="spellEnd"/>
            <w:r>
              <w:rPr>
                <w:b w:val="0"/>
                <w:color w:val="2F2F2F"/>
                <w:sz w:val="24"/>
              </w:rPr>
              <w:t xml:space="preserve"> </w:t>
            </w:r>
            <w:proofErr w:type="spellStart"/>
            <w:r>
              <w:rPr>
                <w:b w:val="0"/>
                <w:color w:val="2F2F2F"/>
                <w:sz w:val="24"/>
              </w:rPr>
              <w:t>Petőfiho</w:t>
            </w:r>
            <w:proofErr w:type="spellEnd"/>
          </w:p>
          <w:p w:rsidR="003C51F4" w:rsidRDefault="003C51F4" w:rsidP="00A944F7">
            <w:pPr>
              <w:pStyle w:val="Zkladntext"/>
              <w:spacing w:after="29" w:line="192" w:lineRule="atLeast"/>
              <w:jc w:val="left"/>
            </w:pPr>
            <w:r>
              <w:rPr>
                <w:b w:val="0"/>
                <w:color w:val="2F2F2F"/>
                <w:sz w:val="24"/>
              </w:rPr>
              <w:t xml:space="preserve"> 3. </w:t>
            </w:r>
            <w:r>
              <w:rPr>
                <w:b w:val="0"/>
                <w:bCs w:val="0"/>
                <w:color w:val="000000"/>
                <w:sz w:val="24"/>
              </w:rPr>
              <w:t>B</w:t>
            </w:r>
            <w:r>
              <w:rPr>
                <w:b w:val="0"/>
                <w:color w:val="000000"/>
                <w:sz w:val="24"/>
              </w:rPr>
              <w:t xml:space="preserve">ásne </w:t>
            </w:r>
            <w:proofErr w:type="spellStart"/>
            <w:r>
              <w:rPr>
                <w:b w:val="0"/>
                <w:color w:val="000000"/>
                <w:sz w:val="24"/>
              </w:rPr>
              <w:t>János</w:t>
            </w:r>
            <w:proofErr w:type="spellEnd"/>
            <w:r>
              <w:rPr>
                <w:b w:val="0"/>
                <w:color w:val="000000"/>
                <w:sz w:val="24"/>
              </w:rPr>
              <w:t xml:space="preserve"> </w:t>
            </w:r>
            <w:proofErr w:type="spellStart"/>
            <w:r>
              <w:rPr>
                <w:b w:val="0"/>
                <w:color w:val="000000"/>
                <w:sz w:val="24"/>
              </w:rPr>
              <w:t>Aranya</w:t>
            </w:r>
            <w:proofErr w:type="spellEnd"/>
          </w:p>
          <w:p w:rsidR="003C51F4" w:rsidRDefault="003C51F4" w:rsidP="00A944F7">
            <w:pPr>
              <w:pStyle w:val="Zkladntext"/>
              <w:spacing w:after="29" w:line="192" w:lineRule="atLeast"/>
              <w:jc w:val="left"/>
            </w:pPr>
            <w:r>
              <w:rPr>
                <w:b w:val="0"/>
                <w:bCs w:val="0"/>
                <w:color w:val="000000"/>
                <w:sz w:val="24"/>
              </w:rPr>
              <w:t xml:space="preserve"> 4. Básne </w:t>
            </w:r>
            <w:proofErr w:type="spellStart"/>
            <w:r>
              <w:rPr>
                <w:b w:val="0"/>
                <w:bCs w:val="0"/>
                <w:color w:val="000000"/>
                <w:sz w:val="24"/>
              </w:rPr>
              <w:t>Ervina</w:t>
            </w:r>
            <w:proofErr w:type="spellEnd"/>
            <w:r>
              <w:rPr>
                <w:b w:val="0"/>
                <w:bCs w:val="0"/>
                <w:color w:val="000000"/>
                <w:sz w:val="24"/>
              </w:rPr>
              <w:t xml:space="preserve"> </w:t>
            </w:r>
            <w:proofErr w:type="spellStart"/>
            <w:r>
              <w:rPr>
                <w:b w:val="0"/>
                <w:bCs w:val="0"/>
                <w:color w:val="000000"/>
                <w:sz w:val="24"/>
              </w:rPr>
              <w:t>Aranyosi</w:t>
            </w:r>
            <w:proofErr w:type="spellEnd"/>
            <w:r>
              <w:rPr>
                <w:b w:val="0"/>
                <w:bCs w:val="0"/>
                <w:color w:val="2F2F2F"/>
                <w:sz w:val="24"/>
              </w:rPr>
              <w:t xml:space="preserve"> </w:t>
            </w:r>
          </w:p>
        </w:tc>
      </w:tr>
      <w:tr w:rsidR="003C51F4" w:rsidTr="00A944F7">
        <w:tc>
          <w:tcPr>
            <w:tcW w:w="1704" w:type="dxa"/>
            <w:tcBorders>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t>Máj</w:t>
            </w:r>
          </w:p>
        </w:tc>
        <w:tc>
          <w:tcPr>
            <w:tcW w:w="8242" w:type="dxa"/>
            <w:tcBorders>
              <w:left w:val="single" w:sz="4" w:space="0" w:color="000000"/>
              <w:bottom w:val="single" w:sz="4" w:space="0" w:color="000000"/>
              <w:right w:val="single" w:sz="4" w:space="0" w:color="000000"/>
            </w:tcBorders>
            <w:shd w:val="clear" w:color="auto" w:fill="auto"/>
          </w:tcPr>
          <w:p w:rsidR="003C51F4" w:rsidRPr="003C51F4" w:rsidRDefault="003C51F4" w:rsidP="00A944F7">
            <w:pPr>
              <w:spacing w:after="29" w:line="192" w:lineRule="atLeast"/>
              <w:rPr>
                <w:b/>
              </w:rPr>
            </w:pPr>
            <w:r>
              <w:rPr>
                <w:rStyle w:val="Siln"/>
                <w:color w:val="2F2F2F"/>
              </w:rPr>
              <w:t xml:space="preserve"> </w:t>
            </w:r>
            <w:r w:rsidRPr="003C51F4">
              <w:rPr>
                <w:rStyle w:val="Siln"/>
                <w:b w:val="0"/>
                <w:color w:val="000000"/>
              </w:rPr>
              <w:t xml:space="preserve">1. Čítanie z knihy </w:t>
            </w:r>
            <w:proofErr w:type="spellStart"/>
            <w:r w:rsidRPr="003C51F4">
              <w:rPr>
                <w:rStyle w:val="Siln"/>
                <w:b w:val="0"/>
                <w:color w:val="000000"/>
              </w:rPr>
              <w:t>Magyar</w:t>
            </w:r>
            <w:proofErr w:type="spellEnd"/>
            <w:r w:rsidRPr="003C51F4">
              <w:rPr>
                <w:rStyle w:val="Siln"/>
                <w:b w:val="0"/>
                <w:color w:val="000000"/>
              </w:rPr>
              <w:t xml:space="preserve"> </w:t>
            </w:r>
            <w:proofErr w:type="spellStart"/>
            <w:r w:rsidRPr="003C51F4">
              <w:rPr>
                <w:rStyle w:val="Siln"/>
                <w:b w:val="0"/>
                <w:color w:val="000000"/>
              </w:rPr>
              <w:t>népmesék</w:t>
            </w:r>
            <w:proofErr w:type="spellEnd"/>
            <w:r w:rsidRPr="003C51F4">
              <w:rPr>
                <w:rStyle w:val="Siln"/>
                <w:b w:val="0"/>
                <w:color w:val="000000"/>
              </w:rPr>
              <w:t xml:space="preserve"> ( Maďarské ľudové rozprávky)</w:t>
            </w:r>
          </w:p>
          <w:p w:rsidR="003C51F4" w:rsidRPr="003C51F4" w:rsidRDefault="003C51F4" w:rsidP="00A944F7">
            <w:pPr>
              <w:spacing w:after="29" w:line="192" w:lineRule="atLeast"/>
              <w:rPr>
                <w:b/>
              </w:rPr>
            </w:pPr>
            <w:r w:rsidRPr="003C51F4">
              <w:rPr>
                <w:rStyle w:val="Siln"/>
                <w:b w:val="0"/>
                <w:color w:val="000000"/>
              </w:rPr>
              <w:t xml:space="preserve"> 2. Čítanie z knihy </w:t>
            </w:r>
            <w:proofErr w:type="spellStart"/>
            <w:r w:rsidRPr="003C51F4">
              <w:rPr>
                <w:rStyle w:val="Siln"/>
                <w:b w:val="0"/>
                <w:color w:val="000000"/>
              </w:rPr>
              <w:t>Magyar</w:t>
            </w:r>
            <w:proofErr w:type="spellEnd"/>
            <w:r w:rsidRPr="003C51F4">
              <w:rPr>
                <w:rStyle w:val="Siln"/>
                <w:b w:val="0"/>
                <w:color w:val="000000"/>
              </w:rPr>
              <w:t xml:space="preserve"> </w:t>
            </w:r>
            <w:proofErr w:type="spellStart"/>
            <w:r w:rsidRPr="003C51F4">
              <w:rPr>
                <w:rStyle w:val="Siln"/>
                <w:b w:val="0"/>
                <w:color w:val="000000"/>
              </w:rPr>
              <w:t>parasztmesék</w:t>
            </w:r>
            <w:proofErr w:type="spellEnd"/>
            <w:r w:rsidRPr="003C51F4">
              <w:rPr>
                <w:rStyle w:val="Siln"/>
                <w:b w:val="0"/>
                <w:color w:val="000000"/>
              </w:rPr>
              <w:t xml:space="preserve"> ( Maďarské sedliacke</w:t>
            </w:r>
          </w:p>
          <w:p w:rsidR="003C51F4" w:rsidRPr="003C51F4" w:rsidRDefault="003C51F4" w:rsidP="00A944F7">
            <w:pPr>
              <w:spacing w:after="29" w:line="192" w:lineRule="atLeast"/>
              <w:rPr>
                <w:b/>
              </w:rPr>
            </w:pPr>
            <w:r w:rsidRPr="003C51F4">
              <w:rPr>
                <w:rStyle w:val="Siln"/>
                <w:b w:val="0"/>
                <w:color w:val="000000"/>
              </w:rPr>
              <w:t xml:space="preserve">     </w:t>
            </w:r>
            <w:proofErr w:type="spellStart"/>
            <w:r w:rsidRPr="003C51F4">
              <w:rPr>
                <w:rStyle w:val="Siln"/>
                <w:b w:val="0"/>
                <w:color w:val="000000"/>
              </w:rPr>
              <w:t>roprávky</w:t>
            </w:r>
            <w:proofErr w:type="spellEnd"/>
            <w:r w:rsidRPr="003C51F4">
              <w:rPr>
                <w:rStyle w:val="Siln"/>
                <w:b w:val="0"/>
                <w:color w:val="000000"/>
              </w:rPr>
              <w:t xml:space="preserve"> )</w:t>
            </w:r>
          </w:p>
          <w:p w:rsidR="003C51F4" w:rsidRPr="003C51F4" w:rsidRDefault="003C51F4" w:rsidP="00A944F7">
            <w:pPr>
              <w:spacing w:after="29" w:line="192" w:lineRule="atLeast"/>
              <w:rPr>
                <w:b/>
              </w:rPr>
            </w:pPr>
            <w:r w:rsidRPr="003C51F4">
              <w:rPr>
                <w:rStyle w:val="Siln"/>
                <w:b w:val="0"/>
                <w:color w:val="000000"/>
              </w:rPr>
              <w:t xml:space="preserve"> 3. Ilustrácia </w:t>
            </w:r>
            <w:proofErr w:type="spellStart"/>
            <w:r w:rsidRPr="003C51F4">
              <w:rPr>
                <w:rStyle w:val="Siln"/>
                <w:b w:val="0"/>
                <w:color w:val="000000"/>
              </w:rPr>
              <w:t>roprávky</w:t>
            </w:r>
            <w:proofErr w:type="spellEnd"/>
          </w:p>
          <w:p w:rsidR="003C51F4" w:rsidRDefault="003C51F4" w:rsidP="00A944F7">
            <w:pPr>
              <w:spacing w:after="29" w:line="192" w:lineRule="atLeast"/>
            </w:pPr>
            <w:r w:rsidRPr="003C51F4">
              <w:rPr>
                <w:rStyle w:val="Siln"/>
                <w:b w:val="0"/>
                <w:color w:val="000000"/>
              </w:rPr>
              <w:t xml:space="preserve"> 4. Premietanie maďarských ľudových </w:t>
            </w:r>
            <w:proofErr w:type="spellStart"/>
            <w:r w:rsidRPr="003C51F4">
              <w:rPr>
                <w:rStyle w:val="Siln"/>
                <w:b w:val="0"/>
                <w:color w:val="000000"/>
              </w:rPr>
              <w:t>roprávok</w:t>
            </w:r>
            <w:proofErr w:type="spellEnd"/>
            <w:r>
              <w:rPr>
                <w:rStyle w:val="Siln"/>
                <w:color w:val="000000"/>
              </w:rPr>
              <w:t xml:space="preserve">  </w:t>
            </w:r>
          </w:p>
        </w:tc>
      </w:tr>
      <w:tr w:rsidR="003C51F4" w:rsidTr="00A944F7">
        <w:tc>
          <w:tcPr>
            <w:tcW w:w="1704" w:type="dxa"/>
            <w:tcBorders>
              <w:left w:val="single" w:sz="4" w:space="0" w:color="000000"/>
              <w:bottom w:val="single" w:sz="4" w:space="0" w:color="000000"/>
            </w:tcBorders>
            <w:shd w:val="clear" w:color="auto" w:fill="auto"/>
          </w:tcPr>
          <w:p w:rsidR="003C51F4" w:rsidRDefault="003C51F4" w:rsidP="00A944F7">
            <w:pPr>
              <w:pStyle w:val="Obsahtabulky"/>
              <w:snapToGrid w:val="0"/>
              <w:rPr>
                <w:color w:val="000000"/>
              </w:rPr>
            </w:pPr>
          </w:p>
          <w:p w:rsidR="003C51F4" w:rsidRDefault="003C51F4" w:rsidP="00A944F7">
            <w:pPr>
              <w:pStyle w:val="Obsahtabulky"/>
            </w:pPr>
            <w:r>
              <w:rPr>
                <w:color w:val="000000"/>
              </w:rPr>
              <w:t>Jún</w:t>
            </w:r>
          </w:p>
        </w:tc>
        <w:tc>
          <w:tcPr>
            <w:tcW w:w="8242" w:type="dxa"/>
            <w:tcBorders>
              <w:left w:val="single" w:sz="4" w:space="0" w:color="000000"/>
              <w:bottom w:val="single" w:sz="4" w:space="0" w:color="000000"/>
              <w:right w:val="single" w:sz="4" w:space="0" w:color="000000"/>
            </w:tcBorders>
            <w:shd w:val="clear" w:color="auto" w:fill="auto"/>
          </w:tcPr>
          <w:p w:rsidR="003C51F4" w:rsidRDefault="003C51F4" w:rsidP="00A944F7">
            <w:pPr>
              <w:spacing w:after="29" w:line="192" w:lineRule="atLeast"/>
            </w:pPr>
            <w:r>
              <w:rPr>
                <w:rStyle w:val="Siln"/>
                <w:b w:val="0"/>
                <w:color w:val="2F2F2F"/>
              </w:rPr>
              <w:t xml:space="preserve"> </w:t>
            </w:r>
            <w:r>
              <w:rPr>
                <w:color w:val="2F2F2F"/>
              </w:rPr>
              <w:t xml:space="preserve">1. </w:t>
            </w:r>
            <w:r>
              <w:rPr>
                <w:color w:val="000000"/>
              </w:rPr>
              <w:t>Riešenie hádaniek, tajničiek a slovných hier.</w:t>
            </w:r>
          </w:p>
          <w:p w:rsidR="003C51F4" w:rsidRDefault="003C51F4" w:rsidP="00A944F7">
            <w:pPr>
              <w:pStyle w:val="Zkladntext"/>
              <w:spacing w:after="29" w:line="192" w:lineRule="atLeast"/>
              <w:jc w:val="left"/>
            </w:pPr>
            <w:r>
              <w:rPr>
                <w:color w:val="2F2F2F"/>
                <w:sz w:val="24"/>
              </w:rPr>
              <w:t xml:space="preserve"> </w:t>
            </w:r>
            <w:r>
              <w:rPr>
                <w:b w:val="0"/>
                <w:color w:val="2F2F2F"/>
                <w:sz w:val="24"/>
              </w:rPr>
              <w:t xml:space="preserve">2. Čítanie z </w:t>
            </w:r>
            <w:r>
              <w:rPr>
                <w:b w:val="0"/>
                <w:color w:val="000000"/>
                <w:sz w:val="24"/>
              </w:rPr>
              <w:t>časopisov pre deti a mládež</w:t>
            </w:r>
          </w:p>
          <w:p w:rsidR="003C51F4" w:rsidRDefault="003C51F4" w:rsidP="00A944F7">
            <w:pPr>
              <w:pStyle w:val="Zkladntext"/>
              <w:spacing w:after="29" w:line="192" w:lineRule="atLeast"/>
              <w:jc w:val="left"/>
            </w:pPr>
            <w:r>
              <w:rPr>
                <w:b w:val="0"/>
                <w:color w:val="2F2F2F"/>
                <w:sz w:val="24"/>
              </w:rPr>
              <w:t xml:space="preserve"> 3. Vyhodnotenie celoročnej práce a najaktívnejších členov krúžku.</w:t>
            </w:r>
          </w:p>
        </w:tc>
      </w:tr>
    </w:tbl>
    <w:p w:rsidR="009F3CA3" w:rsidRPr="00141197" w:rsidRDefault="009F3CA3" w:rsidP="00157F4B">
      <w:pPr>
        <w:spacing w:after="156" w:line="259" w:lineRule="auto"/>
        <w:jc w:val="both"/>
      </w:pPr>
    </w:p>
    <w:p w:rsidR="009F3CA3" w:rsidRDefault="009F3CA3" w:rsidP="00157F4B">
      <w:pPr>
        <w:spacing w:line="259" w:lineRule="auto"/>
        <w:jc w:val="both"/>
        <w:rPr>
          <w:b/>
        </w:rPr>
      </w:pPr>
      <w:r w:rsidRPr="00141197">
        <w:rPr>
          <w:b/>
        </w:rPr>
        <w:t xml:space="preserve"> </w:t>
      </w:r>
    </w:p>
    <w:p w:rsidR="009449A4" w:rsidRDefault="009449A4" w:rsidP="00157F4B">
      <w:pPr>
        <w:spacing w:line="259" w:lineRule="auto"/>
        <w:jc w:val="both"/>
        <w:rPr>
          <w:b/>
        </w:rPr>
      </w:pPr>
    </w:p>
    <w:p w:rsidR="009449A4" w:rsidRPr="00141197" w:rsidRDefault="009449A4" w:rsidP="00157F4B">
      <w:pPr>
        <w:spacing w:line="259" w:lineRule="auto"/>
        <w:jc w:val="both"/>
      </w:pPr>
    </w:p>
    <w:p w:rsidR="009F3CA3" w:rsidRPr="00141197" w:rsidRDefault="009F3CA3" w:rsidP="00157F4B">
      <w:pPr>
        <w:spacing w:line="259" w:lineRule="auto"/>
        <w:jc w:val="both"/>
      </w:pPr>
      <w:r w:rsidRPr="00141197">
        <w:rPr>
          <w:b/>
        </w:rPr>
        <w:t xml:space="preserve"> </w:t>
      </w:r>
    </w:p>
    <w:p w:rsidR="009F3CA3" w:rsidRPr="00141197" w:rsidRDefault="009F3CA3" w:rsidP="00157F4B">
      <w:pPr>
        <w:pStyle w:val="Nadpis2"/>
        <w:ind w:left="10" w:right="149"/>
        <w:jc w:val="both"/>
      </w:pPr>
      <w:bookmarkStart w:id="73" w:name="_Toc210386019"/>
      <w:r w:rsidRPr="00141197">
        <w:lastRenderedPageBreak/>
        <w:t>11.6 HRAVÁ  GRAMATIKA</w:t>
      </w:r>
      <w:bookmarkEnd w:id="73"/>
      <w:r w:rsidRPr="00141197">
        <w:t xml:space="preserve">  </w:t>
      </w:r>
    </w:p>
    <w:p w:rsidR="009F3CA3" w:rsidRPr="00141197" w:rsidRDefault="009F3CA3" w:rsidP="00157F4B">
      <w:pPr>
        <w:spacing w:line="259" w:lineRule="auto"/>
        <w:jc w:val="both"/>
      </w:pPr>
      <w:r w:rsidRPr="00141197">
        <w:rPr>
          <w:sz w:val="20"/>
        </w:rPr>
        <w:t xml:space="preserve"> </w:t>
      </w:r>
    </w:p>
    <w:p w:rsidR="009F3CA3" w:rsidRPr="00141197" w:rsidRDefault="009F3CA3" w:rsidP="00FC248D">
      <w:pPr>
        <w:spacing w:after="205" w:line="259" w:lineRule="auto"/>
        <w:jc w:val="both"/>
      </w:pPr>
      <w:r w:rsidRPr="00141197">
        <w:rPr>
          <w:b/>
          <w:sz w:val="16"/>
        </w:rPr>
        <w:t xml:space="preserve"> </w:t>
      </w:r>
      <w:r w:rsidRPr="00141197">
        <w:rPr>
          <w:b/>
        </w:rPr>
        <w:t xml:space="preserve">Cieľ krúžku: </w:t>
      </w:r>
    </w:p>
    <w:p w:rsidR="009F3CA3" w:rsidRPr="00141197" w:rsidRDefault="009F3CA3" w:rsidP="00FC248D">
      <w:pPr>
        <w:spacing w:after="193" w:line="259" w:lineRule="auto"/>
        <w:jc w:val="both"/>
      </w:pPr>
      <w:r w:rsidRPr="00141197">
        <w:rPr>
          <w:b/>
          <w:sz w:val="16"/>
        </w:rPr>
        <w:t xml:space="preserve"> </w:t>
      </w:r>
      <w:r w:rsidRPr="00141197">
        <w:t xml:space="preserve">Krúžok je plánovaný raz týždenne, v pondelok po piatej vyučovacej hodine. Cieľom krúžku je komplexný rozvoj zručností a gramotností, precvičovanie gramatických javov. Aby si žiaci hravou formou upevňovali učivo materinského jazyka, osvojili bohatú slovnú zásobu, aby sa vedeli vyjadrovať na úrovni. V rámci krúžku budú žiaci samostatne riešiť rôzne jazykové úlohy, krížovky, hlavolamy, slovné skladačky, záhady. Takisto sú plánované aj hodiny čítania                  s porozumením, a rozprávkové popoludnia. Žiaci sa budú  učiť básne, prednesú situačné hry. Dané sú všetky podmienky na to, aby žiaci dosiahli požadovaný výsledok. </w:t>
      </w:r>
    </w:p>
    <w:p w:rsidR="009F3CA3" w:rsidRPr="00141197" w:rsidRDefault="009F3CA3" w:rsidP="00FC248D">
      <w:pPr>
        <w:spacing w:line="259" w:lineRule="auto"/>
        <w:jc w:val="both"/>
      </w:pPr>
      <w:r w:rsidRPr="00141197">
        <w:t xml:space="preserve">       </w:t>
      </w:r>
      <w:r w:rsidR="009449A4">
        <w:t xml:space="preserve">               </w:t>
      </w:r>
      <w:r w:rsidRPr="00141197">
        <w:t xml:space="preserve">  Tematický plán stretnutí v školskom roku 2024/2025 </w:t>
      </w:r>
    </w:p>
    <w:p w:rsidR="009F3CA3" w:rsidRPr="00141197" w:rsidRDefault="009F3CA3" w:rsidP="00157F4B">
      <w:pPr>
        <w:spacing w:line="259" w:lineRule="auto"/>
        <w:ind w:left="270"/>
        <w:jc w:val="both"/>
      </w:pPr>
      <w:r w:rsidRPr="00141197">
        <w:rPr>
          <w:b/>
          <w:sz w:val="28"/>
        </w:rPr>
        <w:t xml:space="preserve"> </w:t>
      </w:r>
    </w:p>
    <w:tbl>
      <w:tblPr>
        <w:tblStyle w:val="TableGrid"/>
        <w:tblW w:w="9975" w:type="dxa"/>
        <w:tblInd w:w="-56" w:type="dxa"/>
        <w:tblCellMar>
          <w:top w:w="25" w:type="dxa"/>
          <w:right w:w="115" w:type="dxa"/>
        </w:tblCellMar>
        <w:tblLook w:val="04A0"/>
      </w:tblPr>
      <w:tblGrid>
        <w:gridCol w:w="1765"/>
        <w:gridCol w:w="3597"/>
        <w:gridCol w:w="4613"/>
      </w:tblGrid>
      <w:tr w:rsidR="009F3CA3" w:rsidRPr="00141197" w:rsidTr="009F3CA3">
        <w:trPr>
          <w:trHeight w:val="673"/>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spacing w:after="60"/>
              <w:ind w:left="56"/>
              <w:jc w:val="both"/>
              <w:rPr>
                <w:rFonts w:ascii="Times New Roman" w:hAnsi="Times New Roman" w:cs="Times New Roman"/>
              </w:rPr>
            </w:pPr>
            <w:r w:rsidRPr="00141197">
              <w:rPr>
                <w:rFonts w:ascii="Times New Roman" w:hAnsi="Times New Roman" w:cs="Times New Roman"/>
              </w:rPr>
              <w:t xml:space="preserve"> </w:t>
            </w:r>
          </w:p>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Október </w:t>
            </w:r>
          </w:p>
        </w:tc>
        <w:tc>
          <w:tcPr>
            <w:tcW w:w="3597" w:type="dxa"/>
            <w:tcBorders>
              <w:top w:val="single" w:sz="3" w:space="0" w:color="000000"/>
              <w:left w:val="single" w:sz="3" w:space="0" w:color="000000"/>
              <w:bottom w:val="nil"/>
              <w:right w:val="nil"/>
            </w:tcBorders>
          </w:tcPr>
          <w:p w:rsidR="009F3CA3" w:rsidRPr="00141197" w:rsidRDefault="009F3CA3" w:rsidP="0003299F">
            <w:pPr>
              <w:numPr>
                <w:ilvl w:val="0"/>
                <w:numId w:val="64"/>
              </w:numPr>
              <w:suppressAutoHyphens w:val="0"/>
              <w:spacing w:after="48"/>
              <w:ind w:hanging="240"/>
              <w:jc w:val="both"/>
              <w:rPr>
                <w:rFonts w:ascii="Times New Roman" w:hAnsi="Times New Roman" w:cs="Times New Roman"/>
              </w:rPr>
            </w:pPr>
            <w:r w:rsidRPr="00141197">
              <w:rPr>
                <w:rFonts w:ascii="Times New Roman" w:hAnsi="Times New Roman" w:cs="Times New Roman"/>
              </w:rPr>
              <w:t xml:space="preserve">Na čo myslím?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03299F">
            <w:pPr>
              <w:numPr>
                <w:ilvl w:val="0"/>
                <w:numId w:val="64"/>
              </w:numPr>
              <w:suppressAutoHyphens w:val="0"/>
              <w:ind w:hanging="240"/>
              <w:jc w:val="both"/>
              <w:rPr>
                <w:rFonts w:ascii="Times New Roman" w:hAnsi="Times New Roman" w:cs="Times New Roman"/>
              </w:rPr>
            </w:pPr>
            <w:r w:rsidRPr="00141197">
              <w:rPr>
                <w:rFonts w:ascii="Times New Roman" w:hAnsi="Times New Roman" w:cs="Times New Roman"/>
              </w:rPr>
              <w:t xml:space="preserve">Krížovky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single" w:sz="3" w:space="0" w:color="000000"/>
              <w:left w:val="nil"/>
              <w:bottom w:val="nil"/>
              <w:right w:val="single" w:sz="3" w:space="0" w:color="000000"/>
            </w:tcBorders>
          </w:tcPr>
          <w:p w:rsidR="009F3CA3" w:rsidRPr="00141197" w:rsidRDefault="009F3CA3" w:rsidP="0003299F">
            <w:pPr>
              <w:numPr>
                <w:ilvl w:val="0"/>
                <w:numId w:val="65"/>
              </w:numPr>
              <w:suppressAutoHyphens w:val="0"/>
              <w:spacing w:after="58"/>
              <w:ind w:hanging="140"/>
              <w:jc w:val="both"/>
              <w:rPr>
                <w:rFonts w:ascii="Times New Roman" w:hAnsi="Times New Roman" w:cs="Times New Roman"/>
              </w:rPr>
            </w:pPr>
            <w:proofErr w:type="spellStart"/>
            <w:r w:rsidRPr="00141197">
              <w:rPr>
                <w:rFonts w:ascii="Times New Roman" w:hAnsi="Times New Roman" w:cs="Times New Roman"/>
              </w:rPr>
              <w:t>Mire</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gondolok</w:t>
            </w:r>
            <w:proofErr w:type="spellEnd"/>
            <w:r w:rsidRPr="00141197">
              <w:rPr>
                <w:rFonts w:ascii="Times New Roman" w:hAnsi="Times New Roman" w:cs="Times New Roman"/>
              </w:rPr>
              <w:t xml:space="preserve">? </w:t>
            </w:r>
          </w:p>
          <w:p w:rsidR="009F3CA3" w:rsidRPr="00141197" w:rsidRDefault="009F3CA3" w:rsidP="0003299F">
            <w:pPr>
              <w:numPr>
                <w:ilvl w:val="0"/>
                <w:numId w:val="65"/>
              </w:numPr>
              <w:suppressAutoHyphens w:val="0"/>
              <w:ind w:hanging="140"/>
              <w:jc w:val="both"/>
              <w:rPr>
                <w:rFonts w:ascii="Times New Roman" w:hAnsi="Times New Roman" w:cs="Times New Roman"/>
              </w:rPr>
            </w:pPr>
            <w:proofErr w:type="spellStart"/>
            <w:r w:rsidRPr="00141197">
              <w:rPr>
                <w:rFonts w:ascii="Times New Roman" w:hAnsi="Times New Roman" w:cs="Times New Roman"/>
              </w:rPr>
              <w:t>Keresztrejtvény</w:t>
            </w:r>
            <w:proofErr w:type="spellEnd"/>
            <w:r w:rsidRPr="00141197">
              <w:rPr>
                <w:rFonts w:ascii="Times New Roman" w:hAnsi="Times New Roman" w:cs="Times New Roman"/>
              </w:rPr>
              <w:t xml:space="preserve"> </w:t>
            </w:r>
          </w:p>
        </w:tc>
      </w:tr>
      <w:tr w:rsidR="009F3CA3" w:rsidRPr="00141197" w:rsidTr="009F3CA3">
        <w:trPr>
          <w:trHeight w:val="318"/>
        </w:trPr>
        <w:tc>
          <w:tcPr>
            <w:tcW w:w="1765" w:type="dxa"/>
            <w:tcBorders>
              <w:top w:val="nil"/>
              <w:left w:val="single" w:sz="3" w:space="0" w:color="000000"/>
              <w:bottom w:val="nil"/>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nil"/>
              <w:right w:val="nil"/>
            </w:tcBorders>
          </w:tcPr>
          <w:p w:rsidR="009F3CA3" w:rsidRPr="00141197" w:rsidRDefault="009F3CA3" w:rsidP="00E0290F">
            <w:pPr>
              <w:tabs>
                <w:tab w:val="center" w:pos="2889"/>
              </w:tabs>
              <w:jc w:val="both"/>
              <w:rPr>
                <w:rFonts w:ascii="Times New Roman" w:hAnsi="Times New Roman" w:cs="Times New Roman"/>
              </w:rPr>
            </w:pPr>
            <w:r w:rsidRPr="00141197">
              <w:rPr>
                <w:rFonts w:ascii="Times New Roman" w:hAnsi="Times New Roman" w:cs="Times New Roman"/>
              </w:rPr>
              <w:t xml:space="preserve">3. Pokračuj príbeh!   </w:t>
            </w:r>
            <w:r w:rsidRPr="00141197">
              <w:rPr>
                <w:rFonts w:ascii="Times New Roman" w:hAnsi="Times New Roman" w:cs="Times New Roman"/>
              </w:rPr>
              <w:tab/>
              <w:t xml:space="preserve"> </w:t>
            </w:r>
          </w:p>
        </w:tc>
        <w:tc>
          <w:tcPr>
            <w:tcW w:w="4614" w:type="dxa"/>
            <w:tcBorders>
              <w:top w:val="nil"/>
              <w:left w:val="nil"/>
              <w:bottom w:val="nil"/>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Folytasd</w:t>
            </w:r>
            <w:proofErr w:type="spellEnd"/>
            <w:r w:rsidRPr="00141197">
              <w:rPr>
                <w:rFonts w:ascii="Times New Roman" w:hAnsi="Times New Roman" w:cs="Times New Roman"/>
              </w:rPr>
              <w:t xml:space="preserve"> a </w:t>
            </w:r>
            <w:proofErr w:type="spellStart"/>
            <w:r w:rsidRPr="00141197">
              <w:rPr>
                <w:rFonts w:ascii="Times New Roman" w:hAnsi="Times New Roman" w:cs="Times New Roman"/>
              </w:rPr>
              <w:t>történetet</w:t>
            </w:r>
            <w:proofErr w:type="spellEnd"/>
            <w:r w:rsidRPr="00141197">
              <w:rPr>
                <w:rFonts w:ascii="Times New Roman" w:hAnsi="Times New Roman" w:cs="Times New Roman"/>
              </w:rPr>
              <w:t xml:space="preserve">! </w:t>
            </w:r>
          </w:p>
        </w:tc>
      </w:tr>
      <w:tr w:rsidR="009F3CA3" w:rsidRPr="00141197" w:rsidTr="009F3CA3">
        <w:trPr>
          <w:trHeight w:val="397"/>
        </w:trPr>
        <w:tc>
          <w:tcPr>
            <w:tcW w:w="1765" w:type="dxa"/>
            <w:tcBorders>
              <w:top w:val="nil"/>
              <w:left w:val="single" w:sz="3" w:space="0" w:color="000000"/>
              <w:bottom w:val="single" w:sz="3" w:space="0" w:color="000000"/>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4. Čítanie s porozumením, obsah  </w:t>
            </w:r>
          </w:p>
        </w:tc>
        <w:tc>
          <w:tcPr>
            <w:tcW w:w="4614" w:type="dxa"/>
            <w:tcBorders>
              <w:top w:val="nil"/>
              <w:left w:val="nil"/>
              <w:bottom w:val="single" w:sz="3" w:space="0" w:color="000000"/>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Értő</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olvasás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tartalom</w:t>
            </w:r>
            <w:proofErr w:type="spellEnd"/>
            <w:r w:rsidRPr="00141197">
              <w:rPr>
                <w:rFonts w:ascii="Times New Roman" w:hAnsi="Times New Roman" w:cs="Times New Roman"/>
              </w:rPr>
              <w:t xml:space="preserve"> </w:t>
            </w:r>
          </w:p>
        </w:tc>
      </w:tr>
      <w:tr w:rsidR="009F3CA3" w:rsidRPr="00141197" w:rsidTr="009F3CA3">
        <w:trPr>
          <w:trHeight w:val="665"/>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spacing w:after="16"/>
              <w:ind w:left="56"/>
              <w:jc w:val="both"/>
              <w:rPr>
                <w:rFonts w:ascii="Times New Roman" w:hAnsi="Times New Roman" w:cs="Times New Roman"/>
              </w:rPr>
            </w:pPr>
            <w:r w:rsidRPr="00141197">
              <w:rPr>
                <w:rFonts w:ascii="Times New Roman" w:hAnsi="Times New Roman" w:cs="Times New Roman"/>
              </w:rPr>
              <w:t xml:space="preserve"> </w:t>
            </w:r>
          </w:p>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November </w:t>
            </w:r>
          </w:p>
        </w:tc>
        <w:tc>
          <w:tcPr>
            <w:tcW w:w="3597" w:type="dxa"/>
            <w:tcBorders>
              <w:top w:val="single" w:sz="3" w:space="0" w:color="000000"/>
              <w:left w:val="single" w:sz="3" w:space="0" w:color="000000"/>
              <w:bottom w:val="nil"/>
              <w:right w:val="nil"/>
            </w:tcBorders>
          </w:tcPr>
          <w:p w:rsidR="009F3CA3" w:rsidRPr="00141197" w:rsidRDefault="009F3CA3" w:rsidP="0003299F">
            <w:pPr>
              <w:numPr>
                <w:ilvl w:val="0"/>
                <w:numId w:val="66"/>
              </w:numPr>
              <w:suppressAutoHyphens w:val="0"/>
              <w:spacing w:after="66"/>
              <w:ind w:hanging="240"/>
              <w:jc w:val="both"/>
              <w:rPr>
                <w:rFonts w:ascii="Times New Roman" w:hAnsi="Times New Roman" w:cs="Times New Roman"/>
              </w:rPr>
            </w:pPr>
            <w:r w:rsidRPr="00141197">
              <w:rPr>
                <w:rFonts w:ascii="Times New Roman" w:hAnsi="Times New Roman" w:cs="Times New Roman"/>
              </w:rPr>
              <w:t xml:space="preserve">Situačné hry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03299F">
            <w:pPr>
              <w:numPr>
                <w:ilvl w:val="0"/>
                <w:numId w:val="66"/>
              </w:numPr>
              <w:suppressAutoHyphens w:val="0"/>
              <w:ind w:hanging="240"/>
              <w:jc w:val="both"/>
              <w:rPr>
                <w:rFonts w:ascii="Times New Roman" w:hAnsi="Times New Roman" w:cs="Times New Roman"/>
              </w:rPr>
            </w:pPr>
            <w:r w:rsidRPr="00141197">
              <w:rPr>
                <w:rFonts w:ascii="Times New Roman" w:hAnsi="Times New Roman" w:cs="Times New Roman"/>
              </w:rPr>
              <w:t xml:space="preserve">Slovné skladačky   </w:t>
            </w:r>
            <w:r w:rsidRPr="00141197">
              <w:rPr>
                <w:rFonts w:ascii="Times New Roman" w:hAnsi="Times New Roman" w:cs="Times New Roman"/>
              </w:rPr>
              <w:tab/>
              <w:t xml:space="preserve"> </w:t>
            </w:r>
          </w:p>
        </w:tc>
        <w:tc>
          <w:tcPr>
            <w:tcW w:w="4614" w:type="dxa"/>
            <w:tcBorders>
              <w:top w:val="single" w:sz="3" w:space="0" w:color="000000"/>
              <w:left w:val="nil"/>
              <w:bottom w:val="nil"/>
              <w:right w:val="single" w:sz="3" w:space="0" w:color="000000"/>
            </w:tcBorders>
          </w:tcPr>
          <w:p w:rsidR="009F3CA3" w:rsidRPr="00141197" w:rsidRDefault="009F3CA3" w:rsidP="0003299F">
            <w:pPr>
              <w:numPr>
                <w:ilvl w:val="0"/>
                <w:numId w:val="67"/>
              </w:numPr>
              <w:suppressAutoHyphens w:val="0"/>
              <w:spacing w:after="57"/>
              <w:ind w:hanging="136"/>
              <w:jc w:val="both"/>
              <w:rPr>
                <w:rFonts w:ascii="Times New Roman" w:hAnsi="Times New Roman" w:cs="Times New Roman"/>
              </w:rPr>
            </w:pPr>
            <w:proofErr w:type="spellStart"/>
            <w:r w:rsidRPr="00141197">
              <w:rPr>
                <w:rFonts w:ascii="Times New Roman" w:hAnsi="Times New Roman" w:cs="Times New Roman"/>
              </w:rPr>
              <w:t>Szituációs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játékok</w:t>
            </w:r>
            <w:proofErr w:type="spellEnd"/>
            <w:r w:rsidRPr="00141197">
              <w:rPr>
                <w:rFonts w:ascii="Times New Roman" w:hAnsi="Times New Roman" w:cs="Times New Roman"/>
              </w:rPr>
              <w:t xml:space="preserve"> </w:t>
            </w:r>
          </w:p>
          <w:p w:rsidR="009F3CA3" w:rsidRPr="00141197" w:rsidRDefault="009F3CA3" w:rsidP="0003299F">
            <w:pPr>
              <w:numPr>
                <w:ilvl w:val="0"/>
                <w:numId w:val="67"/>
              </w:numPr>
              <w:suppressAutoHyphens w:val="0"/>
              <w:ind w:hanging="136"/>
              <w:jc w:val="both"/>
              <w:rPr>
                <w:rFonts w:ascii="Times New Roman" w:hAnsi="Times New Roman" w:cs="Times New Roman"/>
              </w:rPr>
            </w:pPr>
            <w:proofErr w:type="spellStart"/>
            <w:r w:rsidRPr="00141197">
              <w:rPr>
                <w:rFonts w:ascii="Times New Roman" w:hAnsi="Times New Roman" w:cs="Times New Roman"/>
              </w:rPr>
              <w:t>Szórejtvények</w:t>
            </w:r>
            <w:proofErr w:type="spellEnd"/>
            <w:r w:rsidRPr="00141197">
              <w:rPr>
                <w:rFonts w:ascii="Times New Roman" w:hAnsi="Times New Roman" w:cs="Times New Roman"/>
              </w:rPr>
              <w:t xml:space="preserve"> </w:t>
            </w:r>
          </w:p>
        </w:tc>
      </w:tr>
      <w:tr w:rsidR="009F3CA3" w:rsidRPr="00141197" w:rsidTr="009F3CA3">
        <w:trPr>
          <w:trHeight w:val="316"/>
        </w:trPr>
        <w:tc>
          <w:tcPr>
            <w:tcW w:w="1765" w:type="dxa"/>
            <w:tcBorders>
              <w:top w:val="nil"/>
              <w:left w:val="single" w:sz="3" w:space="0" w:color="000000"/>
              <w:bottom w:val="nil"/>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nil"/>
              <w:right w:val="nil"/>
            </w:tcBorders>
          </w:tcPr>
          <w:p w:rsidR="009F3CA3" w:rsidRPr="00141197" w:rsidRDefault="009F3CA3" w:rsidP="00E0290F">
            <w:pPr>
              <w:tabs>
                <w:tab w:val="center" w:pos="2180"/>
                <w:tab w:val="center" w:pos="2889"/>
              </w:tabs>
              <w:jc w:val="both"/>
              <w:rPr>
                <w:rFonts w:ascii="Times New Roman" w:hAnsi="Times New Roman" w:cs="Times New Roman"/>
              </w:rPr>
            </w:pPr>
            <w:r w:rsidRPr="00141197">
              <w:rPr>
                <w:rFonts w:ascii="Times New Roman" w:hAnsi="Times New Roman" w:cs="Times New Roman"/>
              </w:rPr>
              <w:t xml:space="preserve">3. Pyramída slov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nil"/>
              <w:left w:val="nil"/>
              <w:bottom w:val="nil"/>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Szópiramis</w:t>
            </w:r>
            <w:proofErr w:type="spellEnd"/>
            <w:r w:rsidRPr="00141197">
              <w:rPr>
                <w:rFonts w:ascii="Times New Roman" w:hAnsi="Times New Roman" w:cs="Times New Roman"/>
              </w:rPr>
              <w:t xml:space="preserve"> </w:t>
            </w:r>
          </w:p>
        </w:tc>
      </w:tr>
      <w:tr w:rsidR="009F3CA3" w:rsidRPr="00141197" w:rsidTr="009F3CA3">
        <w:trPr>
          <w:trHeight w:val="395"/>
        </w:trPr>
        <w:tc>
          <w:tcPr>
            <w:tcW w:w="1765" w:type="dxa"/>
            <w:tcBorders>
              <w:top w:val="nil"/>
              <w:left w:val="single" w:sz="3" w:space="0" w:color="000000"/>
              <w:bottom w:val="single" w:sz="3" w:space="0" w:color="000000"/>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4. Reťaz slov, začni príbeh!   </w:t>
            </w:r>
          </w:p>
        </w:tc>
        <w:tc>
          <w:tcPr>
            <w:tcW w:w="4614" w:type="dxa"/>
            <w:tcBorders>
              <w:top w:val="nil"/>
              <w:left w:val="nil"/>
              <w:bottom w:val="single" w:sz="3" w:space="0" w:color="000000"/>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Szólánc</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Kezdjed</w:t>
            </w:r>
            <w:proofErr w:type="spellEnd"/>
            <w:r w:rsidRPr="00141197">
              <w:rPr>
                <w:rFonts w:ascii="Times New Roman" w:hAnsi="Times New Roman" w:cs="Times New Roman"/>
              </w:rPr>
              <w:t xml:space="preserve"> a </w:t>
            </w:r>
            <w:proofErr w:type="spellStart"/>
            <w:r w:rsidRPr="00141197">
              <w:rPr>
                <w:rFonts w:ascii="Times New Roman" w:hAnsi="Times New Roman" w:cs="Times New Roman"/>
              </w:rPr>
              <w:t>történetet</w:t>
            </w:r>
            <w:proofErr w:type="spellEnd"/>
            <w:r w:rsidRPr="00141197">
              <w:rPr>
                <w:rFonts w:ascii="Times New Roman" w:hAnsi="Times New Roman" w:cs="Times New Roman"/>
              </w:rPr>
              <w:t xml:space="preserve">! </w:t>
            </w:r>
          </w:p>
        </w:tc>
      </w:tr>
      <w:tr w:rsidR="009F3CA3" w:rsidRPr="00141197" w:rsidTr="009F3CA3">
        <w:trPr>
          <w:trHeight w:val="667"/>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spacing w:after="16"/>
              <w:ind w:left="56"/>
              <w:jc w:val="both"/>
              <w:rPr>
                <w:rFonts w:ascii="Times New Roman" w:hAnsi="Times New Roman" w:cs="Times New Roman"/>
              </w:rPr>
            </w:pPr>
            <w:r w:rsidRPr="00141197">
              <w:rPr>
                <w:rFonts w:ascii="Times New Roman" w:hAnsi="Times New Roman" w:cs="Times New Roman"/>
              </w:rPr>
              <w:t xml:space="preserve"> </w:t>
            </w:r>
          </w:p>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December </w:t>
            </w:r>
          </w:p>
        </w:tc>
        <w:tc>
          <w:tcPr>
            <w:tcW w:w="3597" w:type="dxa"/>
            <w:tcBorders>
              <w:top w:val="single" w:sz="3" w:space="0" w:color="000000"/>
              <w:left w:val="single" w:sz="3" w:space="0" w:color="000000"/>
              <w:bottom w:val="nil"/>
              <w:right w:val="nil"/>
            </w:tcBorders>
          </w:tcPr>
          <w:p w:rsidR="009F3CA3" w:rsidRPr="00141197" w:rsidRDefault="009F3CA3" w:rsidP="0003299F">
            <w:pPr>
              <w:numPr>
                <w:ilvl w:val="0"/>
                <w:numId w:val="68"/>
              </w:numPr>
              <w:suppressAutoHyphens w:val="0"/>
              <w:spacing w:after="62"/>
              <w:ind w:hanging="240"/>
              <w:jc w:val="both"/>
              <w:rPr>
                <w:rFonts w:ascii="Times New Roman" w:hAnsi="Times New Roman" w:cs="Times New Roman"/>
              </w:rPr>
            </w:pPr>
            <w:r w:rsidRPr="00141197">
              <w:rPr>
                <w:rFonts w:ascii="Times New Roman" w:hAnsi="Times New Roman" w:cs="Times New Roman"/>
              </w:rPr>
              <w:t xml:space="preserve">Hodina rozprávok   </w:t>
            </w:r>
            <w:r w:rsidRPr="00141197">
              <w:rPr>
                <w:rFonts w:ascii="Times New Roman" w:hAnsi="Times New Roman" w:cs="Times New Roman"/>
              </w:rPr>
              <w:tab/>
              <w:t xml:space="preserve"> </w:t>
            </w:r>
          </w:p>
          <w:p w:rsidR="009F3CA3" w:rsidRPr="00141197" w:rsidRDefault="009F3CA3" w:rsidP="0003299F">
            <w:pPr>
              <w:numPr>
                <w:ilvl w:val="0"/>
                <w:numId w:val="68"/>
              </w:numPr>
              <w:suppressAutoHyphens w:val="0"/>
              <w:ind w:hanging="240"/>
              <w:jc w:val="both"/>
              <w:rPr>
                <w:rFonts w:ascii="Times New Roman" w:hAnsi="Times New Roman" w:cs="Times New Roman"/>
              </w:rPr>
            </w:pPr>
            <w:r w:rsidRPr="00141197">
              <w:rPr>
                <w:rFonts w:ascii="Times New Roman" w:hAnsi="Times New Roman" w:cs="Times New Roman"/>
              </w:rPr>
              <w:t xml:space="preserve">Jazykové cvičenia   </w:t>
            </w:r>
            <w:r w:rsidRPr="00141197">
              <w:rPr>
                <w:rFonts w:ascii="Times New Roman" w:hAnsi="Times New Roman" w:cs="Times New Roman"/>
              </w:rPr>
              <w:tab/>
              <w:t xml:space="preserve"> </w:t>
            </w:r>
          </w:p>
        </w:tc>
        <w:tc>
          <w:tcPr>
            <w:tcW w:w="4614" w:type="dxa"/>
            <w:tcBorders>
              <w:top w:val="single" w:sz="3" w:space="0" w:color="000000"/>
              <w:left w:val="nil"/>
              <w:bottom w:val="nil"/>
              <w:right w:val="single" w:sz="3" w:space="0" w:color="000000"/>
            </w:tcBorders>
          </w:tcPr>
          <w:p w:rsidR="009F3CA3" w:rsidRPr="00141197" w:rsidRDefault="009F3CA3" w:rsidP="0003299F">
            <w:pPr>
              <w:numPr>
                <w:ilvl w:val="0"/>
                <w:numId w:val="69"/>
              </w:numPr>
              <w:suppressAutoHyphens w:val="0"/>
              <w:spacing w:after="16"/>
              <w:ind w:hanging="136"/>
              <w:jc w:val="both"/>
              <w:rPr>
                <w:rFonts w:ascii="Times New Roman" w:hAnsi="Times New Roman" w:cs="Times New Roman"/>
              </w:rPr>
            </w:pPr>
            <w:proofErr w:type="spellStart"/>
            <w:r w:rsidRPr="00141197">
              <w:rPr>
                <w:rFonts w:ascii="Times New Roman" w:hAnsi="Times New Roman" w:cs="Times New Roman"/>
              </w:rPr>
              <w:t>Mesék</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órája</w:t>
            </w:r>
            <w:proofErr w:type="spellEnd"/>
            <w:r w:rsidRPr="00141197">
              <w:rPr>
                <w:rFonts w:ascii="Times New Roman" w:hAnsi="Times New Roman" w:cs="Times New Roman"/>
              </w:rPr>
              <w:t xml:space="preserve"> </w:t>
            </w:r>
          </w:p>
          <w:p w:rsidR="009F3CA3" w:rsidRPr="00141197" w:rsidRDefault="009F3CA3" w:rsidP="0003299F">
            <w:pPr>
              <w:numPr>
                <w:ilvl w:val="0"/>
                <w:numId w:val="69"/>
              </w:numPr>
              <w:suppressAutoHyphens w:val="0"/>
              <w:ind w:hanging="136"/>
              <w:jc w:val="both"/>
              <w:rPr>
                <w:rFonts w:ascii="Times New Roman" w:hAnsi="Times New Roman" w:cs="Times New Roman"/>
              </w:rPr>
            </w:pPr>
            <w:proofErr w:type="spellStart"/>
            <w:r w:rsidRPr="00141197">
              <w:rPr>
                <w:rFonts w:ascii="Times New Roman" w:hAnsi="Times New Roman" w:cs="Times New Roman"/>
              </w:rPr>
              <w:t>Nyelvtani</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gyakorlatok</w:t>
            </w:r>
            <w:proofErr w:type="spellEnd"/>
            <w:r w:rsidRPr="00141197">
              <w:rPr>
                <w:rFonts w:ascii="Times New Roman" w:hAnsi="Times New Roman" w:cs="Times New Roman"/>
              </w:rPr>
              <w:t xml:space="preserve"> </w:t>
            </w:r>
          </w:p>
        </w:tc>
      </w:tr>
      <w:tr w:rsidR="009F3CA3" w:rsidRPr="00141197" w:rsidTr="009F3CA3">
        <w:trPr>
          <w:trHeight w:val="397"/>
        </w:trPr>
        <w:tc>
          <w:tcPr>
            <w:tcW w:w="1765" w:type="dxa"/>
            <w:tcBorders>
              <w:top w:val="nil"/>
              <w:left w:val="single" w:sz="3" w:space="0" w:color="000000"/>
              <w:bottom w:val="single" w:sz="3" w:space="0" w:color="000000"/>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3. Vianoce - básničky, rozprávky  </w:t>
            </w:r>
          </w:p>
        </w:tc>
        <w:tc>
          <w:tcPr>
            <w:tcW w:w="4614" w:type="dxa"/>
            <w:tcBorders>
              <w:top w:val="nil"/>
              <w:left w:val="nil"/>
              <w:bottom w:val="single" w:sz="3" w:space="0" w:color="000000"/>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Karácsony</w:t>
            </w:r>
            <w:proofErr w:type="spellEnd"/>
            <w:r w:rsidRPr="00141197">
              <w:rPr>
                <w:rFonts w:ascii="Times New Roman" w:hAnsi="Times New Roman" w:cs="Times New Roman"/>
              </w:rPr>
              <w:t xml:space="preserve"> - </w:t>
            </w:r>
            <w:proofErr w:type="spellStart"/>
            <w:r w:rsidRPr="00141197">
              <w:rPr>
                <w:rFonts w:ascii="Times New Roman" w:hAnsi="Times New Roman" w:cs="Times New Roman"/>
              </w:rPr>
              <w:t>versek</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mesék</w:t>
            </w:r>
            <w:proofErr w:type="spellEnd"/>
            <w:r w:rsidRPr="00141197">
              <w:rPr>
                <w:rFonts w:ascii="Times New Roman" w:hAnsi="Times New Roman" w:cs="Times New Roman"/>
              </w:rPr>
              <w:t xml:space="preserve"> </w:t>
            </w:r>
          </w:p>
        </w:tc>
      </w:tr>
      <w:tr w:rsidR="009F3CA3" w:rsidRPr="00141197" w:rsidTr="009F3CA3">
        <w:trPr>
          <w:trHeight w:val="665"/>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spacing w:after="59"/>
              <w:ind w:left="56"/>
              <w:jc w:val="both"/>
              <w:rPr>
                <w:rFonts w:ascii="Times New Roman" w:hAnsi="Times New Roman" w:cs="Times New Roman"/>
              </w:rPr>
            </w:pPr>
            <w:r w:rsidRPr="00141197">
              <w:rPr>
                <w:rFonts w:ascii="Times New Roman" w:hAnsi="Times New Roman" w:cs="Times New Roman"/>
              </w:rPr>
              <w:t xml:space="preserve"> </w:t>
            </w:r>
          </w:p>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Január </w:t>
            </w:r>
          </w:p>
        </w:tc>
        <w:tc>
          <w:tcPr>
            <w:tcW w:w="3597" w:type="dxa"/>
            <w:tcBorders>
              <w:top w:val="single" w:sz="3" w:space="0" w:color="000000"/>
              <w:left w:val="single" w:sz="3" w:space="0" w:color="000000"/>
              <w:bottom w:val="nil"/>
              <w:right w:val="nil"/>
            </w:tcBorders>
          </w:tcPr>
          <w:p w:rsidR="009F3CA3" w:rsidRPr="00141197" w:rsidRDefault="009F3CA3" w:rsidP="0003299F">
            <w:pPr>
              <w:numPr>
                <w:ilvl w:val="0"/>
                <w:numId w:val="70"/>
              </w:numPr>
              <w:suppressAutoHyphens w:val="0"/>
              <w:spacing w:after="58"/>
              <w:ind w:hanging="240"/>
              <w:jc w:val="both"/>
              <w:rPr>
                <w:rFonts w:ascii="Times New Roman" w:hAnsi="Times New Roman" w:cs="Times New Roman"/>
              </w:rPr>
            </w:pPr>
            <w:r w:rsidRPr="00141197">
              <w:rPr>
                <w:rFonts w:ascii="Times New Roman" w:hAnsi="Times New Roman" w:cs="Times New Roman"/>
              </w:rPr>
              <w:t xml:space="preserve">Novoročné predsavzatia   </w:t>
            </w:r>
          </w:p>
          <w:p w:rsidR="009F3CA3" w:rsidRPr="00141197" w:rsidRDefault="009F3CA3" w:rsidP="0003299F">
            <w:pPr>
              <w:numPr>
                <w:ilvl w:val="0"/>
                <w:numId w:val="70"/>
              </w:numPr>
              <w:suppressAutoHyphens w:val="0"/>
              <w:ind w:hanging="240"/>
              <w:jc w:val="both"/>
              <w:rPr>
                <w:rFonts w:ascii="Times New Roman" w:hAnsi="Times New Roman" w:cs="Times New Roman"/>
              </w:rPr>
            </w:pPr>
            <w:r w:rsidRPr="00141197">
              <w:rPr>
                <w:rFonts w:ascii="Times New Roman" w:hAnsi="Times New Roman" w:cs="Times New Roman"/>
              </w:rPr>
              <w:t xml:space="preserve">Situačné hry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single" w:sz="3" w:space="0" w:color="000000"/>
              <w:left w:val="nil"/>
              <w:bottom w:val="nil"/>
              <w:right w:val="single" w:sz="3" w:space="0" w:color="000000"/>
            </w:tcBorders>
          </w:tcPr>
          <w:p w:rsidR="009F3CA3" w:rsidRPr="00141197" w:rsidRDefault="009F3CA3" w:rsidP="0003299F">
            <w:pPr>
              <w:numPr>
                <w:ilvl w:val="0"/>
                <w:numId w:val="71"/>
              </w:numPr>
              <w:suppressAutoHyphens w:val="0"/>
              <w:spacing w:after="58"/>
              <w:ind w:hanging="136"/>
              <w:jc w:val="both"/>
              <w:rPr>
                <w:rFonts w:ascii="Times New Roman" w:hAnsi="Times New Roman" w:cs="Times New Roman"/>
              </w:rPr>
            </w:pPr>
            <w:proofErr w:type="spellStart"/>
            <w:r w:rsidRPr="00141197">
              <w:rPr>
                <w:rFonts w:ascii="Times New Roman" w:hAnsi="Times New Roman" w:cs="Times New Roman"/>
              </w:rPr>
              <w:t>Újévi</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fogadalmak</w:t>
            </w:r>
            <w:proofErr w:type="spellEnd"/>
            <w:r w:rsidRPr="00141197">
              <w:rPr>
                <w:rFonts w:ascii="Times New Roman" w:hAnsi="Times New Roman" w:cs="Times New Roman"/>
              </w:rPr>
              <w:t xml:space="preserve"> </w:t>
            </w:r>
          </w:p>
          <w:p w:rsidR="009F3CA3" w:rsidRPr="00141197" w:rsidRDefault="009F3CA3" w:rsidP="0003299F">
            <w:pPr>
              <w:numPr>
                <w:ilvl w:val="0"/>
                <w:numId w:val="71"/>
              </w:numPr>
              <w:suppressAutoHyphens w:val="0"/>
              <w:ind w:hanging="136"/>
              <w:jc w:val="both"/>
              <w:rPr>
                <w:rFonts w:ascii="Times New Roman" w:hAnsi="Times New Roman" w:cs="Times New Roman"/>
              </w:rPr>
            </w:pPr>
            <w:proofErr w:type="spellStart"/>
            <w:r w:rsidRPr="00141197">
              <w:rPr>
                <w:rFonts w:ascii="Times New Roman" w:hAnsi="Times New Roman" w:cs="Times New Roman"/>
              </w:rPr>
              <w:t>Szituációs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játékok</w:t>
            </w:r>
            <w:proofErr w:type="spellEnd"/>
            <w:r w:rsidRPr="00141197">
              <w:rPr>
                <w:rFonts w:ascii="Times New Roman" w:hAnsi="Times New Roman" w:cs="Times New Roman"/>
              </w:rPr>
              <w:t xml:space="preserve"> </w:t>
            </w:r>
          </w:p>
        </w:tc>
      </w:tr>
      <w:tr w:rsidR="009F3CA3" w:rsidRPr="00141197" w:rsidTr="009F3CA3">
        <w:trPr>
          <w:trHeight w:val="396"/>
        </w:trPr>
        <w:tc>
          <w:tcPr>
            <w:tcW w:w="1765" w:type="dxa"/>
            <w:tcBorders>
              <w:top w:val="nil"/>
              <w:left w:val="single" w:sz="3" w:space="0" w:color="000000"/>
              <w:bottom w:val="single" w:sz="3" w:space="0" w:color="000000"/>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E0290F">
            <w:pPr>
              <w:tabs>
                <w:tab w:val="center" w:pos="2889"/>
              </w:tabs>
              <w:jc w:val="both"/>
              <w:rPr>
                <w:rFonts w:ascii="Times New Roman" w:hAnsi="Times New Roman" w:cs="Times New Roman"/>
              </w:rPr>
            </w:pPr>
            <w:r w:rsidRPr="00141197">
              <w:rPr>
                <w:rFonts w:ascii="Times New Roman" w:hAnsi="Times New Roman" w:cs="Times New Roman"/>
              </w:rPr>
              <w:t xml:space="preserve">3. </w:t>
            </w:r>
            <w:proofErr w:type="spellStart"/>
            <w:r w:rsidRPr="00141197">
              <w:rPr>
                <w:rFonts w:ascii="Times New Roman" w:hAnsi="Times New Roman" w:cs="Times New Roman"/>
              </w:rPr>
              <w:t>Správne-nesprávne</w:t>
            </w:r>
            <w:proofErr w:type="spellEnd"/>
            <w:r w:rsidRPr="00141197">
              <w:rPr>
                <w:rFonts w:ascii="Times New Roman" w:hAnsi="Times New Roman" w:cs="Times New Roman"/>
              </w:rPr>
              <w:t xml:space="preserve">  </w:t>
            </w:r>
            <w:r w:rsidRPr="00141197">
              <w:rPr>
                <w:rFonts w:ascii="Times New Roman" w:hAnsi="Times New Roman" w:cs="Times New Roman"/>
              </w:rPr>
              <w:tab/>
              <w:t xml:space="preserve"> </w:t>
            </w:r>
          </w:p>
        </w:tc>
        <w:tc>
          <w:tcPr>
            <w:tcW w:w="4614" w:type="dxa"/>
            <w:tcBorders>
              <w:top w:val="nil"/>
              <w:left w:val="nil"/>
              <w:bottom w:val="single" w:sz="3" w:space="0" w:color="000000"/>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Helyes</w:t>
            </w:r>
            <w:proofErr w:type="spellEnd"/>
            <w:r w:rsidRPr="00141197">
              <w:rPr>
                <w:rFonts w:ascii="Times New Roman" w:hAnsi="Times New Roman" w:cs="Times New Roman"/>
              </w:rPr>
              <w:t xml:space="preserve"> - </w:t>
            </w:r>
            <w:proofErr w:type="spellStart"/>
            <w:r w:rsidRPr="00141197">
              <w:rPr>
                <w:rFonts w:ascii="Times New Roman" w:hAnsi="Times New Roman" w:cs="Times New Roman"/>
              </w:rPr>
              <w:t>helytelen</w:t>
            </w:r>
            <w:proofErr w:type="spellEnd"/>
            <w:r w:rsidRPr="00141197">
              <w:rPr>
                <w:rFonts w:ascii="Times New Roman" w:eastAsia="Arial" w:hAnsi="Times New Roman" w:cs="Times New Roman"/>
                <w:color w:val="2F2F2F"/>
              </w:rPr>
              <w:t xml:space="preserve"> </w:t>
            </w:r>
          </w:p>
        </w:tc>
      </w:tr>
      <w:tr w:rsidR="009F3CA3" w:rsidRPr="00141197" w:rsidTr="009F3CA3">
        <w:trPr>
          <w:trHeight w:val="665"/>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spacing w:after="60"/>
              <w:ind w:left="56"/>
              <w:jc w:val="both"/>
              <w:rPr>
                <w:rFonts w:ascii="Times New Roman" w:hAnsi="Times New Roman" w:cs="Times New Roman"/>
              </w:rPr>
            </w:pPr>
            <w:r w:rsidRPr="00141197">
              <w:rPr>
                <w:rFonts w:ascii="Times New Roman" w:hAnsi="Times New Roman" w:cs="Times New Roman"/>
              </w:rPr>
              <w:t xml:space="preserve"> </w:t>
            </w:r>
          </w:p>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Február </w:t>
            </w:r>
          </w:p>
        </w:tc>
        <w:tc>
          <w:tcPr>
            <w:tcW w:w="3597" w:type="dxa"/>
            <w:tcBorders>
              <w:top w:val="single" w:sz="3" w:space="0" w:color="000000"/>
              <w:left w:val="single" w:sz="3" w:space="0" w:color="000000"/>
              <w:bottom w:val="nil"/>
              <w:right w:val="nil"/>
            </w:tcBorders>
          </w:tcPr>
          <w:p w:rsidR="009F3CA3" w:rsidRPr="00141197" w:rsidRDefault="009F3CA3" w:rsidP="0003299F">
            <w:pPr>
              <w:numPr>
                <w:ilvl w:val="0"/>
                <w:numId w:val="72"/>
              </w:numPr>
              <w:suppressAutoHyphens w:val="0"/>
              <w:spacing w:after="65"/>
              <w:ind w:hanging="240"/>
              <w:jc w:val="both"/>
              <w:rPr>
                <w:rFonts w:ascii="Times New Roman" w:hAnsi="Times New Roman" w:cs="Times New Roman"/>
              </w:rPr>
            </w:pPr>
            <w:r w:rsidRPr="00141197">
              <w:rPr>
                <w:rFonts w:ascii="Times New Roman" w:hAnsi="Times New Roman" w:cs="Times New Roman"/>
              </w:rPr>
              <w:t xml:space="preserve">Jazykové úlohy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03299F">
            <w:pPr>
              <w:numPr>
                <w:ilvl w:val="0"/>
                <w:numId w:val="72"/>
              </w:numPr>
              <w:suppressAutoHyphens w:val="0"/>
              <w:ind w:hanging="240"/>
              <w:jc w:val="both"/>
              <w:rPr>
                <w:rFonts w:ascii="Times New Roman" w:hAnsi="Times New Roman" w:cs="Times New Roman"/>
              </w:rPr>
            </w:pPr>
            <w:r w:rsidRPr="00141197">
              <w:rPr>
                <w:rFonts w:ascii="Times New Roman" w:hAnsi="Times New Roman" w:cs="Times New Roman"/>
              </w:rPr>
              <w:t xml:space="preserve">Hľadaj správne slová!  </w:t>
            </w:r>
            <w:r w:rsidRPr="00141197">
              <w:rPr>
                <w:rFonts w:ascii="Times New Roman" w:hAnsi="Times New Roman" w:cs="Times New Roman"/>
              </w:rPr>
              <w:tab/>
              <w:t xml:space="preserve"> </w:t>
            </w:r>
          </w:p>
        </w:tc>
        <w:tc>
          <w:tcPr>
            <w:tcW w:w="4614" w:type="dxa"/>
            <w:tcBorders>
              <w:top w:val="single" w:sz="3" w:space="0" w:color="000000"/>
              <w:left w:val="nil"/>
              <w:bottom w:val="nil"/>
              <w:right w:val="single" w:sz="3" w:space="0" w:color="000000"/>
            </w:tcBorders>
          </w:tcPr>
          <w:p w:rsidR="009F3CA3" w:rsidRPr="00141197" w:rsidRDefault="009F3CA3" w:rsidP="0003299F">
            <w:pPr>
              <w:numPr>
                <w:ilvl w:val="0"/>
                <w:numId w:val="73"/>
              </w:numPr>
              <w:suppressAutoHyphens w:val="0"/>
              <w:spacing w:after="60"/>
              <w:ind w:hanging="140"/>
              <w:jc w:val="both"/>
              <w:rPr>
                <w:rFonts w:ascii="Times New Roman" w:hAnsi="Times New Roman" w:cs="Times New Roman"/>
              </w:rPr>
            </w:pPr>
            <w:proofErr w:type="spellStart"/>
            <w:r w:rsidRPr="00141197">
              <w:rPr>
                <w:rFonts w:ascii="Times New Roman" w:hAnsi="Times New Roman" w:cs="Times New Roman"/>
              </w:rPr>
              <w:t>Nyelvtani</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feladatok</w:t>
            </w:r>
            <w:proofErr w:type="spellEnd"/>
            <w:r w:rsidRPr="00141197">
              <w:rPr>
                <w:rFonts w:ascii="Times New Roman" w:hAnsi="Times New Roman" w:cs="Times New Roman"/>
              </w:rPr>
              <w:t xml:space="preserve"> </w:t>
            </w:r>
          </w:p>
          <w:p w:rsidR="009F3CA3" w:rsidRPr="00141197" w:rsidRDefault="009F3CA3" w:rsidP="0003299F">
            <w:pPr>
              <w:numPr>
                <w:ilvl w:val="0"/>
                <w:numId w:val="73"/>
              </w:numPr>
              <w:suppressAutoHyphens w:val="0"/>
              <w:ind w:hanging="140"/>
              <w:jc w:val="both"/>
              <w:rPr>
                <w:rFonts w:ascii="Times New Roman" w:hAnsi="Times New Roman" w:cs="Times New Roman"/>
              </w:rPr>
            </w:pPr>
            <w:proofErr w:type="spellStart"/>
            <w:r w:rsidRPr="00141197">
              <w:rPr>
                <w:rFonts w:ascii="Times New Roman" w:hAnsi="Times New Roman" w:cs="Times New Roman"/>
              </w:rPr>
              <w:t>Keresd</w:t>
            </w:r>
            <w:proofErr w:type="spellEnd"/>
            <w:r w:rsidRPr="00141197">
              <w:rPr>
                <w:rFonts w:ascii="Times New Roman" w:hAnsi="Times New Roman" w:cs="Times New Roman"/>
              </w:rPr>
              <w:t xml:space="preserve"> a </w:t>
            </w:r>
            <w:proofErr w:type="spellStart"/>
            <w:r w:rsidRPr="00141197">
              <w:rPr>
                <w:rFonts w:ascii="Times New Roman" w:hAnsi="Times New Roman" w:cs="Times New Roman"/>
              </w:rPr>
              <w:t>megfelelő</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szavakat</w:t>
            </w:r>
            <w:proofErr w:type="spellEnd"/>
            <w:r w:rsidRPr="00141197">
              <w:rPr>
                <w:rFonts w:ascii="Times New Roman" w:hAnsi="Times New Roman" w:cs="Times New Roman"/>
              </w:rPr>
              <w:t xml:space="preserve">! </w:t>
            </w:r>
          </w:p>
        </w:tc>
      </w:tr>
      <w:tr w:rsidR="009F3CA3" w:rsidRPr="00141197" w:rsidTr="009F3CA3">
        <w:trPr>
          <w:trHeight w:val="395"/>
        </w:trPr>
        <w:tc>
          <w:tcPr>
            <w:tcW w:w="1765" w:type="dxa"/>
            <w:tcBorders>
              <w:top w:val="nil"/>
              <w:left w:val="single" w:sz="3" w:space="0" w:color="000000"/>
              <w:bottom w:val="single" w:sz="3" w:space="0" w:color="000000"/>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3. Čítanie s porozumením, obsah  </w:t>
            </w:r>
          </w:p>
        </w:tc>
        <w:tc>
          <w:tcPr>
            <w:tcW w:w="4614" w:type="dxa"/>
            <w:tcBorders>
              <w:top w:val="nil"/>
              <w:left w:val="nil"/>
              <w:bottom w:val="single" w:sz="3" w:space="0" w:color="000000"/>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Értő</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olvasás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tartalom</w:t>
            </w:r>
            <w:proofErr w:type="spellEnd"/>
            <w:r w:rsidRPr="00141197">
              <w:rPr>
                <w:rFonts w:ascii="Times New Roman" w:hAnsi="Times New Roman" w:cs="Times New Roman"/>
              </w:rPr>
              <w:t xml:space="preserve"> </w:t>
            </w:r>
          </w:p>
        </w:tc>
      </w:tr>
      <w:tr w:rsidR="009F3CA3" w:rsidRPr="00141197" w:rsidTr="009F3CA3">
        <w:trPr>
          <w:trHeight w:val="667"/>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spacing w:after="16"/>
              <w:ind w:left="56"/>
              <w:jc w:val="both"/>
              <w:rPr>
                <w:rFonts w:ascii="Times New Roman" w:hAnsi="Times New Roman" w:cs="Times New Roman"/>
              </w:rPr>
            </w:pPr>
            <w:r w:rsidRPr="00141197">
              <w:rPr>
                <w:rFonts w:ascii="Times New Roman" w:hAnsi="Times New Roman" w:cs="Times New Roman"/>
              </w:rPr>
              <w:t xml:space="preserve"> </w:t>
            </w:r>
          </w:p>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Marec </w:t>
            </w:r>
          </w:p>
        </w:tc>
        <w:tc>
          <w:tcPr>
            <w:tcW w:w="3597" w:type="dxa"/>
            <w:tcBorders>
              <w:top w:val="single" w:sz="3" w:space="0" w:color="000000"/>
              <w:left w:val="single" w:sz="3" w:space="0" w:color="000000"/>
              <w:bottom w:val="nil"/>
              <w:right w:val="nil"/>
            </w:tcBorders>
          </w:tcPr>
          <w:p w:rsidR="009F3CA3" w:rsidRPr="00141197" w:rsidRDefault="009F3CA3" w:rsidP="0003299F">
            <w:pPr>
              <w:numPr>
                <w:ilvl w:val="0"/>
                <w:numId w:val="74"/>
              </w:numPr>
              <w:suppressAutoHyphens w:val="0"/>
              <w:spacing w:after="66"/>
              <w:ind w:hanging="240"/>
              <w:jc w:val="both"/>
              <w:rPr>
                <w:rFonts w:ascii="Times New Roman" w:hAnsi="Times New Roman" w:cs="Times New Roman"/>
              </w:rPr>
            </w:pPr>
            <w:r w:rsidRPr="00141197">
              <w:rPr>
                <w:rFonts w:ascii="Times New Roman" w:hAnsi="Times New Roman" w:cs="Times New Roman"/>
              </w:rPr>
              <w:t xml:space="preserve">Báseň, ktorý mám rád  </w:t>
            </w:r>
            <w:r w:rsidRPr="00141197">
              <w:rPr>
                <w:rFonts w:ascii="Times New Roman" w:hAnsi="Times New Roman" w:cs="Times New Roman"/>
              </w:rPr>
              <w:tab/>
              <w:t xml:space="preserve"> </w:t>
            </w:r>
          </w:p>
          <w:p w:rsidR="009F3CA3" w:rsidRPr="00141197" w:rsidRDefault="009F3CA3" w:rsidP="0003299F">
            <w:pPr>
              <w:numPr>
                <w:ilvl w:val="0"/>
                <w:numId w:val="74"/>
              </w:numPr>
              <w:suppressAutoHyphens w:val="0"/>
              <w:ind w:hanging="240"/>
              <w:jc w:val="both"/>
              <w:rPr>
                <w:rFonts w:ascii="Times New Roman" w:hAnsi="Times New Roman" w:cs="Times New Roman"/>
              </w:rPr>
            </w:pPr>
            <w:r w:rsidRPr="00141197">
              <w:rPr>
                <w:rFonts w:ascii="Times New Roman" w:hAnsi="Times New Roman" w:cs="Times New Roman"/>
              </w:rPr>
              <w:t xml:space="preserve">Jazykové cvičenia   </w:t>
            </w:r>
            <w:r w:rsidRPr="00141197">
              <w:rPr>
                <w:rFonts w:ascii="Times New Roman" w:hAnsi="Times New Roman" w:cs="Times New Roman"/>
              </w:rPr>
              <w:tab/>
              <w:t xml:space="preserve"> </w:t>
            </w:r>
          </w:p>
        </w:tc>
        <w:tc>
          <w:tcPr>
            <w:tcW w:w="4614" w:type="dxa"/>
            <w:tcBorders>
              <w:top w:val="single" w:sz="3" w:space="0" w:color="000000"/>
              <w:left w:val="nil"/>
              <w:bottom w:val="nil"/>
              <w:right w:val="single" w:sz="3" w:space="0" w:color="000000"/>
            </w:tcBorders>
          </w:tcPr>
          <w:p w:rsidR="009F3CA3" w:rsidRPr="00141197" w:rsidRDefault="009F3CA3" w:rsidP="0003299F">
            <w:pPr>
              <w:numPr>
                <w:ilvl w:val="0"/>
                <w:numId w:val="75"/>
              </w:numPr>
              <w:suppressAutoHyphens w:val="0"/>
              <w:spacing w:after="16"/>
              <w:ind w:hanging="136"/>
              <w:jc w:val="both"/>
              <w:rPr>
                <w:rFonts w:ascii="Times New Roman" w:hAnsi="Times New Roman" w:cs="Times New Roman"/>
              </w:rPr>
            </w:pPr>
            <w:proofErr w:type="spellStart"/>
            <w:r w:rsidRPr="00141197">
              <w:rPr>
                <w:rFonts w:ascii="Times New Roman" w:hAnsi="Times New Roman" w:cs="Times New Roman"/>
              </w:rPr>
              <w:t>Vers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amit</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szeretek</w:t>
            </w:r>
            <w:proofErr w:type="spellEnd"/>
            <w:r w:rsidRPr="00141197">
              <w:rPr>
                <w:rFonts w:ascii="Times New Roman" w:hAnsi="Times New Roman" w:cs="Times New Roman"/>
              </w:rPr>
              <w:t xml:space="preserve"> </w:t>
            </w:r>
          </w:p>
          <w:p w:rsidR="009F3CA3" w:rsidRPr="00141197" w:rsidRDefault="009F3CA3" w:rsidP="0003299F">
            <w:pPr>
              <w:numPr>
                <w:ilvl w:val="0"/>
                <w:numId w:val="75"/>
              </w:numPr>
              <w:suppressAutoHyphens w:val="0"/>
              <w:ind w:hanging="136"/>
              <w:jc w:val="both"/>
              <w:rPr>
                <w:rFonts w:ascii="Times New Roman" w:hAnsi="Times New Roman" w:cs="Times New Roman"/>
              </w:rPr>
            </w:pPr>
            <w:proofErr w:type="spellStart"/>
            <w:r w:rsidRPr="00141197">
              <w:rPr>
                <w:rFonts w:ascii="Times New Roman" w:hAnsi="Times New Roman" w:cs="Times New Roman"/>
              </w:rPr>
              <w:t>Nyelvtani</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gyakorlatok</w:t>
            </w:r>
            <w:proofErr w:type="spellEnd"/>
            <w:r w:rsidRPr="00141197">
              <w:rPr>
                <w:rFonts w:ascii="Times New Roman" w:hAnsi="Times New Roman" w:cs="Times New Roman"/>
              </w:rPr>
              <w:t xml:space="preserve"> </w:t>
            </w:r>
          </w:p>
        </w:tc>
      </w:tr>
      <w:tr w:rsidR="009F3CA3" w:rsidRPr="00141197" w:rsidTr="009F3CA3">
        <w:trPr>
          <w:trHeight w:val="318"/>
        </w:trPr>
        <w:tc>
          <w:tcPr>
            <w:tcW w:w="1765" w:type="dxa"/>
            <w:tcBorders>
              <w:top w:val="nil"/>
              <w:left w:val="single" w:sz="3" w:space="0" w:color="000000"/>
              <w:bottom w:val="nil"/>
              <w:right w:val="single" w:sz="3" w:space="0" w:color="000000"/>
            </w:tcBorders>
          </w:tcPr>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 </w:t>
            </w:r>
          </w:p>
        </w:tc>
        <w:tc>
          <w:tcPr>
            <w:tcW w:w="3597" w:type="dxa"/>
            <w:tcBorders>
              <w:top w:val="nil"/>
              <w:left w:val="single" w:sz="3" w:space="0" w:color="000000"/>
              <w:bottom w:val="nil"/>
              <w:right w:val="nil"/>
            </w:tcBorders>
          </w:tcPr>
          <w:p w:rsidR="009F3CA3" w:rsidRPr="00141197" w:rsidRDefault="009F3CA3" w:rsidP="00E0290F">
            <w:pPr>
              <w:tabs>
                <w:tab w:val="center" w:pos="2180"/>
                <w:tab w:val="center" w:pos="2889"/>
              </w:tabs>
              <w:jc w:val="both"/>
              <w:rPr>
                <w:rFonts w:ascii="Times New Roman" w:hAnsi="Times New Roman" w:cs="Times New Roman"/>
              </w:rPr>
            </w:pPr>
            <w:r w:rsidRPr="00141197">
              <w:rPr>
                <w:rFonts w:ascii="Times New Roman" w:hAnsi="Times New Roman" w:cs="Times New Roman"/>
              </w:rPr>
              <w:t xml:space="preserve">3. Situačné hry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nil"/>
              <w:left w:val="nil"/>
              <w:bottom w:val="nil"/>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Szituációs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játékok</w:t>
            </w:r>
            <w:proofErr w:type="spellEnd"/>
            <w:r w:rsidRPr="00141197">
              <w:rPr>
                <w:rFonts w:ascii="Times New Roman" w:hAnsi="Times New Roman" w:cs="Times New Roman"/>
              </w:rPr>
              <w:t xml:space="preserve"> </w:t>
            </w:r>
          </w:p>
        </w:tc>
      </w:tr>
      <w:tr w:rsidR="009F3CA3" w:rsidRPr="00141197" w:rsidTr="009F3CA3">
        <w:trPr>
          <w:trHeight w:val="316"/>
        </w:trPr>
        <w:tc>
          <w:tcPr>
            <w:tcW w:w="1765" w:type="dxa"/>
            <w:tcBorders>
              <w:top w:val="nil"/>
              <w:left w:val="single" w:sz="3" w:space="0" w:color="000000"/>
              <w:bottom w:val="nil"/>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nil"/>
              <w:right w:val="nil"/>
            </w:tcBorders>
          </w:tcPr>
          <w:p w:rsidR="009F3CA3" w:rsidRPr="00141197" w:rsidRDefault="009F3CA3" w:rsidP="00E0290F">
            <w:pPr>
              <w:tabs>
                <w:tab w:val="center" w:pos="2180"/>
                <w:tab w:val="center" w:pos="2889"/>
              </w:tabs>
              <w:jc w:val="both"/>
              <w:rPr>
                <w:rFonts w:ascii="Times New Roman" w:hAnsi="Times New Roman" w:cs="Times New Roman"/>
              </w:rPr>
            </w:pPr>
            <w:r w:rsidRPr="00141197">
              <w:rPr>
                <w:rFonts w:ascii="Times New Roman" w:hAnsi="Times New Roman" w:cs="Times New Roman"/>
              </w:rPr>
              <w:t xml:space="preserve">4. Pyramída slov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nil"/>
              <w:left w:val="nil"/>
              <w:bottom w:val="nil"/>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Szópiramis</w:t>
            </w:r>
            <w:proofErr w:type="spellEnd"/>
            <w:r w:rsidRPr="00141197">
              <w:rPr>
                <w:rFonts w:ascii="Times New Roman" w:hAnsi="Times New Roman" w:cs="Times New Roman"/>
              </w:rPr>
              <w:t xml:space="preserve"> </w:t>
            </w:r>
          </w:p>
        </w:tc>
      </w:tr>
      <w:tr w:rsidR="009F3CA3" w:rsidRPr="00141197" w:rsidTr="009F3CA3">
        <w:trPr>
          <w:trHeight w:val="395"/>
        </w:trPr>
        <w:tc>
          <w:tcPr>
            <w:tcW w:w="1765" w:type="dxa"/>
            <w:tcBorders>
              <w:top w:val="nil"/>
              <w:left w:val="single" w:sz="3" w:space="0" w:color="000000"/>
              <w:bottom w:val="single" w:sz="3" w:space="0" w:color="000000"/>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E0290F">
            <w:pPr>
              <w:tabs>
                <w:tab w:val="center" w:pos="2889"/>
              </w:tabs>
              <w:jc w:val="both"/>
              <w:rPr>
                <w:rFonts w:ascii="Times New Roman" w:hAnsi="Times New Roman" w:cs="Times New Roman"/>
              </w:rPr>
            </w:pPr>
            <w:r w:rsidRPr="00141197">
              <w:rPr>
                <w:rFonts w:ascii="Times New Roman" w:hAnsi="Times New Roman" w:cs="Times New Roman"/>
              </w:rPr>
              <w:t xml:space="preserve">5. Premietanie filmu   </w:t>
            </w:r>
            <w:r w:rsidRPr="00141197">
              <w:rPr>
                <w:rFonts w:ascii="Times New Roman" w:hAnsi="Times New Roman" w:cs="Times New Roman"/>
              </w:rPr>
              <w:tab/>
              <w:t xml:space="preserve"> </w:t>
            </w:r>
          </w:p>
        </w:tc>
        <w:tc>
          <w:tcPr>
            <w:tcW w:w="4614" w:type="dxa"/>
            <w:tcBorders>
              <w:top w:val="nil"/>
              <w:left w:val="nil"/>
              <w:bottom w:val="single" w:sz="3" w:space="0" w:color="000000"/>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Filmvetítés</w:t>
            </w:r>
            <w:proofErr w:type="spellEnd"/>
            <w:r w:rsidRPr="00141197">
              <w:rPr>
                <w:rFonts w:ascii="Times New Roman" w:hAnsi="Times New Roman" w:cs="Times New Roman"/>
              </w:rPr>
              <w:t xml:space="preserve"> </w:t>
            </w:r>
          </w:p>
        </w:tc>
      </w:tr>
      <w:tr w:rsidR="009F3CA3" w:rsidRPr="00141197" w:rsidTr="009F3CA3">
        <w:trPr>
          <w:trHeight w:val="349"/>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Apríl </w:t>
            </w:r>
          </w:p>
        </w:tc>
        <w:tc>
          <w:tcPr>
            <w:tcW w:w="3597" w:type="dxa"/>
            <w:tcBorders>
              <w:top w:val="single" w:sz="3" w:space="0" w:color="000000"/>
              <w:left w:val="single" w:sz="3" w:space="0" w:color="000000"/>
              <w:bottom w:val="nil"/>
              <w:right w:val="nil"/>
            </w:tcBorders>
          </w:tcPr>
          <w:p w:rsidR="009F3CA3" w:rsidRPr="00141197" w:rsidRDefault="009F3CA3" w:rsidP="00E0290F">
            <w:pPr>
              <w:tabs>
                <w:tab w:val="center" w:pos="2889"/>
              </w:tabs>
              <w:jc w:val="both"/>
              <w:rPr>
                <w:rFonts w:ascii="Times New Roman" w:hAnsi="Times New Roman" w:cs="Times New Roman"/>
              </w:rPr>
            </w:pPr>
            <w:r w:rsidRPr="00141197">
              <w:rPr>
                <w:rFonts w:ascii="Times New Roman" w:hAnsi="Times New Roman" w:cs="Times New Roman"/>
              </w:rPr>
              <w:t xml:space="preserve">1. Slovné skladačky   </w:t>
            </w:r>
            <w:r w:rsidRPr="00141197">
              <w:rPr>
                <w:rFonts w:ascii="Times New Roman" w:hAnsi="Times New Roman" w:cs="Times New Roman"/>
              </w:rPr>
              <w:tab/>
              <w:t xml:space="preserve"> </w:t>
            </w:r>
          </w:p>
        </w:tc>
        <w:tc>
          <w:tcPr>
            <w:tcW w:w="4614" w:type="dxa"/>
            <w:tcBorders>
              <w:top w:val="single" w:sz="3" w:space="0" w:color="000000"/>
              <w:left w:val="nil"/>
              <w:bottom w:val="nil"/>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Szórejtvények</w:t>
            </w:r>
            <w:proofErr w:type="spellEnd"/>
            <w:r w:rsidRPr="00141197">
              <w:rPr>
                <w:rFonts w:ascii="Times New Roman" w:hAnsi="Times New Roman" w:cs="Times New Roman"/>
              </w:rPr>
              <w:t xml:space="preserve"> </w:t>
            </w:r>
          </w:p>
        </w:tc>
      </w:tr>
      <w:tr w:rsidR="009F3CA3" w:rsidRPr="00141197" w:rsidTr="009F3CA3">
        <w:trPr>
          <w:trHeight w:val="318"/>
        </w:trPr>
        <w:tc>
          <w:tcPr>
            <w:tcW w:w="1765" w:type="dxa"/>
            <w:tcBorders>
              <w:top w:val="nil"/>
              <w:left w:val="single" w:sz="3" w:space="0" w:color="000000"/>
              <w:bottom w:val="nil"/>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nil"/>
              <w:right w:val="nil"/>
            </w:tcBorders>
          </w:tcPr>
          <w:p w:rsidR="009F3CA3" w:rsidRPr="00141197" w:rsidRDefault="009F3CA3" w:rsidP="00E0290F">
            <w:pPr>
              <w:tabs>
                <w:tab w:val="center" w:pos="2180"/>
                <w:tab w:val="center" w:pos="2889"/>
              </w:tabs>
              <w:jc w:val="both"/>
              <w:rPr>
                <w:rFonts w:ascii="Times New Roman" w:hAnsi="Times New Roman" w:cs="Times New Roman"/>
              </w:rPr>
            </w:pPr>
            <w:r w:rsidRPr="00141197">
              <w:rPr>
                <w:rFonts w:ascii="Times New Roman" w:hAnsi="Times New Roman" w:cs="Times New Roman"/>
              </w:rPr>
              <w:t xml:space="preserve">2. Na čo myslím?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nil"/>
              <w:left w:val="nil"/>
              <w:bottom w:val="nil"/>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Mire</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gondolok</w:t>
            </w:r>
            <w:proofErr w:type="spellEnd"/>
            <w:r w:rsidRPr="00141197">
              <w:rPr>
                <w:rFonts w:ascii="Times New Roman" w:hAnsi="Times New Roman" w:cs="Times New Roman"/>
              </w:rPr>
              <w:t xml:space="preserve">? </w:t>
            </w:r>
          </w:p>
        </w:tc>
      </w:tr>
      <w:tr w:rsidR="009F3CA3" w:rsidRPr="00141197" w:rsidTr="009F3CA3">
        <w:trPr>
          <w:trHeight w:val="397"/>
        </w:trPr>
        <w:tc>
          <w:tcPr>
            <w:tcW w:w="1765" w:type="dxa"/>
            <w:tcBorders>
              <w:top w:val="nil"/>
              <w:left w:val="single" w:sz="3" w:space="0" w:color="000000"/>
              <w:bottom w:val="single" w:sz="3" w:space="0" w:color="000000"/>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3. Reťaz slov, Dokonči vetu!  </w:t>
            </w:r>
          </w:p>
        </w:tc>
        <w:tc>
          <w:tcPr>
            <w:tcW w:w="4614" w:type="dxa"/>
            <w:tcBorders>
              <w:top w:val="nil"/>
              <w:left w:val="nil"/>
              <w:bottom w:val="single" w:sz="3" w:space="0" w:color="000000"/>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Szólánc</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Fejezd</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be</w:t>
            </w:r>
            <w:proofErr w:type="spellEnd"/>
            <w:r w:rsidRPr="00141197">
              <w:rPr>
                <w:rFonts w:ascii="Times New Roman" w:hAnsi="Times New Roman" w:cs="Times New Roman"/>
              </w:rPr>
              <w:t xml:space="preserve"> a </w:t>
            </w:r>
            <w:proofErr w:type="spellStart"/>
            <w:r w:rsidRPr="00141197">
              <w:rPr>
                <w:rFonts w:ascii="Times New Roman" w:hAnsi="Times New Roman" w:cs="Times New Roman"/>
              </w:rPr>
              <w:t>mondatot</w:t>
            </w:r>
            <w:proofErr w:type="spellEnd"/>
            <w:r w:rsidRPr="00141197">
              <w:rPr>
                <w:rFonts w:ascii="Times New Roman" w:hAnsi="Times New Roman" w:cs="Times New Roman"/>
              </w:rPr>
              <w:t xml:space="preserve">! </w:t>
            </w:r>
          </w:p>
        </w:tc>
      </w:tr>
      <w:tr w:rsidR="009F3CA3" w:rsidRPr="00141197" w:rsidTr="009F3CA3">
        <w:trPr>
          <w:trHeight w:val="665"/>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spacing w:after="61"/>
              <w:ind w:left="56"/>
              <w:jc w:val="both"/>
              <w:rPr>
                <w:rFonts w:ascii="Times New Roman" w:hAnsi="Times New Roman" w:cs="Times New Roman"/>
              </w:rPr>
            </w:pPr>
            <w:r w:rsidRPr="00141197">
              <w:rPr>
                <w:rFonts w:ascii="Times New Roman" w:hAnsi="Times New Roman" w:cs="Times New Roman"/>
              </w:rPr>
              <w:lastRenderedPageBreak/>
              <w:t xml:space="preserve"> </w:t>
            </w:r>
          </w:p>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Máj </w:t>
            </w:r>
          </w:p>
        </w:tc>
        <w:tc>
          <w:tcPr>
            <w:tcW w:w="3597" w:type="dxa"/>
            <w:tcBorders>
              <w:top w:val="single" w:sz="3" w:space="0" w:color="000000"/>
              <w:left w:val="single" w:sz="3" w:space="0" w:color="000000"/>
              <w:bottom w:val="nil"/>
              <w:right w:val="nil"/>
            </w:tcBorders>
          </w:tcPr>
          <w:p w:rsidR="009F3CA3" w:rsidRPr="00141197" w:rsidRDefault="009F3CA3" w:rsidP="0003299F">
            <w:pPr>
              <w:numPr>
                <w:ilvl w:val="0"/>
                <w:numId w:val="76"/>
              </w:numPr>
              <w:suppressAutoHyphens w:val="0"/>
              <w:spacing w:after="69"/>
              <w:ind w:hanging="240"/>
              <w:jc w:val="both"/>
              <w:rPr>
                <w:rFonts w:ascii="Times New Roman" w:hAnsi="Times New Roman" w:cs="Times New Roman"/>
              </w:rPr>
            </w:pPr>
            <w:r w:rsidRPr="00141197">
              <w:rPr>
                <w:rFonts w:ascii="Times New Roman" w:hAnsi="Times New Roman" w:cs="Times New Roman"/>
              </w:rPr>
              <w:t xml:space="preserve">Krížovky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03299F">
            <w:pPr>
              <w:numPr>
                <w:ilvl w:val="0"/>
                <w:numId w:val="76"/>
              </w:numPr>
              <w:suppressAutoHyphens w:val="0"/>
              <w:ind w:hanging="240"/>
              <w:jc w:val="both"/>
              <w:rPr>
                <w:rFonts w:ascii="Times New Roman" w:hAnsi="Times New Roman" w:cs="Times New Roman"/>
              </w:rPr>
            </w:pPr>
            <w:r w:rsidRPr="00141197">
              <w:rPr>
                <w:rFonts w:ascii="Times New Roman" w:hAnsi="Times New Roman" w:cs="Times New Roman"/>
              </w:rPr>
              <w:t xml:space="preserve">Pyramída slov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single" w:sz="3" w:space="0" w:color="000000"/>
              <w:left w:val="nil"/>
              <w:bottom w:val="nil"/>
              <w:right w:val="single" w:sz="3" w:space="0" w:color="000000"/>
            </w:tcBorders>
          </w:tcPr>
          <w:p w:rsidR="009F3CA3" w:rsidRPr="00141197" w:rsidRDefault="009F3CA3" w:rsidP="0003299F">
            <w:pPr>
              <w:numPr>
                <w:ilvl w:val="0"/>
                <w:numId w:val="77"/>
              </w:numPr>
              <w:suppressAutoHyphens w:val="0"/>
              <w:spacing w:after="60"/>
              <w:ind w:hanging="140"/>
              <w:jc w:val="both"/>
              <w:rPr>
                <w:rFonts w:ascii="Times New Roman" w:hAnsi="Times New Roman" w:cs="Times New Roman"/>
              </w:rPr>
            </w:pPr>
            <w:proofErr w:type="spellStart"/>
            <w:r w:rsidRPr="00141197">
              <w:rPr>
                <w:rFonts w:ascii="Times New Roman" w:hAnsi="Times New Roman" w:cs="Times New Roman"/>
              </w:rPr>
              <w:t>Keresztrejtvények</w:t>
            </w:r>
            <w:proofErr w:type="spellEnd"/>
            <w:r w:rsidRPr="00141197">
              <w:rPr>
                <w:rFonts w:ascii="Times New Roman" w:hAnsi="Times New Roman" w:cs="Times New Roman"/>
              </w:rPr>
              <w:t xml:space="preserve"> </w:t>
            </w:r>
          </w:p>
          <w:p w:rsidR="009F3CA3" w:rsidRPr="00141197" w:rsidRDefault="009F3CA3" w:rsidP="0003299F">
            <w:pPr>
              <w:numPr>
                <w:ilvl w:val="0"/>
                <w:numId w:val="77"/>
              </w:numPr>
              <w:suppressAutoHyphens w:val="0"/>
              <w:ind w:hanging="140"/>
              <w:jc w:val="both"/>
              <w:rPr>
                <w:rFonts w:ascii="Times New Roman" w:hAnsi="Times New Roman" w:cs="Times New Roman"/>
              </w:rPr>
            </w:pPr>
            <w:proofErr w:type="spellStart"/>
            <w:r w:rsidRPr="00141197">
              <w:rPr>
                <w:rFonts w:ascii="Times New Roman" w:hAnsi="Times New Roman" w:cs="Times New Roman"/>
              </w:rPr>
              <w:t>Szópiramis</w:t>
            </w:r>
            <w:proofErr w:type="spellEnd"/>
            <w:r w:rsidRPr="00141197">
              <w:rPr>
                <w:rFonts w:ascii="Times New Roman" w:hAnsi="Times New Roman" w:cs="Times New Roman"/>
              </w:rPr>
              <w:t xml:space="preserve"> </w:t>
            </w:r>
          </w:p>
        </w:tc>
      </w:tr>
      <w:tr w:rsidR="009F3CA3" w:rsidRPr="00141197" w:rsidTr="009F3CA3">
        <w:trPr>
          <w:trHeight w:val="316"/>
        </w:trPr>
        <w:tc>
          <w:tcPr>
            <w:tcW w:w="1765" w:type="dxa"/>
            <w:tcBorders>
              <w:top w:val="nil"/>
              <w:left w:val="single" w:sz="3" w:space="0" w:color="000000"/>
              <w:bottom w:val="nil"/>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nil"/>
              <w:right w:val="nil"/>
            </w:tcBorders>
          </w:tcPr>
          <w:p w:rsidR="009F3CA3" w:rsidRPr="00141197" w:rsidRDefault="009F3CA3" w:rsidP="00E0290F">
            <w:pPr>
              <w:tabs>
                <w:tab w:val="center" w:pos="2889"/>
              </w:tabs>
              <w:jc w:val="both"/>
              <w:rPr>
                <w:rFonts w:ascii="Times New Roman" w:hAnsi="Times New Roman" w:cs="Times New Roman"/>
              </w:rPr>
            </w:pPr>
            <w:r w:rsidRPr="00141197">
              <w:rPr>
                <w:rFonts w:ascii="Times New Roman" w:hAnsi="Times New Roman" w:cs="Times New Roman"/>
              </w:rPr>
              <w:t xml:space="preserve">3. Čítanie s porozumením  </w:t>
            </w:r>
            <w:r w:rsidRPr="00141197">
              <w:rPr>
                <w:rFonts w:ascii="Times New Roman" w:hAnsi="Times New Roman" w:cs="Times New Roman"/>
              </w:rPr>
              <w:tab/>
              <w:t xml:space="preserve"> </w:t>
            </w:r>
          </w:p>
        </w:tc>
        <w:tc>
          <w:tcPr>
            <w:tcW w:w="4614" w:type="dxa"/>
            <w:tcBorders>
              <w:top w:val="nil"/>
              <w:left w:val="nil"/>
              <w:bottom w:val="nil"/>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Értő</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olvasás</w:t>
            </w:r>
            <w:proofErr w:type="spellEnd"/>
            <w:r w:rsidRPr="00141197">
              <w:rPr>
                <w:rFonts w:ascii="Times New Roman" w:hAnsi="Times New Roman" w:cs="Times New Roman"/>
              </w:rPr>
              <w:t xml:space="preserve"> </w:t>
            </w:r>
          </w:p>
        </w:tc>
      </w:tr>
      <w:tr w:rsidR="009F3CA3" w:rsidRPr="00141197" w:rsidTr="009F3CA3">
        <w:trPr>
          <w:trHeight w:val="395"/>
        </w:trPr>
        <w:tc>
          <w:tcPr>
            <w:tcW w:w="1765" w:type="dxa"/>
            <w:tcBorders>
              <w:top w:val="nil"/>
              <w:left w:val="single" w:sz="3" w:space="0" w:color="000000"/>
              <w:bottom w:val="single" w:sz="3" w:space="0" w:color="000000"/>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E0290F">
            <w:pPr>
              <w:tabs>
                <w:tab w:val="center" w:pos="2180"/>
                <w:tab w:val="center" w:pos="2889"/>
              </w:tabs>
              <w:jc w:val="both"/>
              <w:rPr>
                <w:rFonts w:ascii="Times New Roman" w:hAnsi="Times New Roman" w:cs="Times New Roman"/>
              </w:rPr>
            </w:pPr>
            <w:r w:rsidRPr="00141197">
              <w:rPr>
                <w:rFonts w:ascii="Times New Roman" w:hAnsi="Times New Roman" w:cs="Times New Roman"/>
              </w:rPr>
              <w:t xml:space="preserve">4. Situačné hry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nil"/>
              <w:left w:val="nil"/>
              <w:bottom w:val="single" w:sz="3" w:space="0" w:color="000000"/>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Szituációs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játékok</w:t>
            </w:r>
            <w:proofErr w:type="spellEnd"/>
            <w:r w:rsidRPr="00141197">
              <w:rPr>
                <w:rFonts w:ascii="Times New Roman" w:hAnsi="Times New Roman" w:cs="Times New Roman"/>
                <w:color w:val="2F2F2F"/>
              </w:rPr>
              <w:t xml:space="preserve"> </w:t>
            </w:r>
          </w:p>
        </w:tc>
      </w:tr>
      <w:tr w:rsidR="009F3CA3" w:rsidRPr="00141197" w:rsidTr="009F3CA3">
        <w:trPr>
          <w:trHeight w:val="667"/>
        </w:trPr>
        <w:tc>
          <w:tcPr>
            <w:tcW w:w="1765" w:type="dxa"/>
            <w:tcBorders>
              <w:top w:val="single" w:sz="3" w:space="0" w:color="000000"/>
              <w:left w:val="single" w:sz="3" w:space="0" w:color="000000"/>
              <w:bottom w:val="nil"/>
              <w:right w:val="single" w:sz="3" w:space="0" w:color="000000"/>
            </w:tcBorders>
          </w:tcPr>
          <w:p w:rsidR="009F3CA3" w:rsidRPr="00141197" w:rsidRDefault="009F3CA3" w:rsidP="00E0290F">
            <w:pPr>
              <w:spacing w:after="56"/>
              <w:ind w:left="56"/>
              <w:jc w:val="both"/>
              <w:rPr>
                <w:rFonts w:ascii="Times New Roman" w:hAnsi="Times New Roman" w:cs="Times New Roman"/>
              </w:rPr>
            </w:pPr>
            <w:r w:rsidRPr="00141197">
              <w:rPr>
                <w:rFonts w:ascii="Times New Roman" w:hAnsi="Times New Roman" w:cs="Times New Roman"/>
              </w:rPr>
              <w:t xml:space="preserve"> </w:t>
            </w:r>
          </w:p>
          <w:p w:rsidR="009F3CA3" w:rsidRPr="00141197" w:rsidRDefault="009F3CA3" w:rsidP="00E0290F">
            <w:pPr>
              <w:ind w:left="56"/>
              <w:jc w:val="both"/>
              <w:rPr>
                <w:rFonts w:ascii="Times New Roman" w:hAnsi="Times New Roman" w:cs="Times New Roman"/>
              </w:rPr>
            </w:pPr>
            <w:r w:rsidRPr="00141197">
              <w:rPr>
                <w:rFonts w:ascii="Times New Roman" w:hAnsi="Times New Roman" w:cs="Times New Roman"/>
              </w:rPr>
              <w:t xml:space="preserve">Jún </w:t>
            </w:r>
          </w:p>
        </w:tc>
        <w:tc>
          <w:tcPr>
            <w:tcW w:w="3597" w:type="dxa"/>
            <w:tcBorders>
              <w:top w:val="single" w:sz="3" w:space="0" w:color="000000"/>
              <w:left w:val="single" w:sz="3" w:space="0" w:color="000000"/>
              <w:bottom w:val="nil"/>
              <w:right w:val="nil"/>
            </w:tcBorders>
          </w:tcPr>
          <w:p w:rsidR="009F3CA3" w:rsidRPr="00141197" w:rsidRDefault="009F3CA3" w:rsidP="0003299F">
            <w:pPr>
              <w:numPr>
                <w:ilvl w:val="0"/>
                <w:numId w:val="78"/>
              </w:numPr>
              <w:suppressAutoHyphens w:val="0"/>
              <w:spacing w:after="69"/>
              <w:ind w:hanging="240"/>
              <w:jc w:val="both"/>
              <w:rPr>
                <w:rFonts w:ascii="Times New Roman" w:hAnsi="Times New Roman" w:cs="Times New Roman"/>
              </w:rPr>
            </w:pPr>
            <w:r w:rsidRPr="00141197">
              <w:rPr>
                <w:rFonts w:ascii="Times New Roman" w:hAnsi="Times New Roman" w:cs="Times New Roman"/>
              </w:rPr>
              <w:t xml:space="preserve">Slovné skladačky   </w:t>
            </w:r>
            <w:r w:rsidRPr="00141197">
              <w:rPr>
                <w:rFonts w:ascii="Times New Roman" w:hAnsi="Times New Roman" w:cs="Times New Roman"/>
              </w:rPr>
              <w:tab/>
              <w:t xml:space="preserve"> </w:t>
            </w:r>
          </w:p>
          <w:p w:rsidR="009F3CA3" w:rsidRPr="00141197" w:rsidRDefault="009F3CA3" w:rsidP="0003299F">
            <w:pPr>
              <w:numPr>
                <w:ilvl w:val="0"/>
                <w:numId w:val="78"/>
              </w:numPr>
              <w:suppressAutoHyphens w:val="0"/>
              <w:ind w:hanging="240"/>
              <w:jc w:val="both"/>
              <w:rPr>
                <w:rFonts w:ascii="Times New Roman" w:hAnsi="Times New Roman" w:cs="Times New Roman"/>
              </w:rPr>
            </w:pPr>
            <w:r w:rsidRPr="00141197">
              <w:rPr>
                <w:rFonts w:ascii="Times New Roman" w:hAnsi="Times New Roman" w:cs="Times New Roman"/>
              </w:rPr>
              <w:t xml:space="preserve">Čítanie s porozumením, obsah </w:t>
            </w:r>
          </w:p>
        </w:tc>
        <w:tc>
          <w:tcPr>
            <w:tcW w:w="4614" w:type="dxa"/>
            <w:tcBorders>
              <w:top w:val="single" w:sz="3" w:space="0" w:color="000000"/>
              <w:left w:val="nil"/>
              <w:bottom w:val="nil"/>
              <w:right w:val="single" w:sz="3" w:space="0" w:color="000000"/>
            </w:tcBorders>
          </w:tcPr>
          <w:p w:rsidR="009F3CA3" w:rsidRPr="00141197" w:rsidRDefault="009F3CA3" w:rsidP="0003299F">
            <w:pPr>
              <w:numPr>
                <w:ilvl w:val="0"/>
                <w:numId w:val="79"/>
              </w:numPr>
              <w:suppressAutoHyphens w:val="0"/>
              <w:spacing w:after="59"/>
              <w:ind w:hanging="136"/>
              <w:jc w:val="both"/>
              <w:rPr>
                <w:rFonts w:ascii="Times New Roman" w:hAnsi="Times New Roman" w:cs="Times New Roman"/>
              </w:rPr>
            </w:pPr>
            <w:proofErr w:type="spellStart"/>
            <w:r w:rsidRPr="00141197">
              <w:rPr>
                <w:rFonts w:ascii="Times New Roman" w:hAnsi="Times New Roman" w:cs="Times New Roman"/>
              </w:rPr>
              <w:t>Szórejtvények</w:t>
            </w:r>
            <w:proofErr w:type="spellEnd"/>
            <w:r w:rsidRPr="00141197">
              <w:rPr>
                <w:rFonts w:ascii="Times New Roman" w:hAnsi="Times New Roman" w:cs="Times New Roman"/>
              </w:rPr>
              <w:t xml:space="preserve"> </w:t>
            </w:r>
          </w:p>
          <w:p w:rsidR="009F3CA3" w:rsidRPr="00141197" w:rsidRDefault="009F3CA3" w:rsidP="0003299F">
            <w:pPr>
              <w:numPr>
                <w:ilvl w:val="0"/>
                <w:numId w:val="79"/>
              </w:numPr>
              <w:suppressAutoHyphens w:val="0"/>
              <w:ind w:hanging="136"/>
              <w:jc w:val="both"/>
              <w:rPr>
                <w:rFonts w:ascii="Times New Roman" w:hAnsi="Times New Roman" w:cs="Times New Roman"/>
              </w:rPr>
            </w:pPr>
            <w:proofErr w:type="spellStart"/>
            <w:r w:rsidRPr="00141197">
              <w:rPr>
                <w:rFonts w:ascii="Times New Roman" w:hAnsi="Times New Roman" w:cs="Times New Roman"/>
              </w:rPr>
              <w:t>Értő</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olvasás</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tartalom</w:t>
            </w:r>
            <w:proofErr w:type="spellEnd"/>
            <w:r w:rsidRPr="00141197">
              <w:rPr>
                <w:rFonts w:ascii="Times New Roman" w:hAnsi="Times New Roman" w:cs="Times New Roman"/>
              </w:rPr>
              <w:t xml:space="preserve"> </w:t>
            </w:r>
          </w:p>
        </w:tc>
      </w:tr>
      <w:tr w:rsidR="009F3CA3" w:rsidRPr="00141197" w:rsidTr="009F3CA3">
        <w:trPr>
          <w:trHeight w:val="318"/>
        </w:trPr>
        <w:tc>
          <w:tcPr>
            <w:tcW w:w="1765" w:type="dxa"/>
            <w:tcBorders>
              <w:top w:val="nil"/>
              <w:left w:val="single" w:sz="3" w:space="0" w:color="000000"/>
              <w:bottom w:val="nil"/>
              <w:right w:val="single" w:sz="3" w:space="0" w:color="000000"/>
            </w:tcBorders>
          </w:tcPr>
          <w:p w:rsidR="009F3CA3" w:rsidRPr="00141197" w:rsidRDefault="009F3CA3" w:rsidP="00E0290F">
            <w:pPr>
              <w:spacing w:after="160"/>
              <w:jc w:val="both"/>
              <w:rPr>
                <w:rFonts w:ascii="Times New Roman" w:hAnsi="Times New Roman" w:cs="Times New Roman"/>
              </w:rPr>
            </w:pPr>
          </w:p>
        </w:tc>
        <w:tc>
          <w:tcPr>
            <w:tcW w:w="3597" w:type="dxa"/>
            <w:tcBorders>
              <w:top w:val="nil"/>
              <w:left w:val="single" w:sz="3" w:space="0" w:color="000000"/>
              <w:bottom w:val="nil"/>
              <w:right w:val="nil"/>
            </w:tcBorders>
          </w:tcPr>
          <w:p w:rsidR="009F3CA3" w:rsidRPr="00141197" w:rsidRDefault="009F3CA3" w:rsidP="00E0290F">
            <w:pPr>
              <w:tabs>
                <w:tab w:val="center" w:pos="2180"/>
                <w:tab w:val="center" w:pos="2889"/>
              </w:tabs>
              <w:jc w:val="both"/>
              <w:rPr>
                <w:rFonts w:ascii="Times New Roman" w:hAnsi="Times New Roman" w:cs="Times New Roman"/>
              </w:rPr>
            </w:pPr>
            <w:r w:rsidRPr="00141197">
              <w:rPr>
                <w:rFonts w:ascii="Times New Roman" w:hAnsi="Times New Roman" w:cs="Times New Roman"/>
              </w:rPr>
              <w:t xml:space="preserve">3. Jazykové úlohy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614" w:type="dxa"/>
            <w:tcBorders>
              <w:top w:val="nil"/>
              <w:left w:val="nil"/>
              <w:bottom w:val="nil"/>
              <w:right w:val="single" w:sz="3" w:space="0" w:color="000000"/>
            </w:tcBorders>
          </w:tcPr>
          <w:p w:rsidR="009F3CA3" w:rsidRPr="00141197" w:rsidRDefault="009F3CA3" w:rsidP="00E0290F">
            <w:pPr>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Nyelvi</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feladatok</w:t>
            </w:r>
            <w:proofErr w:type="spellEnd"/>
            <w:r w:rsidRPr="00141197">
              <w:rPr>
                <w:rFonts w:ascii="Times New Roman" w:hAnsi="Times New Roman" w:cs="Times New Roman"/>
              </w:rPr>
              <w:t xml:space="preserve"> </w:t>
            </w:r>
          </w:p>
        </w:tc>
      </w:tr>
      <w:tr w:rsidR="009F3CA3" w:rsidRPr="00141197" w:rsidTr="009F3CA3">
        <w:trPr>
          <w:trHeight w:val="395"/>
        </w:trPr>
        <w:tc>
          <w:tcPr>
            <w:tcW w:w="1765" w:type="dxa"/>
            <w:tcBorders>
              <w:top w:val="nil"/>
              <w:left w:val="single" w:sz="3" w:space="0" w:color="000000"/>
              <w:bottom w:val="single" w:sz="3" w:space="0" w:color="000000"/>
              <w:right w:val="single" w:sz="3" w:space="0" w:color="000000"/>
            </w:tcBorders>
          </w:tcPr>
          <w:p w:rsidR="009F3CA3" w:rsidRPr="00141197" w:rsidRDefault="009F3CA3" w:rsidP="00157F4B">
            <w:pPr>
              <w:spacing w:after="160" w:line="259" w:lineRule="auto"/>
              <w:jc w:val="both"/>
              <w:rPr>
                <w:rFonts w:ascii="Times New Roman" w:hAnsi="Times New Roman" w:cs="Times New Roman"/>
              </w:rPr>
            </w:pPr>
          </w:p>
        </w:tc>
        <w:tc>
          <w:tcPr>
            <w:tcW w:w="3597" w:type="dxa"/>
            <w:tcBorders>
              <w:top w:val="nil"/>
              <w:left w:val="single" w:sz="3" w:space="0" w:color="000000"/>
              <w:bottom w:val="single" w:sz="3" w:space="0" w:color="000000"/>
              <w:right w:val="nil"/>
            </w:tcBorders>
          </w:tcPr>
          <w:p w:rsidR="009F3CA3" w:rsidRPr="00141197" w:rsidRDefault="009F3CA3" w:rsidP="00157F4B">
            <w:pPr>
              <w:tabs>
                <w:tab w:val="center" w:pos="2889"/>
              </w:tabs>
              <w:spacing w:line="259" w:lineRule="auto"/>
              <w:jc w:val="both"/>
              <w:rPr>
                <w:rFonts w:ascii="Times New Roman" w:hAnsi="Times New Roman" w:cs="Times New Roman"/>
              </w:rPr>
            </w:pPr>
            <w:r w:rsidRPr="00141197">
              <w:rPr>
                <w:rFonts w:ascii="Times New Roman" w:hAnsi="Times New Roman" w:cs="Times New Roman"/>
              </w:rPr>
              <w:t xml:space="preserve">4. Premietanie filmu   </w:t>
            </w:r>
            <w:r w:rsidRPr="00141197">
              <w:rPr>
                <w:rFonts w:ascii="Times New Roman" w:hAnsi="Times New Roman" w:cs="Times New Roman"/>
              </w:rPr>
              <w:tab/>
              <w:t xml:space="preserve"> </w:t>
            </w:r>
          </w:p>
        </w:tc>
        <w:tc>
          <w:tcPr>
            <w:tcW w:w="4614" w:type="dxa"/>
            <w:tcBorders>
              <w:top w:val="nil"/>
              <w:left w:val="nil"/>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Filmvetítés</w:t>
            </w:r>
            <w:proofErr w:type="spellEnd"/>
            <w:r w:rsidRPr="00141197">
              <w:rPr>
                <w:rFonts w:ascii="Times New Roman" w:hAnsi="Times New Roman" w:cs="Times New Roman"/>
              </w:rPr>
              <w:t xml:space="preserve"> </w:t>
            </w:r>
          </w:p>
        </w:tc>
      </w:tr>
    </w:tbl>
    <w:p w:rsidR="009F3CA3" w:rsidRPr="00141197" w:rsidRDefault="009F3CA3" w:rsidP="00E0290F">
      <w:pPr>
        <w:spacing w:after="20" w:line="259" w:lineRule="auto"/>
        <w:jc w:val="both"/>
      </w:pPr>
      <w:r w:rsidRPr="00141197">
        <w:rPr>
          <w:b/>
          <w:sz w:val="16"/>
        </w:rPr>
        <w:t xml:space="preserve"> </w:t>
      </w:r>
      <w:r w:rsidRPr="00141197">
        <w:rPr>
          <w:sz w:val="20"/>
        </w:rPr>
        <w:t xml:space="preserve"> </w:t>
      </w:r>
    </w:p>
    <w:p w:rsidR="009F3CA3" w:rsidRPr="00141197" w:rsidRDefault="009F3CA3" w:rsidP="00157F4B">
      <w:pPr>
        <w:pStyle w:val="Nadpis2"/>
        <w:ind w:left="10" w:right="149"/>
        <w:jc w:val="both"/>
      </w:pPr>
      <w:bookmarkStart w:id="74" w:name="_Toc210386020"/>
      <w:r w:rsidRPr="00141197">
        <w:t>11.7 PRECHÁDZKY PRÍRODOU</w:t>
      </w:r>
      <w:bookmarkEnd w:id="74"/>
      <w:r w:rsidRPr="00141197">
        <w:t xml:space="preserve">  </w:t>
      </w:r>
    </w:p>
    <w:p w:rsidR="009F3CA3" w:rsidRPr="00141197" w:rsidRDefault="009F3CA3" w:rsidP="00157F4B">
      <w:pPr>
        <w:spacing w:after="75" w:line="259" w:lineRule="auto"/>
        <w:jc w:val="both"/>
      </w:pPr>
      <w:r w:rsidRPr="00141197">
        <w:rPr>
          <w:sz w:val="20"/>
        </w:rPr>
        <w:t xml:space="preserve"> </w:t>
      </w:r>
    </w:p>
    <w:p w:rsidR="009F3CA3" w:rsidRPr="00141197" w:rsidRDefault="009F3CA3" w:rsidP="00157F4B">
      <w:pPr>
        <w:ind w:left="10" w:right="149"/>
        <w:jc w:val="both"/>
      </w:pPr>
      <w:r w:rsidRPr="00141197">
        <w:rPr>
          <w:b/>
        </w:rPr>
        <w:t xml:space="preserve">Cieľ krúžku: </w:t>
      </w:r>
    </w:p>
    <w:p w:rsidR="004F1A5F" w:rsidRDefault="004F1A5F" w:rsidP="004F1A5F">
      <w:pPr>
        <w:pStyle w:val="Normlnywebov"/>
      </w:pPr>
      <w:proofErr w:type="spellStart"/>
      <w:r>
        <w:rPr>
          <w:rStyle w:val="Siln"/>
        </w:rPr>
        <w:t>Krúžok</w:t>
      </w:r>
      <w:proofErr w:type="spellEnd"/>
      <w:r>
        <w:rPr>
          <w:rStyle w:val="Siln"/>
        </w:rPr>
        <w:t xml:space="preserve"> „</w:t>
      </w:r>
      <w:proofErr w:type="spellStart"/>
      <w:r>
        <w:rPr>
          <w:rStyle w:val="Siln"/>
        </w:rPr>
        <w:t>Prechádzky</w:t>
      </w:r>
      <w:proofErr w:type="spellEnd"/>
      <w:r>
        <w:rPr>
          <w:rStyle w:val="Siln"/>
        </w:rPr>
        <w:t xml:space="preserve"> </w:t>
      </w:r>
      <w:proofErr w:type="spellStart"/>
      <w:r>
        <w:rPr>
          <w:rStyle w:val="Siln"/>
        </w:rPr>
        <w:t>prírodou</w:t>
      </w:r>
      <w:proofErr w:type="spellEnd"/>
      <w:r>
        <w:rPr>
          <w:rStyle w:val="Siln"/>
        </w:rPr>
        <w:t>“</w:t>
      </w:r>
      <w:r>
        <w:t xml:space="preserve"> </w:t>
      </w:r>
      <w:proofErr w:type="spellStart"/>
      <w:r>
        <w:t>je</w:t>
      </w:r>
      <w:proofErr w:type="spellEnd"/>
      <w:r>
        <w:t xml:space="preserve"> </w:t>
      </w:r>
      <w:proofErr w:type="spellStart"/>
      <w:r>
        <w:t>zameraný</w:t>
      </w:r>
      <w:proofErr w:type="spellEnd"/>
      <w:r>
        <w:t xml:space="preserve"> na </w:t>
      </w:r>
      <w:proofErr w:type="spellStart"/>
      <w:r>
        <w:t>zmysluplné</w:t>
      </w:r>
      <w:proofErr w:type="spellEnd"/>
      <w:r>
        <w:t xml:space="preserve"> a </w:t>
      </w:r>
      <w:proofErr w:type="spellStart"/>
      <w:r>
        <w:t>aktívne</w:t>
      </w:r>
      <w:proofErr w:type="spellEnd"/>
      <w:r>
        <w:t xml:space="preserve"> </w:t>
      </w:r>
      <w:proofErr w:type="spellStart"/>
      <w:r>
        <w:t>trávenie</w:t>
      </w:r>
      <w:proofErr w:type="spellEnd"/>
      <w:r>
        <w:t xml:space="preserve"> </w:t>
      </w:r>
      <w:proofErr w:type="spellStart"/>
      <w:r>
        <w:t>voľného</w:t>
      </w:r>
      <w:proofErr w:type="spellEnd"/>
      <w:r>
        <w:t xml:space="preserve"> </w:t>
      </w:r>
      <w:proofErr w:type="spellStart"/>
      <w:r>
        <w:t>času</w:t>
      </w:r>
      <w:proofErr w:type="spellEnd"/>
      <w:r>
        <w:t xml:space="preserve"> </w:t>
      </w:r>
      <w:proofErr w:type="spellStart"/>
      <w:r>
        <w:t>žiakov</w:t>
      </w:r>
      <w:proofErr w:type="spellEnd"/>
      <w:r>
        <w:t xml:space="preserve"> </w:t>
      </w:r>
      <w:proofErr w:type="spellStart"/>
      <w:r>
        <w:t>mimo</w:t>
      </w:r>
      <w:proofErr w:type="spellEnd"/>
      <w:r>
        <w:t xml:space="preserve"> </w:t>
      </w:r>
      <w:proofErr w:type="spellStart"/>
      <w:r>
        <w:t>vyučovania</w:t>
      </w:r>
      <w:proofErr w:type="spellEnd"/>
      <w:r>
        <w:t xml:space="preserve">. </w:t>
      </w:r>
      <w:proofErr w:type="spellStart"/>
      <w:r>
        <w:t>Cieľom</w:t>
      </w:r>
      <w:proofErr w:type="spellEnd"/>
      <w:r>
        <w:t xml:space="preserve"> </w:t>
      </w:r>
      <w:proofErr w:type="spellStart"/>
      <w:r>
        <w:t>je</w:t>
      </w:r>
      <w:proofErr w:type="spellEnd"/>
      <w:r>
        <w:t xml:space="preserve"> </w:t>
      </w:r>
      <w:proofErr w:type="spellStart"/>
      <w:r>
        <w:t>podporovať</w:t>
      </w:r>
      <w:proofErr w:type="spellEnd"/>
      <w:r>
        <w:t xml:space="preserve"> </w:t>
      </w:r>
      <w:proofErr w:type="spellStart"/>
      <w:r>
        <w:t>ich</w:t>
      </w:r>
      <w:proofErr w:type="spellEnd"/>
      <w:r>
        <w:t xml:space="preserve"> </w:t>
      </w:r>
      <w:proofErr w:type="spellStart"/>
      <w:r>
        <w:t>fyzickú</w:t>
      </w:r>
      <w:proofErr w:type="spellEnd"/>
      <w:r>
        <w:t xml:space="preserve"> </w:t>
      </w:r>
      <w:proofErr w:type="spellStart"/>
      <w:r>
        <w:t>aktivitu</w:t>
      </w:r>
      <w:proofErr w:type="spellEnd"/>
      <w:r>
        <w:t xml:space="preserve">, </w:t>
      </w:r>
      <w:proofErr w:type="spellStart"/>
      <w:r>
        <w:t>rozvíjať</w:t>
      </w:r>
      <w:proofErr w:type="spellEnd"/>
      <w:r>
        <w:t xml:space="preserve"> </w:t>
      </w:r>
      <w:proofErr w:type="spellStart"/>
      <w:r>
        <w:t>pohybové</w:t>
      </w:r>
      <w:proofErr w:type="spellEnd"/>
      <w:r>
        <w:t xml:space="preserve"> </w:t>
      </w:r>
      <w:proofErr w:type="spellStart"/>
      <w:r>
        <w:t>zručnosti</w:t>
      </w:r>
      <w:proofErr w:type="spellEnd"/>
      <w:r>
        <w:t xml:space="preserve">, </w:t>
      </w:r>
      <w:proofErr w:type="spellStart"/>
      <w:r>
        <w:t>sebaovládanie</w:t>
      </w:r>
      <w:proofErr w:type="spellEnd"/>
      <w:r>
        <w:t xml:space="preserve"> a </w:t>
      </w:r>
      <w:proofErr w:type="spellStart"/>
      <w:r>
        <w:t>disciplínu</w:t>
      </w:r>
      <w:proofErr w:type="spellEnd"/>
      <w:r>
        <w:t xml:space="preserve"> </w:t>
      </w:r>
      <w:proofErr w:type="spellStart"/>
      <w:r>
        <w:t>prostredníctvom</w:t>
      </w:r>
      <w:proofErr w:type="spellEnd"/>
      <w:r>
        <w:t xml:space="preserve"> </w:t>
      </w:r>
      <w:proofErr w:type="spellStart"/>
      <w:r>
        <w:t>pobytu</w:t>
      </w:r>
      <w:proofErr w:type="spellEnd"/>
      <w:r>
        <w:t xml:space="preserve"> v </w:t>
      </w:r>
      <w:proofErr w:type="spellStart"/>
      <w:r>
        <w:t>prírode</w:t>
      </w:r>
      <w:proofErr w:type="spellEnd"/>
      <w:r>
        <w:t>.</w:t>
      </w:r>
    </w:p>
    <w:p w:rsidR="004F1A5F" w:rsidRDefault="004F1A5F" w:rsidP="004F1A5F">
      <w:pPr>
        <w:pStyle w:val="Normlnywebov"/>
      </w:pPr>
      <w:proofErr w:type="spellStart"/>
      <w:r>
        <w:t>Žiaci</w:t>
      </w:r>
      <w:proofErr w:type="spellEnd"/>
      <w:r>
        <w:t xml:space="preserve"> </w:t>
      </w:r>
      <w:proofErr w:type="spellStart"/>
      <w:r>
        <w:t>sa</w:t>
      </w:r>
      <w:proofErr w:type="spellEnd"/>
      <w:r>
        <w:t xml:space="preserve"> </w:t>
      </w:r>
      <w:proofErr w:type="spellStart"/>
      <w:r>
        <w:t>učia</w:t>
      </w:r>
      <w:proofErr w:type="spellEnd"/>
      <w:r>
        <w:t xml:space="preserve"> </w:t>
      </w:r>
      <w:proofErr w:type="spellStart"/>
      <w:r>
        <w:t>vnímať</w:t>
      </w:r>
      <w:proofErr w:type="spellEnd"/>
      <w:r>
        <w:t xml:space="preserve"> </w:t>
      </w:r>
      <w:proofErr w:type="spellStart"/>
      <w:r>
        <w:t>krásy</w:t>
      </w:r>
      <w:proofErr w:type="spellEnd"/>
      <w:r>
        <w:t xml:space="preserve"> </w:t>
      </w:r>
      <w:proofErr w:type="spellStart"/>
      <w:r>
        <w:t>prírody</w:t>
      </w:r>
      <w:proofErr w:type="spellEnd"/>
      <w:r>
        <w:t xml:space="preserve"> </w:t>
      </w:r>
      <w:proofErr w:type="spellStart"/>
      <w:r>
        <w:t>počas</w:t>
      </w:r>
      <w:proofErr w:type="spellEnd"/>
      <w:r>
        <w:t xml:space="preserve"> </w:t>
      </w:r>
      <w:proofErr w:type="spellStart"/>
      <w:r>
        <w:t>jednotlivých</w:t>
      </w:r>
      <w:proofErr w:type="spellEnd"/>
      <w:r>
        <w:t xml:space="preserve"> </w:t>
      </w:r>
      <w:proofErr w:type="spellStart"/>
      <w:r>
        <w:t>ročných</w:t>
      </w:r>
      <w:proofErr w:type="spellEnd"/>
      <w:r>
        <w:t xml:space="preserve"> </w:t>
      </w:r>
      <w:proofErr w:type="spellStart"/>
      <w:r>
        <w:t>období</w:t>
      </w:r>
      <w:proofErr w:type="spellEnd"/>
      <w:r>
        <w:t xml:space="preserve">, </w:t>
      </w:r>
      <w:proofErr w:type="spellStart"/>
      <w:r>
        <w:t>pozorovať</w:t>
      </w:r>
      <w:proofErr w:type="spellEnd"/>
      <w:r>
        <w:t xml:space="preserve"> </w:t>
      </w:r>
      <w:proofErr w:type="spellStart"/>
      <w:r>
        <w:t>živú</w:t>
      </w:r>
      <w:proofErr w:type="spellEnd"/>
      <w:r>
        <w:t xml:space="preserve"> aj </w:t>
      </w:r>
      <w:proofErr w:type="spellStart"/>
      <w:r>
        <w:t>neživú</w:t>
      </w:r>
      <w:proofErr w:type="spellEnd"/>
      <w:r>
        <w:t xml:space="preserve"> </w:t>
      </w:r>
      <w:proofErr w:type="spellStart"/>
      <w:r>
        <w:t>prírodu</w:t>
      </w:r>
      <w:proofErr w:type="spellEnd"/>
      <w:r>
        <w:t xml:space="preserve"> a </w:t>
      </w:r>
      <w:proofErr w:type="spellStart"/>
      <w:r>
        <w:t>naplno</w:t>
      </w:r>
      <w:proofErr w:type="spellEnd"/>
      <w:r>
        <w:t xml:space="preserve"> </w:t>
      </w:r>
      <w:proofErr w:type="spellStart"/>
      <w:r>
        <w:t>si</w:t>
      </w:r>
      <w:proofErr w:type="spellEnd"/>
      <w:r>
        <w:t xml:space="preserve"> </w:t>
      </w:r>
      <w:proofErr w:type="spellStart"/>
      <w:r>
        <w:t>užívať</w:t>
      </w:r>
      <w:proofErr w:type="spellEnd"/>
      <w:r>
        <w:t xml:space="preserve"> </w:t>
      </w:r>
      <w:proofErr w:type="spellStart"/>
      <w:r>
        <w:t>jej</w:t>
      </w:r>
      <w:proofErr w:type="spellEnd"/>
      <w:r>
        <w:t xml:space="preserve"> </w:t>
      </w:r>
      <w:proofErr w:type="spellStart"/>
      <w:r>
        <w:t>atmosféru</w:t>
      </w:r>
      <w:proofErr w:type="spellEnd"/>
      <w:r>
        <w:t xml:space="preserve"> – </w:t>
      </w:r>
      <w:proofErr w:type="spellStart"/>
      <w:r>
        <w:t>najmä</w:t>
      </w:r>
      <w:proofErr w:type="spellEnd"/>
      <w:r>
        <w:t xml:space="preserve"> v </w:t>
      </w:r>
      <w:proofErr w:type="spellStart"/>
      <w:r>
        <w:t>prostredí</w:t>
      </w:r>
      <w:proofErr w:type="spellEnd"/>
      <w:r>
        <w:t xml:space="preserve"> </w:t>
      </w:r>
      <w:proofErr w:type="spellStart"/>
      <w:r>
        <w:t>nábrežia</w:t>
      </w:r>
      <w:proofErr w:type="spellEnd"/>
      <w:r>
        <w:t xml:space="preserve"> </w:t>
      </w:r>
      <w:proofErr w:type="spellStart"/>
      <w:r>
        <w:t>rieky</w:t>
      </w:r>
      <w:proofErr w:type="spellEnd"/>
      <w:r>
        <w:t xml:space="preserve"> </w:t>
      </w:r>
      <w:proofErr w:type="spellStart"/>
      <w:r>
        <w:t>Dunaj</w:t>
      </w:r>
      <w:proofErr w:type="spellEnd"/>
      <w:r>
        <w:t xml:space="preserve">, </w:t>
      </w:r>
      <w:proofErr w:type="spellStart"/>
      <w:r>
        <w:t>ktoré</w:t>
      </w:r>
      <w:proofErr w:type="spellEnd"/>
      <w:r>
        <w:t xml:space="preserve"> </w:t>
      </w:r>
      <w:proofErr w:type="spellStart"/>
      <w:r>
        <w:t>ponúka</w:t>
      </w:r>
      <w:proofErr w:type="spellEnd"/>
      <w:r>
        <w:t xml:space="preserve"> </w:t>
      </w:r>
      <w:proofErr w:type="spellStart"/>
      <w:r>
        <w:t>ideálne</w:t>
      </w:r>
      <w:proofErr w:type="spellEnd"/>
      <w:r>
        <w:t xml:space="preserve"> </w:t>
      </w:r>
      <w:proofErr w:type="spellStart"/>
      <w:r>
        <w:t>podmienky</w:t>
      </w:r>
      <w:proofErr w:type="spellEnd"/>
      <w:r>
        <w:t xml:space="preserve"> na </w:t>
      </w:r>
      <w:proofErr w:type="spellStart"/>
      <w:r>
        <w:t>pohybové</w:t>
      </w:r>
      <w:proofErr w:type="spellEnd"/>
      <w:r>
        <w:t xml:space="preserve"> </w:t>
      </w:r>
      <w:proofErr w:type="spellStart"/>
      <w:r>
        <w:t>aktivity</w:t>
      </w:r>
      <w:proofErr w:type="spellEnd"/>
      <w:r>
        <w:t xml:space="preserve">. </w:t>
      </w:r>
      <w:proofErr w:type="spellStart"/>
      <w:r>
        <w:t>Pravidelné</w:t>
      </w:r>
      <w:proofErr w:type="spellEnd"/>
      <w:r>
        <w:t xml:space="preserve"> </w:t>
      </w:r>
      <w:proofErr w:type="spellStart"/>
      <w:r>
        <w:t>vychádzky</w:t>
      </w:r>
      <w:proofErr w:type="spellEnd"/>
      <w:r>
        <w:t xml:space="preserve"> a </w:t>
      </w:r>
      <w:proofErr w:type="spellStart"/>
      <w:r>
        <w:t>pohyb</w:t>
      </w:r>
      <w:proofErr w:type="spellEnd"/>
      <w:r>
        <w:t xml:space="preserve"> v </w:t>
      </w:r>
      <w:proofErr w:type="spellStart"/>
      <w:r>
        <w:t>prírode</w:t>
      </w:r>
      <w:proofErr w:type="spellEnd"/>
      <w:r>
        <w:t xml:space="preserve"> </w:t>
      </w:r>
      <w:proofErr w:type="spellStart"/>
      <w:r>
        <w:t>vedú</w:t>
      </w:r>
      <w:proofErr w:type="spellEnd"/>
      <w:r>
        <w:t xml:space="preserve"> k </w:t>
      </w:r>
      <w:proofErr w:type="spellStart"/>
      <w:r>
        <w:t>vytváraniu</w:t>
      </w:r>
      <w:proofErr w:type="spellEnd"/>
      <w:r>
        <w:t xml:space="preserve"> </w:t>
      </w:r>
      <w:proofErr w:type="spellStart"/>
      <w:r>
        <w:t>zdravého</w:t>
      </w:r>
      <w:proofErr w:type="spellEnd"/>
      <w:r>
        <w:t xml:space="preserve"> </w:t>
      </w:r>
      <w:proofErr w:type="spellStart"/>
      <w:r>
        <w:t>návyku</w:t>
      </w:r>
      <w:proofErr w:type="spellEnd"/>
      <w:r>
        <w:t xml:space="preserve"> </w:t>
      </w:r>
      <w:proofErr w:type="spellStart"/>
      <w:r>
        <w:t>tráviť</w:t>
      </w:r>
      <w:proofErr w:type="spellEnd"/>
      <w:r>
        <w:t xml:space="preserve"> </w:t>
      </w:r>
      <w:proofErr w:type="spellStart"/>
      <w:r>
        <w:t>voľný</w:t>
      </w:r>
      <w:proofErr w:type="spellEnd"/>
      <w:r>
        <w:t xml:space="preserve"> </w:t>
      </w:r>
      <w:proofErr w:type="spellStart"/>
      <w:r>
        <w:t>čas</w:t>
      </w:r>
      <w:proofErr w:type="spellEnd"/>
      <w:r>
        <w:t xml:space="preserve"> </w:t>
      </w:r>
      <w:proofErr w:type="spellStart"/>
      <w:r>
        <w:t>mimo</w:t>
      </w:r>
      <w:proofErr w:type="spellEnd"/>
      <w:r>
        <w:t xml:space="preserve"> </w:t>
      </w:r>
      <w:proofErr w:type="spellStart"/>
      <w:r>
        <w:t>interiéru</w:t>
      </w:r>
      <w:proofErr w:type="spellEnd"/>
      <w:r>
        <w:t>.</w:t>
      </w:r>
    </w:p>
    <w:p w:rsidR="004F1A5F" w:rsidRDefault="004F1A5F" w:rsidP="004F1A5F">
      <w:pPr>
        <w:pStyle w:val="Normlnywebov"/>
      </w:pPr>
      <w:proofErr w:type="spellStart"/>
      <w:r>
        <w:t>Súčasťou</w:t>
      </w:r>
      <w:proofErr w:type="spellEnd"/>
      <w:r>
        <w:t xml:space="preserve"> </w:t>
      </w:r>
      <w:proofErr w:type="spellStart"/>
      <w:r>
        <w:t>činnosti</w:t>
      </w:r>
      <w:proofErr w:type="spellEnd"/>
      <w:r>
        <w:t xml:space="preserve"> </w:t>
      </w:r>
      <w:proofErr w:type="spellStart"/>
      <w:r>
        <w:t>krúžku</w:t>
      </w:r>
      <w:proofErr w:type="spellEnd"/>
      <w:r>
        <w:t xml:space="preserve"> </w:t>
      </w:r>
      <w:proofErr w:type="spellStart"/>
      <w:r>
        <w:t>je</w:t>
      </w:r>
      <w:proofErr w:type="spellEnd"/>
      <w:r>
        <w:t xml:space="preserve"> aj </w:t>
      </w:r>
      <w:proofErr w:type="spellStart"/>
      <w:r>
        <w:t>spoznávanie</w:t>
      </w:r>
      <w:proofErr w:type="spellEnd"/>
      <w:r>
        <w:t xml:space="preserve"> </w:t>
      </w:r>
      <w:proofErr w:type="spellStart"/>
      <w:r>
        <w:t>okolia</w:t>
      </w:r>
      <w:proofErr w:type="spellEnd"/>
      <w:r>
        <w:t xml:space="preserve"> </w:t>
      </w:r>
      <w:proofErr w:type="spellStart"/>
      <w:r>
        <w:t>mesta</w:t>
      </w:r>
      <w:proofErr w:type="spellEnd"/>
      <w:r>
        <w:t xml:space="preserve">, </w:t>
      </w:r>
      <w:proofErr w:type="spellStart"/>
      <w:r>
        <w:t>osvojovanie</w:t>
      </w:r>
      <w:proofErr w:type="spellEnd"/>
      <w:r>
        <w:t xml:space="preserve"> </w:t>
      </w:r>
      <w:proofErr w:type="spellStart"/>
      <w:r>
        <w:t>si</w:t>
      </w:r>
      <w:proofErr w:type="spellEnd"/>
      <w:r>
        <w:t xml:space="preserve"> </w:t>
      </w:r>
      <w:proofErr w:type="spellStart"/>
      <w:r>
        <w:t>základných</w:t>
      </w:r>
      <w:proofErr w:type="spellEnd"/>
      <w:r>
        <w:t xml:space="preserve"> </w:t>
      </w:r>
      <w:proofErr w:type="spellStart"/>
      <w:r>
        <w:t>herných</w:t>
      </w:r>
      <w:proofErr w:type="spellEnd"/>
      <w:r>
        <w:t xml:space="preserve"> </w:t>
      </w:r>
      <w:proofErr w:type="spellStart"/>
      <w:r>
        <w:t>činností</w:t>
      </w:r>
      <w:proofErr w:type="spellEnd"/>
      <w:r>
        <w:t xml:space="preserve"> v </w:t>
      </w:r>
      <w:proofErr w:type="spellStart"/>
      <w:r>
        <w:t>kolektívnych</w:t>
      </w:r>
      <w:proofErr w:type="spellEnd"/>
      <w:r>
        <w:t xml:space="preserve"> </w:t>
      </w:r>
      <w:proofErr w:type="spellStart"/>
      <w:r>
        <w:t>hrách</w:t>
      </w:r>
      <w:proofErr w:type="spellEnd"/>
      <w:r>
        <w:t xml:space="preserve"> </w:t>
      </w:r>
      <w:proofErr w:type="spellStart"/>
      <w:r>
        <w:t>priamo</w:t>
      </w:r>
      <w:proofErr w:type="spellEnd"/>
      <w:r>
        <w:t xml:space="preserve"> v </w:t>
      </w:r>
      <w:proofErr w:type="spellStart"/>
      <w:r>
        <w:t>prírodnom</w:t>
      </w:r>
      <w:proofErr w:type="spellEnd"/>
      <w:r>
        <w:t xml:space="preserve"> </w:t>
      </w:r>
      <w:proofErr w:type="spellStart"/>
      <w:r>
        <w:t>prostredí</w:t>
      </w:r>
      <w:proofErr w:type="spellEnd"/>
      <w:r>
        <w:t xml:space="preserve">. </w:t>
      </w:r>
      <w:proofErr w:type="spellStart"/>
      <w:r>
        <w:t>Dôraz</w:t>
      </w:r>
      <w:proofErr w:type="spellEnd"/>
      <w:r>
        <w:t xml:space="preserve"> </w:t>
      </w:r>
      <w:proofErr w:type="spellStart"/>
      <w:r>
        <w:t>sa</w:t>
      </w:r>
      <w:proofErr w:type="spellEnd"/>
      <w:r>
        <w:t xml:space="preserve"> </w:t>
      </w:r>
      <w:proofErr w:type="spellStart"/>
      <w:r>
        <w:t>kladie</w:t>
      </w:r>
      <w:proofErr w:type="spellEnd"/>
      <w:r>
        <w:t xml:space="preserve"> na </w:t>
      </w:r>
      <w:proofErr w:type="spellStart"/>
      <w:r>
        <w:t>rozvoj</w:t>
      </w:r>
      <w:proofErr w:type="spellEnd"/>
      <w:r>
        <w:t xml:space="preserve"> </w:t>
      </w:r>
      <w:proofErr w:type="spellStart"/>
      <w:r>
        <w:t>kondičných</w:t>
      </w:r>
      <w:proofErr w:type="spellEnd"/>
      <w:r>
        <w:t xml:space="preserve"> a </w:t>
      </w:r>
      <w:proofErr w:type="spellStart"/>
      <w:r>
        <w:t>koordinačných</w:t>
      </w:r>
      <w:proofErr w:type="spellEnd"/>
      <w:r>
        <w:t xml:space="preserve"> </w:t>
      </w:r>
      <w:proofErr w:type="spellStart"/>
      <w:r>
        <w:t>schopností</w:t>
      </w:r>
      <w:proofErr w:type="spellEnd"/>
      <w:r>
        <w:t xml:space="preserve"> a </w:t>
      </w:r>
      <w:proofErr w:type="spellStart"/>
      <w:r>
        <w:t>pestovanie</w:t>
      </w:r>
      <w:proofErr w:type="spellEnd"/>
      <w:r>
        <w:t xml:space="preserve"> </w:t>
      </w:r>
      <w:proofErr w:type="spellStart"/>
      <w:r>
        <w:t>pozitívneho</w:t>
      </w:r>
      <w:proofErr w:type="spellEnd"/>
      <w:r>
        <w:t xml:space="preserve"> </w:t>
      </w:r>
      <w:proofErr w:type="spellStart"/>
      <w:r>
        <w:t>vzťahu</w:t>
      </w:r>
      <w:proofErr w:type="spellEnd"/>
      <w:r>
        <w:t xml:space="preserve"> k </w:t>
      </w:r>
      <w:proofErr w:type="spellStart"/>
      <w:r>
        <w:t>pohybu</w:t>
      </w:r>
      <w:proofErr w:type="spellEnd"/>
      <w:r>
        <w:t xml:space="preserve">, </w:t>
      </w:r>
      <w:proofErr w:type="spellStart"/>
      <w:r>
        <w:t>športu</w:t>
      </w:r>
      <w:proofErr w:type="spellEnd"/>
      <w:r>
        <w:t xml:space="preserve"> a </w:t>
      </w:r>
      <w:proofErr w:type="spellStart"/>
      <w:r>
        <w:t>zdravému</w:t>
      </w:r>
      <w:proofErr w:type="spellEnd"/>
      <w:r>
        <w:t xml:space="preserve"> </w:t>
      </w:r>
      <w:proofErr w:type="spellStart"/>
      <w:r>
        <w:t>životnému</w:t>
      </w:r>
      <w:proofErr w:type="spellEnd"/>
      <w:r>
        <w:t xml:space="preserve"> </w:t>
      </w:r>
      <w:proofErr w:type="spellStart"/>
      <w:r>
        <w:t>štýlu</w:t>
      </w:r>
      <w:proofErr w:type="spellEnd"/>
      <w:r>
        <w:t>.</w:t>
      </w:r>
    </w:p>
    <w:p w:rsidR="004F1A5F" w:rsidRDefault="004F1A5F" w:rsidP="00157F4B">
      <w:pPr>
        <w:ind w:left="10" w:right="161"/>
        <w:jc w:val="both"/>
      </w:pPr>
    </w:p>
    <w:p w:rsidR="004F1A5F" w:rsidRDefault="004F1A5F" w:rsidP="00157F4B">
      <w:pPr>
        <w:ind w:left="10" w:right="161"/>
        <w:jc w:val="both"/>
      </w:pPr>
    </w:p>
    <w:p w:rsidR="009F3CA3" w:rsidRPr="00141197" w:rsidRDefault="009449A4" w:rsidP="00157F4B">
      <w:pPr>
        <w:ind w:left="10" w:right="161"/>
        <w:jc w:val="both"/>
      </w:pPr>
      <w:r>
        <w:t xml:space="preserve">                   </w:t>
      </w:r>
      <w:r w:rsidR="009F3CA3" w:rsidRPr="00141197">
        <w:t>Tematický plán stretnutí v školskom roku 202</w:t>
      </w:r>
      <w:r w:rsidR="004F1A5F">
        <w:t>5</w:t>
      </w:r>
      <w:r w:rsidR="009F3CA3" w:rsidRPr="00141197">
        <w:t>/202</w:t>
      </w:r>
      <w:r w:rsidR="004F1A5F">
        <w:t>6</w:t>
      </w:r>
      <w:r w:rsidR="009F3CA3" w:rsidRPr="00141197">
        <w:t xml:space="preserve"> </w:t>
      </w:r>
    </w:p>
    <w:p w:rsidR="009F3CA3" w:rsidRPr="00141197" w:rsidRDefault="009F3CA3" w:rsidP="009449A4">
      <w:pPr>
        <w:spacing w:after="24" w:line="259" w:lineRule="auto"/>
        <w:ind w:right="128"/>
        <w:jc w:val="both"/>
      </w:pPr>
      <w:r w:rsidRPr="00141197">
        <w:rPr>
          <w:sz w:val="16"/>
        </w:rPr>
        <w:t xml:space="preserve"> </w:t>
      </w:r>
    </w:p>
    <w:tbl>
      <w:tblPr>
        <w:tblStyle w:val="TableGrid"/>
        <w:tblW w:w="9719" w:type="dxa"/>
        <w:tblInd w:w="-108" w:type="dxa"/>
        <w:tblCellMar>
          <w:top w:w="10" w:type="dxa"/>
          <w:left w:w="108" w:type="dxa"/>
          <w:right w:w="115" w:type="dxa"/>
        </w:tblCellMar>
        <w:tblLook w:val="04A0"/>
      </w:tblPr>
      <w:tblGrid>
        <w:gridCol w:w="1664"/>
        <w:gridCol w:w="8055"/>
      </w:tblGrid>
      <w:tr w:rsidR="009F3CA3" w:rsidRPr="00141197" w:rsidTr="009F3CA3">
        <w:trPr>
          <w:trHeight w:val="1281"/>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Október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9F3CA3" w:rsidP="0003299F">
            <w:pPr>
              <w:numPr>
                <w:ilvl w:val="0"/>
                <w:numId w:val="80"/>
              </w:numPr>
              <w:suppressAutoHyphens w:val="0"/>
              <w:spacing w:after="66" w:line="259" w:lineRule="auto"/>
              <w:ind w:hanging="240"/>
              <w:jc w:val="both"/>
              <w:rPr>
                <w:rFonts w:ascii="Times New Roman" w:hAnsi="Times New Roman" w:cs="Times New Roman"/>
              </w:rPr>
            </w:pPr>
            <w:r w:rsidRPr="00141197">
              <w:rPr>
                <w:rFonts w:ascii="Times New Roman" w:hAnsi="Times New Roman" w:cs="Times New Roman"/>
              </w:rPr>
              <w:t xml:space="preserve">Úvodná hodina – rozhovor so žiakmi </w:t>
            </w:r>
          </w:p>
          <w:p w:rsidR="009F3CA3" w:rsidRPr="00141197" w:rsidRDefault="00A944F7" w:rsidP="0003299F">
            <w:pPr>
              <w:numPr>
                <w:ilvl w:val="0"/>
                <w:numId w:val="80"/>
              </w:numPr>
              <w:suppressAutoHyphens w:val="0"/>
              <w:spacing w:after="63" w:line="259" w:lineRule="auto"/>
              <w:ind w:hanging="240"/>
              <w:jc w:val="both"/>
              <w:rPr>
                <w:rFonts w:ascii="Times New Roman" w:hAnsi="Times New Roman" w:cs="Times New Roman"/>
              </w:rPr>
            </w:pPr>
            <w:r>
              <w:rPr>
                <w:rFonts w:ascii="Times New Roman" w:hAnsi="Times New Roman" w:cs="Times New Roman"/>
              </w:rPr>
              <w:t>Prechádzka po okolí školy</w:t>
            </w:r>
          </w:p>
          <w:p w:rsidR="009F3CA3" w:rsidRPr="00141197" w:rsidRDefault="009F3CA3" w:rsidP="0003299F">
            <w:pPr>
              <w:numPr>
                <w:ilvl w:val="0"/>
                <w:numId w:val="80"/>
              </w:numPr>
              <w:suppressAutoHyphens w:val="0"/>
              <w:spacing w:after="62" w:line="259" w:lineRule="auto"/>
              <w:ind w:hanging="240"/>
              <w:jc w:val="both"/>
              <w:rPr>
                <w:rFonts w:ascii="Times New Roman" w:hAnsi="Times New Roman" w:cs="Times New Roman"/>
              </w:rPr>
            </w:pPr>
            <w:r w:rsidRPr="00141197">
              <w:rPr>
                <w:rFonts w:ascii="Times New Roman" w:hAnsi="Times New Roman" w:cs="Times New Roman"/>
              </w:rPr>
              <w:t xml:space="preserve">Pozorovanie vtákov v okolí školy </w:t>
            </w:r>
          </w:p>
          <w:p w:rsidR="009F3CA3" w:rsidRPr="00141197" w:rsidRDefault="009F3CA3" w:rsidP="0003299F">
            <w:pPr>
              <w:numPr>
                <w:ilvl w:val="0"/>
                <w:numId w:val="80"/>
              </w:numPr>
              <w:suppressAutoHyphens w:val="0"/>
              <w:spacing w:line="259" w:lineRule="auto"/>
              <w:ind w:hanging="240"/>
              <w:jc w:val="both"/>
              <w:rPr>
                <w:rFonts w:ascii="Times New Roman" w:hAnsi="Times New Roman" w:cs="Times New Roman"/>
              </w:rPr>
            </w:pPr>
            <w:r w:rsidRPr="00141197">
              <w:rPr>
                <w:rFonts w:ascii="Times New Roman" w:hAnsi="Times New Roman" w:cs="Times New Roman"/>
              </w:rPr>
              <w:t xml:space="preserve">Výroba kŕmidla pre vtákov </w:t>
            </w:r>
          </w:p>
        </w:tc>
      </w:tr>
      <w:tr w:rsidR="009F3CA3" w:rsidRPr="00141197" w:rsidTr="009F3CA3">
        <w:trPr>
          <w:trHeight w:val="1280"/>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November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A944F7" w:rsidP="0003299F">
            <w:pPr>
              <w:numPr>
                <w:ilvl w:val="0"/>
                <w:numId w:val="81"/>
              </w:numPr>
              <w:suppressAutoHyphens w:val="0"/>
              <w:spacing w:after="65" w:line="259" w:lineRule="auto"/>
              <w:ind w:hanging="240"/>
              <w:jc w:val="both"/>
              <w:rPr>
                <w:rFonts w:ascii="Times New Roman" w:hAnsi="Times New Roman" w:cs="Times New Roman"/>
              </w:rPr>
            </w:pPr>
            <w:r>
              <w:rPr>
                <w:rFonts w:ascii="Times New Roman" w:hAnsi="Times New Roman" w:cs="Times New Roman"/>
              </w:rPr>
              <w:t>Rozhovor o </w:t>
            </w:r>
            <w:proofErr w:type="spellStart"/>
            <w:r>
              <w:rPr>
                <w:rFonts w:ascii="Times New Roman" w:hAnsi="Times New Roman" w:cs="Times New Roman"/>
              </w:rPr>
              <w:t>jesenie</w:t>
            </w:r>
            <w:proofErr w:type="spellEnd"/>
            <w:r>
              <w:rPr>
                <w:rFonts w:ascii="Times New Roman" w:hAnsi="Times New Roman" w:cs="Times New Roman"/>
              </w:rPr>
              <w:t>, premietanie</w:t>
            </w:r>
          </w:p>
          <w:p w:rsidR="009F3CA3" w:rsidRPr="00141197" w:rsidRDefault="009F3CA3" w:rsidP="0003299F">
            <w:pPr>
              <w:numPr>
                <w:ilvl w:val="0"/>
                <w:numId w:val="81"/>
              </w:numPr>
              <w:suppressAutoHyphens w:val="0"/>
              <w:spacing w:after="40" w:line="259" w:lineRule="auto"/>
              <w:ind w:hanging="240"/>
              <w:jc w:val="both"/>
              <w:rPr>
                <w:rFonts w:ascii="Times New Roman" w:hAnsi="Times New Roman" w:cs="Times New Roman"/>
              </w:rPr>
            </w:pPr>
            <w:r w:rsidRPr="00141197">
              <w:rPr>
                <w:rFonts w:ascii="Times New Roman" w:hAnsi="Times New Roman" w:cs="Times New Roman"/>
              </w:rPr>
              <w:t xml:space="preserve">Trávenie času v prírode – prechádzka </w:t>
            </w:r>
          </w:p>
          <w:p w:rsidR="009F3CA3" w:rsidRPr="00141197" w:rsidRDefault="009F3CA3" w:rsidP="0003299F">
            <w:pPr>
              <w:numPr>
                <w:ilvl w:val="0"/>
                <w:numId w:val="81"/>
              </w:numPr>
              <w:suppressAutoHyphens w:val="0"/>
              <w:spacing w:after="62" w:line="259" w:lineRule="auto"/>
              <w:ind w:hanging="240"/>
              <w:jc w:val="both"/>
              <w:rPr>
                <w:rFonts w:ascii="Times New Roman" w:hAnsi="Times New Roman" w:cs="Times New Roman"/>
              </w:rPr>
            </w:pPr>
            <w:r w:rsidRPr="00141197">
              <w:rPr>
                <w:rFonts w:ascii="Times New Roman" w:hAnsi="Times New Roman" w:cs="Times New Roman"/>
              </w:rPr>
              <w:t xml:space="preserve">Trávenie času v prírode –pozorovanie farieb jesene </w:t>
            </w:r>
          </w:p>
          <w:p w:rsidR="009F3CA3" w:rsidRPr="00141197" w:rsidRDefault="00A944F7" w:rsidP="0003299F">
            <w:pPr>
              <w:numPr>
                <w:ilvl w:val="0"/>
                <w:numId w:val="81"/>
              </w:numPr>
              <w:suppressAutoHyphens w:val="0"/>
              <w:spacing w:line="259" w:lineRule="auto"/>
              <w:ind w:hanging="240"/>
              <w:jc w:val="both"/>
              <w:rPr>
                <w:rFonts w:ascii="Times New Roman" w:hAnsi="Times New Roman" w:cs="Times New Roman"/>
              </w:rPr>
            </w:pPr>
            <w:proofErr w:type="spellStart"/>
            <w:r>
              <w:rPr>
                <w:rFonts w:ascii="Times New Roman" w:hAnsi="Times New Roman" w:cs="Times New Roman"/>
              </w:rPr>
              <w:t>Oblikanie</w:t>
            </w:r>
            <w:proofErr w:type="spellEnd"/>
            <w:r>
              <w:rPr>
                <w:rFonts w:ascii="Times New Roman" w:hAnsi="Times New Roman" w:cs="Times New Roman"/>
              </w:rPr>
              <w:t xml:space="preserve"> sa v zime, predchádzanie chorôb</w:t>
            </w:r>
            <w:r w:rsidR="009F3CA3" w:rsidRPr="00141197">
              <w:rPr>
                <w:rFonts w:ascii="Times New Roman" w:hAnsi="Times New Roman" w:cs="Times New Roman"/>
              </w:rPr>
              <w:t xml:space="preserve"> </w:t>
            </w:r>
          </w:p>
        </w:tc>
      </w:tr>
      <w:tr w:rsidR="009F3CA3" w:rsidRPr="00141197" w:rsidTr="009F3CA3">
        <w:trPr>
          <w:trHeight w:val="961"/>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December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9F3CA3" w:rsidP="0003299F">
            <w:pPr>
              <w:numPr>
                <w:ilvl w:val="0"/>
                <w:numId w:val="82"/>
              </w:numPr>
              <w:suppressAutoHyphens w:val="0"/>
              <w:spacing w:after="63" w:line="259" w:lineRule="auto"/>
              <w:ind w:hanging="240"/>
              <w:jc w:val="both"/>
              <w:rPr>
                <w:rFonts w:ascii="Times New Roman" w:hAnsi="Times New Roman" w:cs="Times New Roman"/>
              </w:rPr>
            </w:pPr>
            <w:r w:rsidRPr="00141197">
              <w:rPr>
                <w:rFonts w:ascii="Times New Roman" w:hAnsi="Times New Roman" w:cs="Times New Roman"/>
              </w:rPr>
              <w:t xml:space="preserve">Trávenie času v zimnej prírode  </w:t>
            </w:r>
          </w:p>
          <w:p w:rsidR="009F3CA3" w:rsidRPr="00141197" w:rsidRDefault="009F3CA3" w:rsidP="0003299F">
            <w:pPr>
              <w:numPr>
                <w:ilvl w:val="0"/>
                <w:numId w:val="82"/>
              </w:numPr>
              <w:suppressAutoHyphens w:val="0"/>
              <w:spacing w:after="62" w:line="259" w:lineRule="auto"/>
              <w:ind w:hanging="240"/>
              <w:jc w:val="both"/>
              <w:rPr>
                <w:rFonts w:ascii="Times New Roman" w:hAnsi="Times New Roman" w:cs="Times New Roman"/>
              </w:rPr>
            </w:pPr>
            <w:r w:rsidRPr="00141197">
              <w:rPr>
                <w:rFonts w:ascii="Times New Roman" w:hAnsi="Times New Roman" w:cs="Times New Roman"/>
              </w:rPr>
              <w:t xml:space="preserve">Zimná krajina – pozorovanie prírody </w:t>
            </w:r>
          </w:p>
          <w:p w:rsidR="009F3CA3" w:rsidRPr="00141197" w:rsidRDefault="00A944F7" w:rsidP="0003299F">
            <w:pPr>
              <w:numPr>
                <w:ilvl w:val="0"/>
                <w:numId w:val="82"/>
              </w:numPr>
              <w:suppressAutoHyphens w:val="0"/>
              <w:spacing w:line="259" w:lineRule="auto"/>
              <w:ind w:hanging="240"/>
              <w:jc w:val="both"/>
              <w:rPr>
                <w:rFonts w:ascii="Times New Roman" w:hAnsi="Times New Roman" w:cs="Times New Roman"/>
              </w:rPr>
            </w:pPr>
            <w:r>
              <w:rPr>
                <w:rFonts w:ascii="Times New Roman" w:hAnsi="Times New Roman" w:cs="Times New Roman"/>
              </w:rPr>
              <w:t>Prírodné vitamíny v zime. Sušené ovocie.</w:t>
            </w:r>
            <w:r w:rsidR="009F3CA3" w:rsidRPr="00141197">
              <w:rPr>
                <w:rFonts w:ascii="Times New Roman" w:hAnsi="Times New Roman" w:cs="Times New Roman"/>
              </w:rPr>
              <w:t xml:space="preserve"> </w:t>
            </w:r>
          </w:p>
        </w:tc>
      </w:tr>
      <w:tr w:rsidR="009F3CA3" w:rsidRPr="00141197" w:rsidTr="009F3CA3">
        <w:trPr>
          <w:trHeight w:val="964"/>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lastRenderedPageBreak/>
              <w:t xml:space="preserve">Január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A944F7" w:rsidP="0003299F">
            <w:pPr>
              <w:numPr>
                <w:ilvl w:val="0"/>
                <w:numId w:val="83"/>
              </w:numPr>
              <w:suppressAutoHyphens w:val="0"/>
              <w:spacing w:after="62" w:line="259" w:lineRule="auto"/>
              <w:ind w:hanging="240"/>
              <w:jc w:val="both"/>
              <w:rPr>
                <w:rFonts w:ascii="Times New Roman" w:hAnsi="Times New Roman" w:cs="Times New Roman"/>
              </w:rPr>
            </w:pPr>
            <w:r>
              <w:rPr>
                <w:rFonts w:ascii="Times New Roman" w:hAnsi="Times New Roman" w:cs="Times New Roman"/>
              </w:rPr>
              <w:t>Rozhovor o zimnej prírode.</w:t>
            </w:r>
          </w:p>
          <w:p w:rsidR="00A944F7" w:rsidRPr="00141197" w:rsidRDefault="00A944F7" w:rsidP="00A944F7">
            <w:pPr>
              <w:suppressAutoHyphens w:val="0"/>
              <w:spacing w:after="66" w:line="259" w:lineRule="auto"/>
              <w:jc w:val="both"/>
              <w:rPr>
                <w:rFonts w:ascii="Times New Roman" w:hAnsi="Times New Roman" w:cs="Times New Roman"/>
              </w:rPr>
            </w:pPr>
            <w:r>
              <w:rPr>
                <w:rFonts w:ascii="Times New Roman" w:hAnsi="Times New Roman" w:cs="Times New Roman"/>
              </w:rPr>
              <w:t xml:space="preserve">2. </w:t>
            </w:r>
            <w:r w:rsidRPr="00141197">
              <w:rPr>
                <w:rFonts w:ascii="Times New Roman" w:hAnsi="Times New Roman" w:cs="Times New Roman"/>
              </w:rPr>
              <w:t xml:space="preserve">Prechádzka v zimnej prírode </w:t>
            </w:r>
          </w:p>
          <w:p w:rsidR="009F3CA3" w:rsidRPr="00141197" w:rsidRDefault="00A944F7" w:rsidP="00A944F7">
            <w:pPr>
              <w:suppressAutoHyphens w:val="0"/>
              <w:spacing w:line="259" w:lineRule="auto"/>
              <w:jc w:val="both"/>
              <w:rPr>
                <w:rFonts w:ascii="Times New Roman" w:hAnsi="Times New Roman" w:cs="Times New Roman"/>
              </w:rPr>
            </w:pPr>
            <w:r>
              <w:rPr>
                <w:rFonts w:ascii="Times New Roman" w:hAnsi="Times New Roman" w:cs="Times New Roman"/>
              </w:rPr>
              <w:t xml:space="preserve">3. </w:t>
            </w:r>
            <w:r w:rsidRPr="00141197">
              <w:rPr>
                <w:rFonts w:ascii="Times New Roman" w:hAnsi="Times New Roman" w:cs="Times New Roman"/>
              </w:rPr>
              <w:t>Trávenie času v</w:t>
            </w:r>
            <w:r>
              <w:rPr>
                <w:rFonts w:ascii="Times New Roman" w:hAnsi="Times New Roman" w:cs="Times New Roman"/>
              </w:rPr>
              <w:t> </w:t>
            </w:r>
            <w:r w:rsidRPr="00141197">
              <w:rPr>
                <w:rFonts w:ascii="Times New Roman" w:hAnsi="Times New Roman" w:cs="Times New Roman"/>
              </w:rPr>
              <w:t>prírod</w:t>
            </w:r>
            <w:r>
              <w:rPr>
                <w:rFonts w:ascii="Times New Roman" w:hAnsi="Times New Roman" w:cs="Times New Roman"/>
              </w:rPr>
              <w:t xml:space="preserve">e – využitie krásy zimy. </w:t>
            </w:r>
            <w:r w:rsidR="009F3CA3" w:rsidRPr="00141197">
              <w:rPr>
                <w:rFonts w:ascii="Times New Roman" w:hAnsi="Times New Roman" w:cs="Times New Roman"/>
              </w:rPr>
              <w:t xml:space="preserve"> </w:t>
            </w:r>
          </w:p>
        </w:tc>
      </w:tr>
      <w:tr w:rsidR="009F3CA3" w:rsidRPr="00141197" w:rsidTr="009F3CA3">
        <w:trPr>
          <w:trHeight w:val="960"/>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Február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A944F7" w:rsidP="0003299F">
            <w:pPr>
              <w:numPr>
                <w:ilvl w:val="0"/>
                <w:numId w:val="84"/>
              </w:numPr>
              <w:suppressAutoHyphens w:val="0"/>
              <w:spacing w:after="45" w:line="259" w:lineRule="auto"/>
              <w:ind w:hanging="240"/>
              <w:jc w:val="both"/>
              <w:rPr>
                <w:rFonts w:ascii="Times New Roman" w:hAnsi="Times New Roman" w:cs="Times New Roman"/>
              </w:rPr>
            </w:pPr>
            <w:r>
              <w:rPr>
                <w:rFonts w:ascii="Times New Roman" w:hAnsi="Times New Roman" w:cs="Times New Roman"/>
              </w:rPr>
              <w:t>Tráveni</w:t>
            </w:r>
            <w:r w:rsidR="009F3CA3" w:rsidRPr="00141197">
              <w:rPr>
                <w:rFonts w:ascii="Times New Roman" w:hAnsi="Times New Roman" w:cs="Times New Roman"/>
              </w:rPr>
              <w:t>e</w:t>
            </w:r>
            <w:r>
              <w:rPr>
                <w:rFonts w:ascii="Times New Roman" w:hAnsi="Times New Roman" w:cs="Times New Roman"/>
              </w:rPr>
              <w:t xml:space="preserve"> času v prírode </w:t>
            </w:r>
            <w:r w:rsidR="009F3CA3" w:rsidRPr="00141197">
              <w:rPr>
                <w:rFonts w:ascii="Times New Roman" w:hAnsi="Times New Roman" w:cs="Times New Roman"/>
              </w:rPr>
              <w:t xml:space="preserve"> – prechádzka </w:t>
            </w:r>
          </w:p>
          <w:p w:rsidR="00A944F7" w:rsidRDefault="00A944F7" w:rsidP="0003299F">
            <w:pPr>
              <w:numPr>
                <w:ilvl w:val="0"/>
                <w:numId w:val="84"/>
              </w:numPr>
              <w:suppressAutoHyphens w:val="0"/>
              <w:spacing w:line="259" w:lineRule="auto"/>
              <w:ind w:hanging="240"/>
              <w:jc w:val="both"/>
              <w:rPr>
                <w:rFonts w:ascii="Times New Roman" w:hAnsi="Times New Roman" w:cs="Times New Roman"/>
              </w:rPr>
            </w:pPr>
            <w:r>
              <w:rPr>
                <w:rFonts w:ascii="Times New Roman" w:hAnsi="Times New Roman" w:cs="Times New Roman"/>
              </w:rPr>
              <w:t>Prírodné vitamíny v zime</w:t>
            </w:r>
          </w:p>
          <w:p w:rsidR="009F3CA3" w:rsidRPr="00141197" w:rsidRDefault="00A944F7" w:rsidP="00A944F7">
            <w:pPr>
              <w:suppressAutoHyphens w:val="0"/>
              <w:spacing w:line="259" w:lineRule="auto"/>
              <w:jc w:val="both"/>
              <w:rPr>
                <w:rFonts w:ascii="Times New Roman" w:hAnsi="Times New Roman" w:cs="Times New Roman"/>
              </w:rPr>
            </w:pPr>
            <w:r>
              <w:rPr>
                <w:rFonts w:ascii="Times New Roman" w:hAnsi="Times New Roman" w:cs="Times New Roman"/>
              </w:rPr>
              <w:t>3. Život zvierat v zimnej prírode</w:t>
            </w:r>
            <w:r w:rsidR="009F3CA3" w:rsidRPr="00141197">
              <w:rPr>
                <w:rFonts w:ascii="Times New Roman" w:hAnsi="Times New Roman" w:cs="Times New Roman"/>
              </w:rPr>
              <w:t xml:space="preserve"> </w:t>
            </w:r>
          </w:p>
        </w:tc>
      </w:tr>
      <w:tr w:rsidR="009F3CA3" w:rsidRPr="00141197" w:rsidTr="009F3CA3">
        <w:trPr>
          <w:trHeight w:val="1597"/>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Marec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9F3CA3" w:rsidP="0003299F">
            <w:pPr>
              <w:numPr>
                <w:ilvl w:val="0"/>
                <w:numId w:val="85"/>
              </w:numPr>
              <w:suppressAutoHyphens w:val="0"/>
              <w:spacing w:after="62" w:line="259" w:lineRule="auto"/>
              <w:ind w:hanging="240"/>
              <w:jc w:val="both"/>
              <w:rPr>
                <w:rFonts w:ascii="Times New Roman" w:hAnsi="Times New Roman" w:cs="Times New Roman"/>
              </w:rPr>
            </w:pPr>
            <w:r w:rsidRPr="00141197">
              <w:rPr>
                <w:rFonts w:ascii="Times New Roman" w:hAnsi="Times New Roman" w:cs="Times New Roman"/>
              </w:rPr>
              <w:t xml:space="preserve">Trávenie času v prírode –pozorovanie farieb jari </w:t>
            </w:r>
          </w:p>
          <w:p w:rsidR="009F3CA3" w:rsidRPr="00141197" w:rsidRDefault="009F3CA3" w:rsidP="0003299F">
            <w:pPr>
              <w:numPr>
                <w:ilvl w:val="0"/>
                <w:numId w:val="85"/>
              </w:numPr>
              <w:suppressAutoHyphens w:val="0"/>
              <w:spacing w:after="62" w:line="259" w:lineRule="auto"/>
              <w:ind w:hanging="240"/>
              <w:jc w:val="both"/>
              <w:rPr>
                <w:rFonts w:ascii="Times New Roman" w:hAnsi="Times New Roman" w:cs="Times New Roman"/>
              </w:rPr>
            </w:pPr>
            <w:r w:rsidRPr="00141197">
              <w:rPr>
                <w:rFonts w:ascii="Times New Roman" w:hAnsi="Times New Roman" w:cs="Times New Roman"/>
              </w:rPr>
              <w:t xml:space="preserve">Kondičný tréning v jarnej prírode </w:t>
            </w:r>
          </w:p>
          <w:p w:rsidR="009F3CA3" w:rsidRPr="00141197" w:rsidRDefault="00A944F7" w:rsidP="0003299F">
            <w:pPr>
              <w:numPr>
                <w:ilvl w:val="0"/>
                <w:numId w:val="85"/>
              </w:numPr>
              <w:suppressAutoHyphens w:val="0"/>
              <w:spacing w:after="66" w:line="259" w:lineRule="auto"/>
              <w:ind w:hanging="240"/>
              <w:jc w:val="both"/>
              <w:rPr>
                <w:rFonts w:ascii="Times New Roman" w:hAnsi="Times New Roman" w:cs="Times New Roman"/>
              </w:rPr>
            </w:pPr>
            <w:r>
              <w:rPr>
                <w:rFonts w:ascii="Times New Roman" w:hAnsi="Times New Roman" w:cs="Times New Roman"/>
              </w:rPr>
              <w:t>Úloha vitamínov  v jarnom období</w:t>
            </w:r>
          </w:p>
          <w:p w:rsidR="009F3CA3" w:rsidRPr="00A944F7" w:rsidRDefault="009F3CA3" w:rsidP="0003299F">
            <w:pPr>
              <w:numPr>
                <w:ilvl w:val="0"/>
                <w:numId w:val="85"/>
              </w:numPr>
              <w:suppressAutoHyphens w:val="0"/>
              <w:spacing w:after="37" w:line="259" w:lineRule="auto"/>
              <w:ind w:hanging="240"/>
              <w:jc w:val="both"/>
              <w:rPr>
                <w:rFonts w:ascii="Times New Roman" w:hAnsi="Times New Roman" w:cs="Times New Roman"/>
              </w:rPr>
            </w:pPr>
            <w:r w:rsidRPr="00141197">
              <w:rPr>
                <w:rFonts w:ascii="Times New Roman" w:hAnsi="Times New Roman" w:cs="Times New Roman"/>
              </w:rPr>
              <w:t>Pozorovanie</w:t>
            </w:r>
            <w:r w:rsidR="00A944F7">
              <w:rPr>
                <w:rFonts w:ascii="Times New Roman" w:hAnsi="Times New Roman" w:cs="Times New Roman"/>
              </w:rPr>
              <w:t xml:space="preserve"> a kŕmenie</w:t>
            </w:r>
            <w:r w:rsidRPr="00141197">
              <w:rPr>
                <w:rFonts w:ascii="Times New Roman" w:hAnsi="Times New Roman" w:cs="Times New Roman"/>
              </w:rPr>
              <w:t xml:space="preserve"> vtákov </w:t>
            </w:r>
          </w:p>
        </w:tc>
      </w:tr>
      <w:tr w:rsidR="009F3CA3" w:rsidRPr="00141197" w:rsidTr="009F3CA3">
        <w:trPr>
          <w:trHeight w:val="964"/>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Apríl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9F3CA3" w:rsidP="0003299F">
            <w:pPr>
              <w:numPr>
                <w:ilvl w:val="0"/>
                <w:numId w:val="86"/>
              </w:numPr>
              <w:suppressAutoHyphens w:val="0"/>
              <w:spacing w:after="41" w:line="259" w:lineRule="auto"/>
              <w:ind w:hanging="240"/>
              <w:jc w:val="both"/>
              <w:rPr>
                <w:rFonts w:ascii="Times New Roman" w:hAnsi="Times New Roman" w:cs="Times New Roman"/>
              </w:rPr>
            </w:pPr>
            <w:r w:rsidRPr="00141197">
              <w:rPr>
                <w:rFonts w:ascii="Times New Roman" w:hAnsi="Times New Roman" w:cs="Times New Roman"/>
              </w:rPr>
              <w:t xml:space="preserve">Osvojovanie si rýchlej chôdze v prírode </w:t>
            </w:r>
          </w:p>
          <w:p w:rsidR="009F3CA3" w:rsidRPr="00141197" w:rsidRDefault="00A944F7" w:rsidP="0003299F">
            <w:pPr>
              <w:numPr>
                <w:ilvl w:val="0"/>
                <w:numId w:val="86"/>
              </w:numPr>
              <w:suppressAutoHyphens w:val="0"/>
              <w:spacing w:after="67" w:line="259" w:lineRule="auto"/>
              <w:ind w:hanging="240"/>
              <w:jc w:val="both"/>
              <w:rPr>
                <w:rFonts w:ascii="Times New Roman" w:hAnsi="Times New Roman" w:cs="Times New Roman"/>
              </w:rPr>
            </w:pPr>
            <w:r>
              <w:rPr>
                <w:rFonts w:ascii="Times New Roman" w:hAnsi="Times New Roman" w:cs="Times New Roman"/>
              </w:rPr>
              <w:t>Športové hry v prírode</w:t>
            </w:r>
          </w:p>
          <w:p w:rsidR="009F3CA3" w:rsidRPr="00141197" w:rsidRDefault="009F3CA3" w:rsidP="0003299F">
            <w:pPr>
              <w:numPr>
                <w:ilvl w:val="0"/>
                <w:numId w:val="86"/>
              </w:numPr>
              <w:suppressAutoHyphens w:val="0"/>
              <w:spacing w:line="259" w:lineRule="auto"/>
              <w:ind w:hanging="240"/>
              <w:jc w:val="both"/>
              <w:rPr>
                <w:rFonts w:ascii="Times New Roman" w:hAnsi="Times New Roman" w:cs="Times New Roman"/>
              </w:rPr>
            </w:pPr>
            <w:r w:rsidRPr="00141197">
              <w:rPr>
                <w:rFonts w:ascii="Times New Roman" w:hAnsi="Times New Roman" w:cs="Times New Roman"/>
              </w:rPr>
              <w:t xml:space="preserve">Rozvoj obratnosti pomocou hier v prírode </w:t>
            </w:r>
          </w:p>
        </w:tc>
      </w:tr>
      <w:tr w:rsidR="009F3CA3" w:rsidRPr="00141197" w:rsidTr="009F3CA3">
        <w:trPr>
          <w:trHeight w:val="1280"/>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Máj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9F3CA3" w:rsidP="0003299F">
            <w:pPr>
              <w:numPr>
                <w:ilvl w:val="0"/>
                <w:numId w:val="87"/>
              </w:numPr>
              <w:suppressAutoHyphens w:val="0"/>
              <w:spacing w:after="52" w:line="259" w:lineRule="auto"/>
              <w:ind w:hanging="240"/>
              <w:jc w:val="both"/>
              <w:rPr>
                <w:rFonts w:ascii="Times New Roman" w:hAnsi="Times New Roman" w:cs="Times New Roman"/>
              </w:rPr>
            </w:pPr>
            <w:r w:rsidRPr="00141197">
              <w:rPr>
                <w:rFonts w:ascii="Times New Roman" w:hAnsi="Times New Roman" w:cs="Times New Roman"/>
              </w:rPr>
              <w:t xml:space="preserve">Rozvoj vytrvalosti - dynamická chôdza v prírode </w:t>
            </w:r>
          </w:p>
          <w:p w:rsidR="009F3CA3" w:rsidRPr="00141197" w:rsidRDefault="00A944F7" w:rsidP="0003299F">
            <w:pPr>
              <w:numPr>
                <w:ilvl w:val="0"/>
                <w:numId w:val="87"/>
              </w:numPr>
              <w:suppressAutoHyphens w:val="0"/>
              <w:spacing w:after="63" w:line="259" w:lineRule="auto"/>
              <w:ind w:hanging="240"/>
              <w:jc w:val="both"/>
              <w:rPr>
                <w:rFonts w:ascii="Times New Roman" w:hAnsi="Times New Roman" w:cs="Times New Roman"/>
              </w:rPr>
            </w:pPr>
            <w:r>
              <w:rPr>
                <w:rFonts w:ascii="Times New Roman" w:hAnsi="Times New Roman" w:cs="Times New Roman"/>
              </w:rPr>
              <w:t>Hrádza, behy. Hra</w:t>
            </w:r>
          </w:p>
          <w:p w:rsidR="009F3CA3" w:rsidRPr="00141197" w:rsidRDefault="009F3CA3" w:rsidP="0003299F">
            <w:pPr>
              <w:numPr>
                <w:ilvl w:val="0"/>
                <w:numId w:val="87"/>
              </w:numPr>
              <w:suppressAutoHyphens w:val="0"/>
              <w:spacing w:after="66" w:line="259" w:lineRule="auto"/>
              <w:ind w:hanging="240"/>
              <w:jc w:val="both"/>
              <w:rPr>
                <w:rFonts w:ascii="Times New Roman" w:hAnsi="Times New Roman" w:cs="Times New Roman"/>
              </w:rPr>
            </w:pPr>
            <w:r w:rsidRPr="00141197">
              <w:rPr>
                <w:rFonts w:ascii="Times New Roman" w:hAnsi="Times New Roman" w:cs="Times New Roman"/>
              </w:rPr>
              <w:t xml:space="preserve">Nábrežie Dunaja, zvyšovanie vitálnej kapacity pľúc </w:t>
            </w:r>
          </w:p>
          <w:p w:rsidR="009F3CA3" w:rsidRPr="00141197" w:rsidRDefault="009F3CA3" w:rsidP="0003299F">
            <w:pPr>
              <w:numPr>
                <w:ilvl w:val="0"/>
                <w:numId w:val="87"/>
              </w:numPr>
              <w:suppressAutoHyphens w:val="0"/>
              <w:spacing w:line="259" w:lineRule="auto"/>
              <w:ind w:hanging="240"/>
              <w:jc w:val="both"/>
              <w:rPr>
                <w:rFonts w:ascii="Times New Roman" w:hAnsi="Times New Roman" w:cs="Times New Roman"/>
              </w:rPr>
            </w:pPr>
            <w:r w:rsidRPr="00141197">
              <w:rPr>
                <w:rFonts w:ascii="Times New Roman" w:hAnsi="Times New Roman" w:cs="Times New Roman"/>
              </w:rPr>
              <w:t xml:space="preserve">Zbieranie smetí na brehu Dunaja </w:t>
            </w:r>
          </w:p>
        </w:tc>
      </w:tr>
      <w:tr w:rsidR="009F3CA3" w:rsidRPr="00141197" w:rsidTr="009F3CA3">
        <w:trPr>
          <w:trHeight w:val="1276"/>
        </w:trPr>
        <w:tc>
          <w:tcPr>
            <w:tcW w:w="1664" w:type="dxa"/>
            <w:tcBorders>
              <w:top w:val="single" w:sz="3" w:space="0" w:color="000000"/>
              <w:left w:val="single" w:sz="3" w:space="0" w:color="000000"/>
              <w:bottom w:val="single" w:sz="3" w:space="0" w:color="000000"/>
              <w:right w:val="single" w:sz="3" w:space="0" w:color="000000"/>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Jún </w:t>
            </w:r>
          </w:p>
        </w:tc>
        <w:tc>
          <w:tcPr>
            <w:tcW w:w="8054" w:type="dxa"/>
            <w:tcBorders>
              <w:top w:val="single" w:sz="3" w:space="0" w:color="000000"/>
              <w:left w:val="single" w:sz="3" w:space="0" w:color="000000"/>
              <w:bottom w:val="single" w:sz="3" w:space="0" w:color="000000"/>
              <w:right w:val="single" w:sz="3" w:space="0" w:color="000000"/>
            </w:tcBorders>
          </w:tcPr>
          <w:p w:rsidR="009F3CA3" w:rsidRPr="00141197" w:rsidRDefault="009F3CA3" w:rsidP="0003299F">
            <w:pPr>
              <w:numPr>
                <w:ilvl w:val="0"/>
                <w:numId w:val="88"/>
              </w:numPr>
              <w:suppressAutoHyphens w:val="0"/>
              <w:spacing w:after="50" w:line="259" w:lineRule="auto"/>
              <w:ind w:hanging="244"/>
              <w:jc w:val="both"/>
              <w:rPr>
                <w:rFonts w:ascii="Times New Roman" w:hAnsi="Times New Roman" w:cs="Times New Roman"/>
              </w:rPr>
            </w:pPr>
            <w:r w:rsidRPr="00141197">
              <w:rPr>
                <w:rFonts w:ascii="Times New Roman" w:hAnsi="Times New Roman" w:cs="Times New Roman"/>
              </w:rPr>
              <w:t xml:space="preserve">Ryby Dunaja – rozhovor, pozeranie obrázkov </w:t>
            </w:r>
          </w:p>
          <w:p w:rsidR="009F3CA3" w:rsidRDefault="009F3CA3" w:rsidP="0003299F">
            <w:pPr>
              <w:numPr>
                <w:ilvl w:val="0"/>
                <w:numId w:val="88"/>
              </w:numPr>
              <w:suppressAutoHyphens w:val="0"/>
              <w:spacing w:after="46" w:line="259" w:lineRule="auto"/>
              <w:ind w:hanging="244"/>
              <w:jc w:val="both"/>
              <w:rPr>
                <w:rFonts w:ascii="Times New Roman" w:hAnsi="Times New Roman" w:cs="Times New Roman"/>
              </w:rPr>
            </w:pPr>
            <w:r w:rsidRPr="00141197">
              <w:rPr>
                <w:rFonts w:ascii="Times New Roman" w:hAnsi="Times New Roman" w:cs="Times New Roman"/>
              </w:rPr>
              <w:t xml:space="preserve">Leto na nábreží – pozorovanie a zbieranie kameňov </w:t>
            </w:r>
          </w:p>
          <w:p w:rsidR="004F1A5F" w:rsidRPr="00141197" w:rsidRDefault="004F1A5F" w:rsidP="0003299F">
            <w:pPr>
              <w:numPr>
                <w:ilvl w:val="0"/>
                <w:numId w:val="88"/>
              </w:numPr>
              <w:suppressAutoHyphens w:val="0"/>
              <w:spacing w:after="46" w:line="259" w:lineRule="auto"/>
              <w:ind w:hanging="244"/>
              <w:jc w:val="both"/>
              <w:rPr>
                <w:rFonts w:ascii="Times New Roman" w:hAnsi="Times New Roman" w:cs="Times New Roman"/>
              </w:rPr>
            </w:pPr>
            <w:r w:rsidRPr="00141197">
              <w:rPr>
                <w:rFonts w:ascii="Times New Roman" w:hAnsi="Times New Roman" w:cs="Times New Roman"/>
              </w:rPr>
              <w:t>Zbieranie smetí na brehu Dunaja</w:t>
            </w:r>
          </w:p>
          <w:p w:rsidR="009F3CA3" w:rsidRPr="00141197" w:rsidRDefault="009F3CA3" w:rsidP="0003299F">
            <w:pPr>
              <w:numPr>
                <w:ilvl w:val="0"/>
                <w:numId w:val="88"/>
              </w:numPr>
              <w:suppressAutoHyphens w:val="0"/>
              <w:spacing w:line="259" w:lineRule="auto"/>
              <w:ind w:hanging="244"/>
              <w:jc w:val="both"/>
              <w:rPr>
                <w:rFonts w:ascii="Times New Roman" w:hAnsi="Times New Roman" w:cs="Times New Roman"/>
              </w:rPr>
            </w:pPr>
            <w:r w:rsidRPr="00141197">
              <w:rPr>
                <w:rFonts w:ascii="Times New Roman" w:hAnsi="Times New Roman" w:cs="Times New Roman"/>
              </w:rPr>
              <w:t xml:space="preserve">Vyhodnotenie celoročnej práce </w:t>
            </w:r>
          </w:p>
        </w:tc>
      </w:tr>
    </w:tbl>
    <w:p w:rsidR="009F3CA3" w:rsidRPr="00141197" w:rsidRDefault="009F3CA3" w:rsidP="00157F4B">
      <w:pPr>
        <w:spacing w:after="20" w:line="259" w:lineRule="auto"/>
        <w:jc w:val="both"/>
      </w:pPr>
      <w:r w:rsidRPr="00141197">
        <w:t xml:space="preserve"> </w:t>
      </w:r>
    </w:p>
    <w:p w:rsidR="009F3CA3" w:rsidRPr="00141197" w:rsidRDefault="009F3CA3" w:rsidP="00157F4B">
      <w:pPr>
        <w:spacing w:after="264" w:line="259" w:lineRule="auto"/>
        <w:jc w:val="both"/>
      </w:pPr>
      <w:r w:rsidRPr="00141197">
        <w:t xml:space="preserve"> </w:t>
      </w:r>
    </w:p>
    <w:p w:rsidR="009F3CA3" w:rsidRPr="00141197" w:rsidRDefault="009F3CA3" w:rsidP="00157F4B">
      <w:pPr>
        <w:pStyle w:val="Nadpis2"/>
        <w:ind w:left="10" w:right="149"/>
        <w:jc w:val="both"/>
      </w:pPr>
      <w:bookmarkStart w:id="75" w:name="_Toc210386021"/>
      <w:r w:rsidRPr="00141197">
        <w:t>11.8 ROZVOJ OSOBNOSTI POMOCOU MUZIKITERAPEUTICKÝCH NÁSTROJOV</w:t>
      </w:r>
      <w:bookmarkEnd w:id="75"/>
      <w:r w:rsidRPr="00141197">
        <w:t xml:space="preserve">  </w:t>
      </w:r>
    </w:p>
    <w:p w:rsidR="009F3CA3" w:rsidRPr="00141197" w:rsidRDefault="009F3CA3" w:rsidP="00157F4B">
      <w:pPr>
        <w:spacing w:after="18" w:line="259" w:lineRule="auto"/>
        <w:jc w:val="both"/>
      </w:pPr>
      <w:r w:rsidRPr="00141197">
        <w:rPr>
          <w:sz w:val="20"/>
        </w:rPr>
        <w:t xml:space="preserve"> </w:t>
      </w:r>
    </w:p>
    <w:p w:rsidR="004F1A5F" w:rsidRPr="00D45FFE" w:rsidRDefault="004F1A5F" w:rsidP="004F1A5F">
      <w:pPr>
        <w:jc w:val="both"/>
      </w:pPr>
      <w:r w:rsidRPr="00D45FFE">
        <w:t xml:space="preserve">Cieľom vyučovania je zlepšenie kvality života, kvality medziľudských vzťahov, podnecovanie osobnostného rozvoja, rozvoj sociálnych interakcií a komunikácie, sebarealizácia, </w:t>
      </w:r>
      <w:proofErr w:type="spellStart"/>
      <w:r w:rsidRPr="00D45FFE">
        <w:t>sebavyjadrovanie</w:t>
      </w:r>
      <w:proofErr w:type="spellEnd"/>
      <w:r w:rsidRPr="00D45FFE">
        <w:t xml:space="preserve">, zvládanie stresu, motivácia. Hudba poskytuje veľa možností na prežívanie radosti, pozitívnych pocitov, ale aj na vyjadrenie negatívnych pocitov, slúži k naplneniu emocionálnych, sociálnych, kognitívnych, telesných či spirituálnych potrieb jedincov. </w:t>
      </w:r>
      <w:proofErr w:type="spellStart"/>
      <w:r w:rsidRPr="00D45FFE">
        <w:t>Muzikoterapeutická</w:t>
      </w:r>
      <w:proofErr w:type="spellEnd"/>
      <w:r w:rsidRPr="00D45FFE">
        <w:t xml:space="preserve"> skúsenosť obvykle vyvoláva pozitívne zmeny vo všetkých rozmeroch organizmu. </w:t>
      </w:r>
    </w:p>
    <w:p w:rsidR="009F3CA3" w:rsidRPr="00141197" w:rsidRDefault="009F3CA3" w:rsidP="00157F4B">
      <w:pPr>
        <w:spacing w:line="259" w:lineRule="auto"/>
        <w:jc w:val="both"/>
      </w:pPr>
      <w:r w:rsidRPr="00141197">
        <w:rPr>
          <w:sz w:val="32"/>
        </w:rPr>
        <w:t xml:space="preserve"> </w:t>
      </w:r>
    </w:p>
    <w:p w:rsidR="009F3CA3" w:rsidRPr="00141197" w:rsidRDefault="009F3CA3" w:rsidP="00FC248D">
      <w:pPr>
        <w:spacing w:line="259" w:lineRule="auto"/>
        <w:ind w:left="1929" w:right="425"/>
        <w:jc w:val="both"/>
      </w:pPr>
      <w:r w:rsidRPr="00141197">
        <w:t>Tematický plán stretnutí v školskom roku 202</w:t>
      </w:r>
      <w:r w:rsidR="004F1A5F">
        <w:t>5</w:t>
      </w:r>
      <w:r w:rsidRPr="00141197">
        <w:t>/202</w:t>
      </w:r>
      <w:r w:rsidR="004F1A5F">
        <w:t>6</w:t>
      </w:r>
      <w:r w:rsidRPr="00141197">
        <w:t xml:space="preserve"> </w:t>
      </w:r>
    </w:p>
    <w:p w:rsidR="009F3CA3" w:rsidRPr="00141197" w:rsidRDefault="009F3CA3" w:rsidP="00157F4B">
      <w:pPr>
        <w:spacing w:line="259" w:lineRule="auto"/>
        <w:ind w:right="108"/>
        <w:jc w:val="both"/>
      </w:pPr>
      <w:r w:rsidRPr="00141197">
        <w:t xml:space="preserve"> </w:t>
      </w:r>
    </w:p>
    <w:tbl>
      <w:tblPr>
        <w:tblStyle w:val="Mriekatabuky"/>
        <w:tblpPr w:leftFromText="141" w:rightFromText="141" w:vertAnchor="text" w:horzAnchor="page" w:tblpX="960" w:tblpY="45"/>
        <w:tblW w:w="10456" w:type="dxa"/>
        <w:tblLook w:val="04A0"/>
      </w:tblPr>
      <w:tblGrid>
        <w:gridCol w:w="1384"/>
        <w:gridCol w:w="2410"/>
        <w:gridCol w:w="6662"/>
      </w:tblGrid>
      <w:tr w:rsidR="004F1A5F" w:rsidRPr="00D45FFE" w:rsidTr="0077266A">
        <w:tc>
          <w:tcPr>
            <w:tcW w:w="1384" w:type="dxa"/>
          </w:tcPr>
          <w:p w:rsidR="004F1A5F" w:rsidRPr="00D45FFE" w:rsidRDefault="004F1A5F" w:rsidP="0077266A">
            <w:pPr>
              <w:rPr>
                <w:b/>
              </w:rPr>
            </w:pPr>
            <w:r w:rsidRPr="00D45FFE">
              <w:rPr>
                <w:b/>
              </w:rPr>
              <w:t>Mesiac</w:t>
            </w:r>
          </w:p>
        </w:tc>
        <w:tc>
          <w:tcPr>
            <w:tcW w:w="2410" w:type="dxa"/>
          </w:tcPr>
          <w:p w:rsidR="004F1A5F" w:rsidRPr="00D45FFE" w:rsidRDefault="004F1A5F" w:rsidP="0077266A">
            <w:r w:rsidRPr="00D45FFE">
              <w:rPr>
                <w:b/>
              </w:rPr>
              <w:t>Tematický celok</w:t>
            </w:r>
          </w:p>
        </w:tc>
        <w:tc>
          <w:tcPr>
            <w:tcW w:w="6662" w:type="dxa"/>
          </w:tcPr>
          <w:p w:rsidR="004F1A5F" w:rsidRPr="00D45FFE" w:rsidRDefault="004F1A5F" w:rsidP="0077266A">
            <w:pPr>
              <w:jc w:val="both"/>
            </w:pPr>
            <w:r w:rsidRPr="00D45FFE">
              <w:rPr>
                <w:b/>
              </w:rPr>
              <w:t>Témy vyučovacích hodín</w:t>
            </w:r>
          </w:p>
        </w:tc>
      </w:tr>
      <w:tr w:rsidR="004F1A5F" w:rsidRPr="00D45FFE" w:rsidTr="0077266A">
        <w:tc>
          <w:tcPr>
            <w:tcW w:w="1384" w:type="dxa"/>
          </w:tcPr>
          <w:p w:rsidR="004F1A5F" w:rsidRPr="00D45FFE" w:rsidRDefault="004F1A5F" w:rsidP="0077266A">
            <w:pPr>
              <w:rPr>
                <w:b/>
              </w:rPr>
            </w:pPr>
            <w:r w:rsidRPr="00D45FFE">
              <w:rPr>
                <w:b/>
              </w:rPr>
              <w:t>Október</w:t>
            </w:r>
          </w:p>
        </w:tc>
        <w:tc>
          <w:tcPr>
            <w:tcW w:w="2410" w:type="dxa"/>
          </w:tcPr>
          <w:p w:rsidR="004F1A5F" w:rsidRPr="00D45FFE" w:rsidRDefault="004F1A5F" w:rsidP="0077266A">
            <w:pPr>
              <w:rPr>
                <w:b/>
              </w:rPr>
            </w:pPr>
            <w:r w:rsidRPr="00D45FFE">
              <w:rPr>
                <w:b/>
              </w:rPr>
              <w:t xml:space="preserve">HRY S RYTMOM </w:t>
            </w:r>
          </w:p>
          <w:p w:rsidR="004F1A5F" w:rsidRPr="00D45FFE" w:rsidRDefault="004F1A5F" w:rsidP="0077266A"/>
        </w:tc>
        <w:tc>
          <w:tcPr>
            <w:tcW w:w="6662" w:type="dxa"/>
          </w:tcPr>
          <w:p w:rsidR="004F1A5F" w:rsidRPr="00D45FFE" w:rsidRDefault="004F1A5F" w:rsidP="0077266A">
            <w:pPr>
              <w:jc w:val="both"/>
            </w:pPr>
            <w:r w:rsidRPr="00D45FFE">
              <w:t>Úvodná</w:t>
            </w:r>
            <w:r w:rsidRPr="00D45FFE">
              <w:rPr>
                <w:spacing w:val="-2"/>
              </w:rPr>
              <w:t xml:space="preserve"> </w:t>
            </w:r>
            <w:r w:rsidRPr="00D45FFE">
              <w:t>hodina –</w:t>
            </w:r>
            <w:r w:rsidRPr="00D45FFE">
              <w:rPr>
                <w:spacing w:val="-2"/>
              </w:rPr>
              <w:t xml:space="preserve"> opakovanie </w:t>
            </w:r>
            <w:r>
              <w:rPr>
                <w:spacing w:val="-2"/>
              </w:rPr>
              <w:t xml:space="preserve">a </w:t>
            </w:r>
            <w:r w:rsidRPr="00D45FFE">
              <w:t>oboznámenie</w:t>
            </w:r>
            <w:r w:rsidRPr="00D45FFE">
              <w:rPr>
                <w:spacing w:val="-1"/>
              </w:rPr>
              <w:t xml:space="preserve"> </w:t>
            </w:r>
            <w:r w:rsidRPr="00D45FFE">
              <w:t>sa</w:t>
            </w:r>
            <w:r w:rsidRPr="00D45FFE">
              <w:rPr>
                <w:spacing w:val="-1"/>
              </w:rPr>
              <w:t xml:space="preserve"> </w:t>
            </w:r>
            <w:r w:rsidRPr="00D45FFE">
              <w:t xml:space="preserve">s </w:t>
            </w:r>
            <w:proofErr w:type="spellStart"/>
            <w:r w:rsidRPr="00D45FFE">
              <w:rPr>
                <w:spacing w:val="-1"/>
              </w:rPr>
              <w:t>muzikoterapeutickými</w:t>
            </w:r>
            <w:proofErr w:type="spellEnd"/>
            <w:r w:rsidRPr="00D45FFE">
              <w:t xml:space="preserve"> </w:t>
            </w:r>
            <w:r w:rsidRPr="00D45FFE">
              <w:rPr>
                <w:spacing w:val="-1"/>
              </w:rPr>
              <w:t>metódami,</w:t>
            </w:r>
            <w:r w:rsidRPr="00D45FFE">
              <w:t xml:space="preserve"> voľná</w:t>
            </w:r>
            <w:r w:rsidRPr="00D45FFE">
              <w:rPr>
                <w:spacing w:val="-1"/>
              </w:rPr>
              <w:t xml:space="preserve"> </w:t>
            </w:r>
            <w:r w:rsidRPr="00D45FFE">
              <w:t>hra</w:t>
            </w:r>
            <w:r w:rsidRPr="00D45FFE">
              <w:rPr>
                <w:spacing w:val="-2"/>
              </w:rPr>
              <w:t xml:space="preserve"> </w:t>
            </w:r>
            <w:r w:rsidRPr="00D45FFE">
              <w:t>s hudbou</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Riekanky</w:t>
            </w:r>
            <w:r w:rsidRPr="00D45FFE">
              <w:rPr>
                <w:spacing w:val="-8"/>
              </w:rPr>
              <w:t xml:space="preserve"> </w:t>
            </w:r>
            <w:r w:rsidRPr="00D45FFE">
              <w:rPr>
                <w:spacing w:val="-1"/>
              </w:rPr>
              <w:t>sprevádzané potleskom</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Riekanky</w:t>
            </w:r>
            <w:r w:rsidRPr="00D45FFE">
              <w:rPr>
                <w:spacing w:val="-8"/>
              </w:rPr>
              <w:t xml:space="preserve"> </w:t>
            </w:r>
            <w:r w:rsidRPr="00D45FFE">
              <w:rPr>
                <w:spacing w:val="-1"/>
              </w:rPr>
              <w:t>sprevádzané jednoduchými</w:t>
            </w:r>
            <w:r w:rsidRPr="00D45FFE">
              <w:t xml:space="preserve"> </w:t>
            </w:r>
            <w:r w:rsidRPr="00D45FFE">
              <w:rPr>
                <w:spacing w:val="-2"/>
              </w:rPr>
              <w:t>rytmickými</w:t>
            </w:r>
            <w:r w:rsidRPr="00D45FFE">
              <w:t xml:space="preserve"> </w:t>
            </w:r>
            <w:r w:rsidRPr="00D45FFE">
              <w:rPr>
                <w:spacing w:val="-1"/>
              </w:rPr>
              <w:t>nástrojmi</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t xml:space="preserve">Rozvíjanie </w:t>
            </w:r>
            <w:r w:rsidRPr="00D45FFE">
              <w:rPr>
                <w:spacing w:val="-1"/>
              </w:rPr>
              <w:t>sluchové vnímanie</w:t>
            </w:r>
            <w:r w:rsidRPr="00D45FFE">
              <w:t xml:space="preserve"> </w:t>
            </w:r>
            <w:r w:rsidRPr="00D45FFE">
              <w:rPr>
                <w:spacing w:val="-1"/>
              </w:rPr>
              <w:t>pomocou</w:t>
            </w:r>
            <w:r w:rsidRPr="00D45FFE">
              <w:t xml:space="preserve"> </w:t>
            </w:r>
            <w:r w:rsidRPr="00D45FFE">
              <w:rPr>
                <w:spacing w:val="-2"/>
              </w:rPr>
              <w:t>rytmických</w:t>
            </w:r>
            <w:r w:rsidRPr="00D45FFE">
              <w:t xml:space="preserve"> </w:t>
            </w:r>
            <w:r w:rsidRPr="00D45FFE">
              <w:rPr>
                <w:spacing w:val="-1"/>
              </w:rPr>
              <w:t>nástrojov</w:t>
            </w:r>
          </w:p>
        </w:tc>
      </w:tr>
      <w:tr w:rsidR="004F1A5F" w:rsidRPr="00D45FFE" w:rsidTr="0077266A">
        <w:tc>
          <w:tcPr>
            <w:tcW w:w="1384" w:type="dxa"/>
          </w:tcPr>
          <w:p w:rsidR="004F1A5F" w:rsidRPr="00D45FFE" w:rsidRDefault="004F1A5F" w:rsidP="0077266A">
            <w:pPr>
              <w:rPr>
                <w:b/>
              </w:rPr>
            </w:pPr>
            <w:r w:rsidRPr="00D45FFE">
              <w:rPr>
                <w:b/>
              </w:rPr>
              <w:lastRenderedPageBreak/>
              <w:t>November</w:t>
            </w:r>
          </w:p>
        </w:tc>
        <w:tc>
          <w:tcPr>
            <w:tcW w:w="2410" w:type="dxa"/>
          </w:tcPr>
          <w:p w:rsidR="004F1A5F" w:rsidRPr="00D45FFE" w:rsidRDefault="004F1A5F" w:rsidP="0077266A">
            <w:r w:rsidRPr="00D45FFE">
              <w:rPr>
                <w:b/>
              </w:rPr>
              <w:t>HRY S MELÓDIOU</w:t>
            </w:r>
          </w:p>
        </w:tc>
        <w:tc>
          <w:tcPr>
            <w:tcW w:w="6662" w:type="dxa"/>
          </w:tcPr>
          <w:p w:rsidR="004F1A5F" w:rsidRPr="00D45FFE" w:rsidRDefault="004F1A5F" w:rsidP="0077266A">
            <w:pPr>
              <w:jc w:val="both"/>
            </w:pPr>
            <w:r w:rsidRPr="00D45FFE">
              <w:rPr>
                <w:spacing w:val="-1"/>
              </w:rPr>
              <w:t>Hry</w:t>
            </w:r>
            <w:r w:rsidRPr="00D45FFE">
              <w:rPr>
                <w:spacing w:val="-8"/>
              </w:rPr>
              <w:t xml:space="preserve"> </w:t>
            </w:r>
            <w:r w:rsidRPr="00D45FFE">
              <w:t xml:space="preserve">s </w:t>
            </w:r>
            <w:proofErr w:type="spellStart"/>
            <w:r w:rsidRPr="00D45FFE">
              <w:t>tempou</w:t>
            </w:r>
            <w:proofErr w:type="spellEnd"/>
            <w:r w:rsidRPr="00D45FFE">
              <w:t xml:space="preserve"> hudby</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Hry</w:t>
            </w:r>
            <w:r w:rsidRPr="00D45FFE">
              <w:rPr>
                <w:spacing w:val="-8"/>
              </w:rPr>
              <w:t xml:space="preserve"> </w:t>
            </w:r>
            <w:r w:rsidRPr="00D45FFE">
              <w:t xml:space="preserve">s </w:t>
            </w:r>
            <w:r w:rsidRPr="00D45FFE">
              <w:rPr>
                <w:spacing w:val="-1"/>
              </w:rPr>
              <w:t>hlasitosťou</w:t>
            </w:r>
            <w:r w:rsidRPr="00D45FFE">
              <w:t xml:space="preserve"> hudby</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Hry</w:t>
            </w:r>
            <w:r w:rsidRPr="00D45FFE">
              <w:rPr>
                <w:spacing w:val="-8"/>
              </w:rPr>
              <w:t xml:space="preserve"> </w:t>
            </w:r>
            <w:r w:rsidRPr="00D45FFE">
              <w:t>s tónom hudby</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2"/>
              </w:rPr>
              <w:t>Vyjadrenie</w:t>
            </w:r>
            <w:r w:rsidRPr="00D45FFE">
              <w:t xml:space="preserve"> </w:t>
            </w:r>
            <w:r w:rsidRPr="00D45FFE">
              <w:rPr>
                <w:spacing w:val="-1"/>
              </w:rPr>
              <w:t>emócií</w:t>
            </w:r>
            <w:r w:rsidRPr="00D45FFE">
              <w:t xml:space="preserve"> </w:t>
            </w:r>
            <w:r w:rsidRPr="00D45FFE">
              <w:rPr>
                <w:spacing w:val="-1"/>
              </w:rPr>
              <w:t>pomocou</w:t>
            </w:r>
            <w:r w:rsidRPr="00D45FFE">
              <w:t xml:space="preserve"> </w:t>
            </w:r>
            <w:r w:rsidRPr="00D45FFE">
              <w:rPr>
                <w:spacing w:val="-1"/>
              </w:rPr>
              <w:t>tempa,</w:t>
            </w:r>
            <w:r w:rsidRPr="00D45FFE">
              <w:t xml:space="preserve"> hlasitosti a</w:t>
            </w:r>
            <w:r w:rsidRPr="00D45FFE">
              <w:rPr>
                <w:spacing w:val="-1"/>
              </w:rPr>
              <w:t xml:space="preserve"> </w:t>
            </w:r>
            <w:r w:rsidRPr="00D45FFE">
              <w:t>tóny</w:t>
            </w:r>
            <w:r w:rsidRPr="00D45FFE">
              <w:rPr>
                <w:spacing w:val="-7"/>
              </w:rPr>
              <w:t xml:space="preserve"> </w:t>
            </w:r>
            <w:r w:rsidRPr="00D45FFE">
              <w:t>hudby</w:t>
            </w:r>
          </w:p>
        </w:tc>
      </w:tr>
      <w:tr w:rsidR="004F1A5F" w:rsidRPr="00D45FFE" w:rsidTr="0077266A">
        <w:tc>
          <w:tcPr>
            <w:tcW w:w="1384" w:type="dxa"/>
          </w:tcPr>
          <w:p w:rsidR="004F1A5F" w:rsidRPr="00D45FFE" w:rsidRDefault="004F1A5F" w:rsidP="0077266A">
            <w:pPr>
              <w:rPr>
                <w:b/>
              </w:rPr>
            </w:pPr>
            <w:r w:rsidRPr="00D45FFE">
              <w:rPr>
                <w:b/>
              </w:rPr>
              <w:t>December</w:t>
            </w: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Dramatické</w:t>
            </w:r>
            <w:r w:rsidRPr="00D45FFE">
              <w:rPr>
                <w:spacing w:val="-2"/>
              </w:rPr>
              <w:t xml:space="preserve"> </w:t>
            </w:r>
            <w:r w:rsidRPr="00D45FFE">
              <w:t>hry</w:t>
            </w:r>
            <w:r w:rsidRPr="00D45FFE">
              <w:rPr>
                <w:spacing w:val="-8"/>
              </w:rPr>
              <w:t xml:space="preserve"> </w:t>
            </w:r>
            <w:r w:rsidRPr="00D45FFE">
              <w:t xml:space="preserve">pomocou </w:t>
            </w:r>
            <w:r w:rsidRPr="00D45FFE">
              <w:rPr>
                <w:spacing w:val="-1"/>
              </w:rPr>
              <w:t>melódie</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pPr>
              <w:rPr>
                <w:b/>
              </w:rPr>
            </w:pPr>
          </w:p>
        </w:tc>
        <w:tc>
          <w:tcPr>
            <w:tcW w:w="6662" w:type="dxa"/>
          </w:tcPr>
          <w:p w:rsidR="004F1A5F" w:rsidRPr="00D45FFE" w:rsidRDefault="004F1A5F" w:rsidP="0077266A">
            <w:pPr>
              <w:jc w:val="both"/>
              <w:rPr>
                <w:spacing w:val="-1"/>
              </w:rPr>
            </w:pPr>
            <w:r w:rsidRPr="00D45FFE">
              <w:rPr>
                <w:spacing w:val="-2"/>
              </w:rPr>
              <w:t>Výlet do obchodu s hudobnými nástrojmi</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pPr>
              <w:rPr>
                <w:b/>
              </w:rPr>
            </w:pPr>
          </w:p>
        </w:tc>
        <w:tc>
          <w:tcPr>
            <w:tcW w:w="6662" w:type="dxa"/>
          </w:tcPr>
          <w:p w:rsidR="004F1A5F" w:rsidRPr="00D45FFE" w:rsidRDefault="004F1A5F" w:rsidP="0077266A">
            <w:pPr>
              <w:jc w:val="both"/>
              <w:rPr>
                <w:spacing w:val="-1"/>
              </w:rPr>
            </w:pPr>
            <w:r w:rsidRPr="00D45FFE">
              <w:rPr>
                <w:spacing w:val="-2"/>
              </w:rPr>
              <w:t xml:space="preserve">Výroba </w:t>
            </w:r>
            <w:r w:rsidRPr="00D45FFE">
              <w:rPr>
                <w:spacing w:val="-1"/>
              </w:rPr>
              <w:t>rytmického</w:t>
            </w:r>
            <w:r w:rsidRPr="00D45FFE">
              <w:t xml:space="preserve"> </w:t>
            </w:r>
            <w:r w:rsidRPr="00D45FFE">
              <w:rPr>
                <w:spacing w:val="-1"/>
              </w:rPr>
              <w:t>nástroja</w:t>
            </w:r>
          </w:p>
        </w:tc>
      </w:tr>
      <w:tr w:rsidR="004F1A5F" w:rsidRPr="00D45FFE" w:rsidTr="0077266A">
        <w:tc>
          <w:tcPr>
            <w:tcW w:w="1384" w:type="dxa"/>
          </w:tcPr>
          <w:p w:rsidR="004F1A5F" w:rsidRPr="00D45FFE" w:rsidRDefault="004F1A5F" w:rsidP="0077266A">
            <w:pPr>
              <w:rPr>
                <w:b/>
              </w:rPr>
            </w:pPr>
            <w:r w:rsidRPr="00D45FFE">
              <w:rPr>
                <w:b/>
              </w:rPr>
              <w:t>Január</w:t>
            </w:r>
          </w:p>
        </w:tc>
        <w:tc>
          <w:tcPr>
            <w:tcW w:w="2410" w:type="dxa"/>
          </w:tcPr>
          <w:p w:rsidR="004F1A5F" w:rsidRPr="00D45FFE" w:rsidRDefault="004F1A5F" w:rsidP="0077266A">
            <w:r w:rsidRPr="00D45FFE">
              <w:rPr>
                <w:b/>
              </w:rPr>
              <w:t xml:space="preserve">HRY S </w:t>
            </w:r>
            <w:r w:rsidRPr="00D45FFE">
              <w:rPr>
                <w:b/>
                <w:spacing w:val="-1"/>
              </w:rPr>
              <w:t>HUDOBNÝMI</w:t>
            </w:r>
            <w:r w:rsidRPr="00D45FFE">
              <w:rPr>
                <w:b/>
              </w:rPr>
              <w:t xml:space="preserve"> </w:t>
            </w:r>
            <w:r w:rsidRPr="00D45FFE">
              <w:rPr>
                <w:b/>
                <w:spacing w:val="-1"/>
              </w:rPr>
              <w:t>NÁSTROJMI</w:t>
            </w:r>
          </w:p>
        </w:tc>
        <w:tc>
          <w:tcPr>
            <w:tcW w:w="6662" w:type="dxa"/>
          </w:tcPr>
          <w:p w:rsidR="004F1A5F" w:rsidRPr="00D45FFE" w:rsidRDefault="004F1A5F" w:rsidP="0077266A">
            <w:pPr>
              <w:jc w:val="both"/>
            </w:pPr>
            <w:r w:rsidRPr="00D45FFE">
              <w:rPr>
                <w:spacing w:val="-1"/>
              </w:rPr>
              <w:t>Rytmické</w:t>
            </w:r>
            <w:r w:rsidRPr="00D45FFE">
              <w:rPr>
                <w:spacing w:val="-2"/>
              </w:rPr>
              <w:t xml:space="preserve"> </w:t>
            </w:r>
            <w:r w:rsidRPr="00D45FFE">
              <w:t>hudobné</w:t>
            </w:r>
            <w:r w:rsidRPr="00D45FFE">
              <w:rPr>
                <w:spacing w:val="-1"/>
              </w:rPr>
              <w:t xml:space="preserve"> nástroje</w:t>
            </w:r>
            <w:r w:rsidRPr="00D45FFE">
              <w:t xml:space="preserve"> -</w:t>
            </w:r>
            <w:r w:rsidRPr="00D45FFE">
              <w:rPr>
                <w:spacing w:val="-2"/>
              </w:rPr>
              <w:t xml:space="preserve"> </w:t>
            </w:r>
            <w:r w:rsidRPr="00D45FFE">
              <w:rPr>
                <w:spacing w:val="-1"/>
              </w:rPr>
              <w:t>ORFFOVE</w:t>
            </w:r>
            <w:r w:rsidRPr="00D45FFE">
              <w:t xml:space="preserve"> NÁSTROJE</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rPr>
                <w:i/>
              </w:rPr>
            </w:pPr>
            <w:r w:rsidRPr="00D45FFE">
              <w:rPr>
                <w:spacing w:val="-1"/>
              </w:rPr>
              <w:t xml:space="preserve">Bubon + nácvik pesničky: </w:t>
            </w:r>
            <w:proofErr w:type="spellStart"/>
            <w:r>
              <w:rPr>
                <w:i/>
                <w:spacing w:val="-1"/>
              </w:rPr>
              <w:t>Szelet</w:t>
            </w:r>
            <w:proofErr w:type="spellEnd"/>
            <w:r>
              <w:rPr>
                <w:i/>
                <w:spacing w:val="-1"/>
              </w:rPr>
              <w:t xml:space="preserve"> </w:t>
            </w:r>
            <w:proofErr w:type="spellStart"/>
            <w:r>
              <w:rPr>
                <w:i/>
                <w:spacing w:val="-1"/>
              </w:rPr>
              <w:t>kiabálunk</w:t>
            </w:r>
            <w:proofErr w:type="spellEnd"/>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rPr>
                <w:i/>
              </w:rPr>
            </w:pPr>
            <w:r w:rsidRPr="00D45FFE">
              <w:rPr>
                <w:spacing w:val="-1"/>
              </w:rPr>
              <w:t xml:space="preserve">Gitara </w:t>
            </w:r>
            <w:r>
              <w:rPr>
                <w:spacing w:val="-1"/>
              </w:rPr>
              <w:t>a </w:t>
            </w:r>
            <w:proofErr w:type="spellStart"/>
            <w:r>
              <w:rPr>
                <w:spacing w:val="-1"/>
              </w:rPr>
              <w:t>ukulele</w:t>
            </w:r>
            <w:proofErr w:type="spellEnd"/>
            <w:r>
              <w:rPr>
                <w:spacing w:val="-1"/>
              </w:rPr>
              <w:t xml:space="preserve"> </w:t>
            </w:r>
            <w:r w:rsidRPr="00D45FFE">
              <w:rPr>
                <w:spacing w:val="-1"/>
              </w:rPr>
              <w:t xml:space="preserve">+ nácvik pesničky: </w:t>
            </w:r>
            <w:proofErr w:type="spellStart"/>
            <w:r>
              <w:rPr>
                <w:i/>
                <w:spacing w:val="-1"/>
              </w:rPr>
              <w:t>Télapó</w:t>
            </w:r>
            <w:proofErr w:type="spellEnd"/>
            <w:r>
              <w:rPr>
                <w:i/>
                <w:spacing w:val="-1"/>
              </w:rPr>
              <w:t xml:space="preserve"> </w:t>
            </w:r>
            <w:proofErr w:type="spellStart"/>
            <w:r>
              <w:rPr>
                <w:i/>
                <w:spacing w:val="-1"/>
              </w:rPr>
              <w:t>gyere</w:t>
            </w:r>
            <w:proofErr w:type="spellEnd"/>
            <w:r>
              <w:rPr>
                <w:i/>
                <w:spacing w:val="-1"/>
              </w:rPr>
              <w:t xml:space="preserve"> már</w:t>
            </w:r>
          </w:p>
        </w:tc>
      </w:tr>
      <w:tr w:rsidR="004F1A5F" w:rsidRPr="00D45FFE" w:rsidTr="0077266A">
        <w:tc>
          <w:tcPr>
            <w:tcW w:w="1384" w:type="dxa"/>
          </w:tcPr>
          <w:p w:rsidR="004F1A5F" w:rsidRPr="00D45FFE" w:rsidRDefault="004F1A5F" w:rsidP="0077266A">
            <w:pPr>
              <w:rPr>
                <w:b/>
              </w:rPr>
            </w:pPr>
            <w:r w:rsidRPr="00D45FFE">
              <w:rPr>
                <w:b/>
              </w:rPr>
              <w:t>Február</w:t>
            </w:r>
          </w:p>
        </w:tc>
        <w:tc>
          <w:tcPr>
            <w:tcW w:w="2410" w:type="dxa"/>
          </w:tcPr>
          <w:p w:rsidR="004F1A5F" w:rsidRPr="00D45FFE" w:rsidRDefault="004F1A5F" w:rsidP="0077266A"/>
        </w:tc>
        <w:tc>
          <w:tcPr>
            <w:tcW w:w="6662" w:type="dxa"/>
          </w:tcPr>
          <w:p w:rsidR="004F1A5F" w:rsidRPr="00D45FFE" w:rsidRDefault="004F1A5F" w:rsidP="0077266A">
            <w:pPr>
              <w:jc w:val="both"/>
              <w:rPr>
                <w:i/>
              </w:rPr>
            </w:pPr>
            <w:proofErr w:type="spellStart"/>
            <w:r w:rsidRPr="00D45FFE">
              <w:rPr>
                <w:spacing w:val="-2"/>
              </w:rPr>
              <w:t>Xylofon</w:t>
            </w:r>
            <w:proofErr w:type="spellEnd"/>
            <w:r w:rsidRPr="00D45FFE">
              <w:rPr>
                <w:spacing w:val="-2"/>
              </w:rPr>
              <w:t xml:space="preserve"> + nácvik </w:t>
            </w:r>
            <w:proofErr w:type="spellStart"/>
            <w:r w:rsidRPr="00D45FFE">
              <w:rPr>
                <w:spacing w:val="-2"/>
              </w:rPr>
              <w:t>pedničky</w:t>
            </w:r>
            <w:proofErr w:type="spellEnd"/>
            <w:r w:rsidRPr="00D45FFE">
              <w:rPr>
                <w:spacing w:val="-2"/>
              </w:rPr>
              <w:t xml:space="preserve">: </w:t>
            </w:r>
            <w:proofErr w:type="spellStart"/>
            <w:r>
              <w:rPr>
                <w:i/>
                <w:spacing w:val="-2"/>
              </w:rPr>
              <w:t>Micimackó</w:t>
            </w:r>
            <w:proofErr w:type="spellEnd"/>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rPr>
                <w:i/>
              </w:rPr>
            </w:pPr>
            <w:proofErr w:type="spellStart"/>
            <w:r w:rsidRPr="00D45FFE">
              <w:rPr>
                <w:spacing w:val="-1"/>
              </w:rPr>
              <w:t>Sintetizátor</w:t>
            </w:r>
            <w:proofErr w:type="spellEnd"/>
            <w:r w:rsidRPr="00D45FFE">
              <w:rPr>
                <w:spacing w:val="-1"/>
              </w:rPr>
              <w:t xml:space="preserve"> + nácvik pesničky: </w:t>
            </w:r>
            <w:r>
              <w:rPr>
                <w:i/>
                <w:spacing w:val="-1"/>
              </w:rPr>
              <w:t>Hol a </w:t>
            </w:r>
            <w:proofErr w:type="spellStart"/>
            <w:r>
              <w:rPr>
                <w:i/>
                <w:spacing w:val="-1"/>
              </w:rPr>
              <w:t>nadrágom</w:t>
            </w:r>
            <w:proofErr w:type="spellEnd"/>
            <w:r>
              <w:rPr>
                <w:i/>
                <w:spacing w:val="-1"/>
              </w:rPr>
              <w:t>?</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 xml:space="preserve">Kolektívna </w:t>
            </w:r>
            <w:r w:rsidRPr="00D45FFE">
              <w:t>hra</w:t>
            </w:r>
            <w:r w:rsidRPr="00D45FFE">
              <w:rPr>
                <w:spacing w:val="-2"/>
              </w:rPr>
              <w:t xml:space="preserve"> </w:t>
            </w:r>
            <w:r w:rsidRPr="00D45FFE">
              <w:t>na</w:t>
            </w:r>
            <w:r w:rsidRPr="00D45FFE">
              <w:rPr>
                <w:spacing w:val="-1"/>
              </w:rPr>
              <w:t xml:space="preserve"> hudobných</w:t>
            </w:r>
            <w:r w:rsidRPr="00D45FFE">
              <w:t xml:space="preserve"> </w:t>
            </w:r>
            <w:r w:rsidRPr="00D45FFE">
              <w:rPr>
                <w:spacing w:val="-1"/>
              </w:rPr>
              <w:t>nástrojoch,</w:t>
            </w:r>
            <w:r w:rsidRPr="00D45FFE">
              <w:t xml:space="preserve"> </w:t>
            </w:r>
            <w:r w:rsidRPr="00D45FFE">
              <w:rPr>
                <w:spacing w:val="-2"/>
              </w:rPr>
              <w:t>vyjadrenie</w:t>
            </w:r>
            <w:r w:rsidRPr="00D45FFE">
              <w:t xml:space="preserve"> </w:t>
            </w:r>
            <w:r>
              <w:rPr>
                <w:spacing w:val="-1"/>
              </w:rPr>
              <w:t>emóci</w:t>
            </w:r>
            <w:r w:rsidRPr="00D45FFE">
              <w:rPr>
                <w:spacing w:val="-1"/>
              </w:rPr>
              <w:t>í</w:t>
            </w:r>
            <w:r w:rsidRPr="00D45FFE">
              <w:t xml:space="preserve"> </w:t>
            </w:r>
            <w:r w:rsidRPr="00D45FFE">
              <w:rPr>
                <w:spacing w:val="-1"/>
              </w:rPr>
              <w:t>prostredníctvom</w:t>
            </w:r>
            <w:r w:rsidRPr="00D45FFE">
              <w:t xml:space="preserve"> </w:t>
            </w:r>
            <w:r w:rsidRPr="00D45FFE">
              <w:rPr>
                <w:spacing w:val="-1"/>
              </w:rPr>
              <w:t>hudobných nástrojov</w:t>
            </w:r>
          </w:p>
        </w:tc>
      </w:tr>
      <w:tr w:rsidR="004F1A5F" w:rsidRPr="00D45FFE" w:rsidTr="0077266A">
        <w:tc>
          <w:tcPr>
            <w:tcW w:w="1384" w:type="dxa"/>
          </w:tcPr>
          <w:p w:rsidR="004F1A5F" w:rsidRPr="00D45FFE" w:rsidRDefault="004F1A5F" w:rsidP="0077266A">
            <w:pPr>
              <w:rPr>
                <w:b/>
              </w:rPr>
            </w:pPr>
            <w:r w:rsidRPr="00D45FFE">
              <w:rPr>
                <w:b/>
              </w:rPr>
              <w:t>Marec</w:t>
            </w:r>
          </w:p>
        </w:tc>
        <w:tc>
          <w:tcPr>
            <w:tcW w:w="2410" w:type="dxa"/>
          </w:tcPr>
          <w:p w:rsidR="004F1A5F" w:rsidRPr="00D45FFE" w:rsidRDefault="004F1A5F" w:rsidP="0077266A">
            <w:r w:rsidRPr="00D45FFE">
              <w:rPr>
                <w:b/>
              </w:rPr>
              <w:t xml:space="preserve">HRY S </w:t>
            </w:r>
            <w:r w:rsidRPr="00D45FFE">
              <w:rPr>
                <w:b/>
                <w:spacing w:val="-1"/>
              </w:rPr>
              <w:t xml:space="preserve">VYUŽITÍM SPOJENIA </w:t>
            </w:r>
            <w:r w:rsidRPr="00D45FFE">
              <w:rPr>
                <w:b/>
              </w:rPr>
              <w:t>HUDBY</w:t>
            </w:r>
            <w:r>
              <w:rPr>
                <w:b/>
              </w:rPr>
              <w:t xml:space="preserve"> </w:t>
            </w:r>
            <w:r w:rsidRPr="00D45FFE">
              <w:rPr>
                <w:b/>
              </w:rPr>
              <w:t>A VÝTVARNÝCH TECHNÍK</w:t>
            </w:r>
          </w:p>
        </w:tc>
        <w:tc>
          <w:tcPr>
            <w:tcW w:w="6662" w:type="dxa"/>
          </w:tcPr>
          <w:p w:rsidR="004F1A5F" w:rsidRPr="00D45FFE" w:rsidRDefault="004F1A5F" w:rsidP="0077266A">
            <w:pPr>
              <w:jc w:val="both"/>
            </w:pPr>
            <w:r w:rsidRPr="00D45FFE">
              <w:rPr>
                <w:spacing w:val="-1"/>
              </w:rPr>
              <w:t xml:space="preserve">Kreslenie </w:t>
            </w:r>
            <w:r w:rsidRPr="00D45FFE">
              <w:t>na</w:t>
            </w:r>
            <w:r w:rsidRPr="00D45FFE">
              <w:rPr>
                <w:spacing w:val="-1"/>
              </w:rPr>
              <w:t xml:space="preserve"> </w:t>
            </w:r>
            <w:r w:rsidRPr="00D45FFE">
              <w:t>hudbu</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Maľovanie</w:t>
            </w:r>
            <w:r w:rsidRPr="00D45FFE">
              <w:t xml:space="preserve"> na</w:t>
            </w:r>
            <w:r w:rsidRPr="00D45FFE">
              <w:rPr>
                <w:spacing w:val="-2"/>
              </w:rPr>
              <w:t xml:space="preserve"> </w:t>
            </w:r>
            <w:r w:rsidRPr="00D45FFE">
              <w:t>hudbu</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rPr>
                <w:spacing w:val="-1"/>
              </w:rPr>
            </w:pPr>
            <w:r w:rsidRPr="00D45FFE">
              <w:rPr>
                <w:spacing w:val="-2"/>
              </w:rPr>
              <w:t>Vyjadrenie</w:t>
            </w:r>
            <w:r w:rsidRPr="00D45FFE">
              <w:t xml:space="preserve"> </w:t>
            </w:r>
            <w:r w:rsidRPr="00D45FFE">
              <w:rPr>
                <w:spacing w:val="-1"/>
              </w:rPr>
              <w:t>emócií</w:t>
            </w:r>
            <w:r w:rsidRPr="00D45FFE">
              <w:t xml:space="preserve"> </w:t>
            </w:r>
            <w:r w:rsidRPr="00D45FFE">
              <w:rPr>
                <w:spacing w:val="-1"/>
              </w:rPr>
              <w:t>pomocou</w:t>
            </w:r>
            <w:r w:rsidRPr="00D45FFE">
              <w:t xml:space="preserve"> </w:t>
            </w:r>
            <w:r w:rsidRPr="00D45FFE">
              <w:rPr>
                <w:spacing w:val="-2"/>
              </w:rPr>
              <w:t>rytmických</w:t>
            </w:r>
            <w:r w:rsidRPr="00D45FFE">
              <w:t xml:space="preserve"> </w:t>
            </w:r>
            <w:r w:rsidRPr="00D45FFE">
              <w:rPr>
                <w:spacing w:val="-1"/>
              </w:rPr>
              <w:t>nástrojov</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 xml:space="preserve">Modelovanie </w:t>
            </w:r>
            <w:r w:rsidRPr="00D45FFE">
              <w:t>na</w:t>
            </w:r>
            <w:r w:rsidRPr="00D45FFE">
              <w:rPr>
                <w:spacing w:val="-1"/>
              </w:rPr>
              <w:t xml:space="preserve"> </w:t>
            </w:r>
            <w:r w:rsidRPr="00D45FFE">
              <w:t>hudbu</w:t>
            </w:r>
          </w:p>
        </w:tc>
      </w:tr>
      <w:tr w:rsidR="004F1A5F" w:rsidRPr="00D45FFE" w:rsidTr="0077266A">
        <w:tc>
          <w:tcPr>
            <w:tcW w:w="1384" w:type="dxa"/>
          </w:tcPr>
          <w:p w:rsidR="004F1A5F" w:rsidRPr="00D45FFE" w:rsidRDefault="004F1A5F" w:rsidP="0077266A">
            <w:pPr>
              <w:rPr>
                <w:b/>
              </w:rPr>
            </w:pPr>
            <w:r w:rsidRPr="00D45FFE">
              <w:rPr>
                <w:b/>
              </w:rPr>
              <w:t>Apríl</w:t>
            </w:r>
          </w:p>
        </w:tc>
        <w:tc>
          <w:tcPr>
            <w:tcW w:w="2410" w:type="dxa"/>
          </w:tcPr>
          <w:p w:rsidR="004F1A5F" w:rsidRPr="00D45FFE" w:rsidRDefault="004F1A5F" w:rsidP="0077266A"/>
        </w:tc>
        <w:tc>
          <w:tcPr>
            <w:tcW w:w="6662" w:type="dxa"/>
          </w:tcPr>
          <w:p w:rsidR="004F1A5F" w:rsidRPr="00D45FFE" w:rsidRDefault="004F1A5F" w:rsidP="0077266A">
            <w:pPr>
              <w:jc w:val="both"/>
            </w:pPr>
            <w:r w:rsidRPr="00D45FFE">
              <w:t>Spoločná</w:t>
            </w:r>
            <w:r w:rsidRPr="00D45FFE">
              <w:rPr>
                <w:spacing w:val="-2"/>
              </w:rPr>
              <w:t xml:space="preserve"> výtvarná</w:t>
            </w:r>
            <w:r w:rsidRPr="00D45FFE">
              <w:rPr>
                <w:spacing w:val="-1"/>
              </w:rPr>
              <w:t xml:space="preserve"> práca </w:t>
            </w:r>
            <w:r w:rsidRPr="00D45FFE">
              <w:t>pomocou hudby</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2"/>
              </w:rPr>
              <w:t>Vyjadrenie</w:t>
            </w:r>
            <w:r w:rsidRPr="00D45FFE">
              <w:t xml:space="preserve"> </w:t>
            </w:r>
            <w:r w:rsidRPr="00D45FFE">
              <w:rPr>
                <w:spacing w:val="-1"/>
              </w:rPr>
              <w:t>emócií</w:t>
            </w:r>
            <w:r w:rsidRPr="00D45FFE">
              <w:t xml:space="preserve"> </w:t>
            </w:r>
            <w:r w:rsidRPr="00D45FFE">
              <w:rPr>
                <w:spacing w:val="-1"/>
              </w:rPr>
              <w:t>pomocou</w:t>
            </w:r>
            <w:r w:rsidRPr="00D45FFE">
              <w:t xml:space="preserve"> </w:t>
            </w:r>
            <w:r w:rsidRPr="00D45FFE">
              <w:rPr>
                <w:spacing w:val="-2"/>
              </w:rPr>
              <w:t>výtvarného</w:t>
            </w:r>
            <w:r w:rsidRPr="00D45FFE">
              <w:t xml:space="preserve"> umenia</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rPr>
                <w:spacing w:val="-2"/>
              </w:rPr>
            </w:pPr>
            <w:r>
              <w:rPr>
                <w:spacing w:val="-2"/>
              </w:rPr>
              <w:t>Spoločná improvizácia s hudobnými nástrojmi</w:t>
            </w:r>
          </w:p>
        </w:tc>
      </w:tr>
      <w:tr w:rsidR="004F1A5F" w:rsidRPr="00D45FFE" w:rsidTr="0077266A">
        <w:tc>
          <w:tcPr>
            <w:tcW w:w="1384" w:type="dxa"/>
          </w:tcPr>
          <w:p w:rsidR="004F1A5F" w:rsidRPr="00D45FFE" w:rsidRDefault="004F1A5F" w:rsidP="0077266A">
            <w:pPr>
              <w:rPr>
                <w:b/>
                <w:spacing w:val="-1"/>
              </w:rPr>
            </w:pPr>
            <w:r w:rsidRPr="00D45FFE">
              <w:rPr>
                <w:b/>
              </w:rPr>
              <w:t>Máj</w:t>
            </w:r>
          </w:p>
        </w:tc>
        <w:tc>
          <w:tcPr>
            <w:tcW w:w="2410" w:type="dxa"/>
          </w:tcPr>
          <w:p w:rsidR="004F1A5F" w:rsidRPr="00D45FFE" w:rsidRDefault="004F1A5F" w:rsidP="0077266A">
            <w:r w:rsidRPr="00D45FFE">
              <w:rPr>
                <w:b/>
                <w:spacing w:val="-1"/>
              </w:rPr>
              <w:t>HUDOBNO-POHYBOVÉ</w:t>
            </w:r>
            <w:r w:rsidRPr="00D45FFE">
              <w:rPr>
                <w:b/>
              </w:rPr>
              <w:t xml:space="preserve"> HRY</w:t>
            </w:r>
          </w:p>
        </w:tc>
        <w:tc>
          <w:tcPr>
            <w:tcW w:w="6662" w:type="dxa"/>
          </w:tcPr>
          <w:p w:rsidR="004F1A5F" w:rsidRPr="00D45FFE" w:rsidRDefault="004F1A5F" w:rsidP="0077266A">
            <w:pPr>
              <w:jc w:val="both"/>
            </w:pPr>
            <w:r w:rsidRPr="00D45FFE">
              <w:rPr>
                <w:spacing w:val="-1"/>
              </w:rPr>
              <w:t>Tanečné cvičenia</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Cvičenia</w:t>
            </w:r>
            <w:r w:rsidRPr="00D45FFE">
              <w:t xml:space="preserve"> s loptou pomocou hudby</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2"/>
              </w:rPr>
              <w:t>Vyjadrenie</w:t>
            </w:r>
            <w:r w:rsidRPr="00D45FFE">
              <w:t xml:space="preserve"> </w:t>
            </w:r>
            <w:r w:rsidRPr="00D45FFE">
              <w:rPr>
                <w:spacing w:val="-1"/>
              </w:rPr>
              <w:t>emócií</w:t>
            </w:r>
            <w:r w:rsidRPr="00D45FFE">
              <w:t xml:space="preserve"> </w:t>
            </w:r>
            <w:r w:rsidRPr="00D45FFE">
              <w:rPr>
                <w:spacing w:val="-1"/>
              </w:rPr>
              <w:t>pohybom</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rPr>
                <w:spacing w:val="-2"/>
              </w:rPr>
            </w:pPr>
            <w:r w:rsidRPr="00D45FFE">
              <w:rPr>
                <w:spacing w:val="-1"/>
              </w:rPr>
              <w:t>Dramatické</w:t>
            </w:r>
            <w:r w:rsidRPr="00D45FFE">
              <w:rPr>
                <w:spacing w:val="-2"/>
              </w:rPr>
              <w:t xml:space="preserve"> </w:t>
            </w:r>
            <w:r w:rsidRPr="00D45FFE">
              <w:t>hry</w:t>
            </w:r>
            <w:r w:rsidRPr="00D45FFE">
              <w:rPr>
                <w:spacing w:val="-8"/>
              </w:rPr>
              <w:t xml:space="preserve"> </w:t>
            </w:r>
            <w:r w:rsidRPr="00D45FFE">
              <w:t xml:space="preserve">pomocou </w:t>
            </w:r>
            <w:r w:rsidRPr="00D45FFE">
              <w:rPr>
                <w:spacing w:val="-2"/>
              </w:rPr>
              <w:t>rytmických</w:t>
            </w:r>
            <w:r w:rsidRPr="00D45FFE">
              <w:t xml:space="preserve"> </w:t>
            </w:r>
            <w:r w:rsidRPr="00D45FFE">
              <w:rPr>
                <w:spacing w:val="-1"/>
              </w:rPr>
              <w:t>nástrojov</w:t>
            </w:r>
          </w:p>
        </w:tc>
      </w:tr>
      <w:tr w:rsidR="004F1A5F" w:rsidRPr="00D45FFE" w:rsidTr="0077266A">
        <w:tc>
          <w:tcPr>
            <w:tcW w:w="1384" w:type="dxa"/>
          </w:tcPr>
          <w:p w:rsidR="004F1A5F" w:rsidRPr="00D45FFE" w:rsidRDefault="004F1A5F" w:rsidP="0077266A">
            <w:pPr>
              <w:rPr>
                <w:b/>
              </w:rPr>
            </w:pPr>
            <w:r w:rsidRPr="00D45FFE">
              <w:rPr>
                <w:b/>
              </w:rPr>
              <w:t>Jún</w:t>
            </w: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Relaxačné cvičenia</w:t>
            </w:r>
            <w:r w:rsidRPr="00D45FFE">
              <w:t xml:space="preserve"> </w:t>
            </w:r>
            <w:r w:rsidRPr="00D45FFE">
              <w:rPr>
                <w:spacing w:val="-1"/>
              </w:rPr>
              <w:t>pomocou</w:t>
            </w:r>
            <w:r w:rsidRPr="00D45FFE">
              <w:t xml:space="preserve"> hudby</w:t>
            </w:r>
          </w:p>
        </w:tc>
      </w:tr>
      <w:tr w:rsidR="004F1A5F" w:rsidRPr="00D45FFE" w:rsidTr="0077266A">
        <w:tc>
          <w:tcPr>
            <w:tcW w:w="1384" w:type="dxa"/>
          </w:tcPr>
          <w:p w:rsidR="004F1A5F" w:rsidRPr="00D45FFE" w:rsidRDefault="004F1A5F" w:rsidP="0077266A">
            <w:pPr>
              <w:rPr>
                <w:b/>
              </w:rPr>
            </w:pPr>
          </w:p>
        </w:tc>
        <w:tc>
          <w:tcPr>
            <w:tcW w:w="2410" w:type="dxa"/>
          </w:tcPr>
          <w:p w:rsidR="004F1A5F" w:rsidRPr="00D45FFE" w:rsidRDefault="004F1A5F" w:rsidP="0077266A"/>
        </w:tc>
        <w:tc>
          <w:tcPr>
            <w:tcW w:w="6662" w:type="dxa"/>
          </w:tcPr>
          <w:p w:rsidR="004F1A5F" w:rsidRPr="00D45FFE" w:rsidRDefault="004F1A5F" w:rsidP="0077266A">
            <w:pPr>
              <w:jc w:val="both"/>
            </w:pPr>
            <w:r w:rsidRPr="00D45FFE">
              <w:rPr>
                <w:spacing w:val="-1"/>
              </w:rPr>
              <w:t>Veselé</w:t>
            </w:r>
            <w:r w:rsidRPr="00D45FFE">
              <w:t xml:space="preserve"> </w:t>
            </w:r>
            <w:r w:rsidRPr="00D45FFE">
              <w:rPr>
                <w:spacing w:val="-1"/>
              </w:rPr>
              <w:t>naháňačky</w:t>
            </w:r>
            <w:r w:rsidRPr="00D45FFE">
              <w:rPr>
                <w:spacing w:val="-8"/>
              </w:rPr>
              <w:t xml:space="preserve"> </w:t>
            </w:r>
            <w:r w:rsidRPr="00D45FFE">
              <w:t>s</w:t>
            </w:r>
            <w:r>
              <w:t> </w:t>
            </w:r>
            <w:r w:rsidRPr="00D45FFE">
              <w:t>hudbou</w:t>
            </w:r>
          </w:p>
        </w:tc>
      </w:tr>
      <w:tr w:rsidR="004F1A5F" w:rsidRPr="00D45FFE" w:rsidTr="0077266A">
        <w:tc>
          <w:tcPr>
            <w:tcW w:w="1384" w:type="dxa"/>
          </w:tcPr>
          <w:p w:rsidR="004F1A5F" w:rsidRPr="00D45FFE" w:rsidRDefault="004F1A5F" w:rsidP="0077266A"/>
        </w:tc>
        <w:tc>
          <w:tcPr>
            <w:tcW w:w="2410" w:type="dxa"/>
          </w:tcPr>
          <w:p w:rsidR="004F1A5F" w:rsidRPr="00D45FFE" w:rsidRDefault="004F1A5F" w:rsidP="0077266A"/>
        </w:tc>
        <w:tc>
          <w:tcPr>
            <w:tcW w:w="6662" w:type="dxa"/>
          </w:tcPr>
          <w:p w:rsidR="004F1A5F" w:rsidRPr="00D45FFE" w:rsidRDefault="004F1A5F" w:rsidP="0077266A">
            <w:pPr>
              <w:jc w:val="both"/>
              <w:rPr>
                <w:spacing w:val="-1"/>
              </w:rPr>
            </w:pPr>
            <w:r w:rsidRPr="00D45FFE">
              <w:rPr>
                <w:spacing w:val="-1"/>
              </w:rPr>
              <w:t>Účasť</w:t>
            </w:r>
            <w:r w:rsidRPr="00D45FFE">
              <w:t xml:space="preserve"> na</w:t>
            </w:r>
            <w:r w:rsidRPr="00D45FFE">
              <w:rPr>
                <w:spacing w:val="-1"/>
              </w:rPr>
              <w:t xml:space="preserve"> </w:t>
            </w:r>
            <w:r w:rsidRPr="00D45FFE">
              <w:t xml:space="preserve">hudobnom </w:t>
            </w:r>
            <w:r w:rsidRPr="00D45FFE">
              <w:rPr>
                <w:spacing w:val="-1"/>
              </w:rPr>
              <w:t>predstavení</w:t>
            </w:r>
          </w:p>
        </w:tc>
      </w:tr>
      <w:tr w:rsidR="004F1A5F" w:rsidRPr="00D45FFE" w:rsidTr="0077266A">
        <w:tc>
          <w:tcPr>
            <w:tcW w:w="1384" w:type="dxa"/>
          </w:tcPr>
          <w:p w:rsidR="004F1A5F" w:rsidRPr="00D45FFE" w:rsidRDefault="004F1A5F" w:rsidP="0077266A"/>
        </w:tc>
        <w:tc>
          <w:tcPr>
            <w:tcW w:w="2410" w:type="dxa"/>
          </w:tcPr>
          <w:p w:rsidR="004F1A5F" w:rsidRPr="00D45FFE" w:rsidRDefault="004F1A5F" w:rsidP="0077266A"/>
        </w:tc>
        <w:tc>
          <w:tcPr>
            <w:tcW w:w="6662" w:type="dxa"/>
          </w:tcPr>
          <w:p w:rsidR="004F1A5F" w:rsidRPr="00D45FFE" w:rsidRDefault="004F1A5F" w:rsidP="0077266A">
            <w:pPr>
              <w:jc w:val="both"/>
              <w:rPr>
                <w:spacing w:val="-1"/>
              </w:rPr>
            </w:pPr>
            <w:r w:rsidRPr="00D45FFE">
              <w:rPr>
                <w:spacing w:val="-1"/>
              </w:rPr>
              <w:t>Spoločná hudobná improvizácia</w:t>
            </w:r>
          </w:p>
        </w:tc>
      </w:tr>
    </w:tbl>
    <w:p w:rsidR="009F3CA3" w:rsidRPr="00141197" w:rsidRDefault="009F3CA3" w:rsidP="00157F4B">
      <w:pPr>
        <w:spacing w:line="259" w:lineRule="auto"/>
        <w:ind w:right="118"/>
        <w:jc w:val="both"/>
      </w:pPr>
    </w:p>
    <w:p w:rsidR="009F3CA3" w:rsidRPr="00141197" w:rsidRDefault="009F3CA3" w:rsidP="00157F4B">
      <w:pPr>
        <w:spacing w:after="12" w:line="259" w:lineRule="auto"/>
        <w:ind w:right="128"/>
        <w:jc w:val="both"/>
      </w:pPr>
      <w:r w:rsidRPr="00141197">
        <w:rPr>
          <w:sz w:val="16"/>
        </w:rPr>
        <w:t xml:space="preserve"> </w:t>
      </w:r>
    </w:p>
    <w:p w:rsidR="009F3CA3" w:rsidRPr="00141197" w:rsidRDefault="009F3CA3" w:rsidP="00157F4B">
      <w:pPr>
        <w:spacing w:after="124" w:line="259" w:lineRule="auto"/>
        <w:ind w:left="576"/>
        <w:jc w:val="both"/>
      </w:pPr>
      <w:r w:rsidRPr="00141197">
        <w:rPr>
          <w:sz w:val="16"/>
        </w:rPr>
        <w:t xml:space="preserve"> </w:t>
      </w:r>
    </w:p>
    <w:p w:rsidR="009F3CA3" w:rsidRPr="00141197" w:rsidRDefault="00E0290F" w:rsidP="00157F4B">
      <w:pPr>
        <w:ind w:left="4508" w:right="161"/>
        <w:jc w:val="both"/>
      </w:pPr>
      <w:r>
        <w:t>P</w:t>
      </w:r>
      <w:r w:rsidR="009F3CA3" w:rsidRPr="00141197">
        <w:t>ríloha č. 12</w:t>
      </w:r>
      <w:r w:rsidR="009F3CA3" w:rsidRPr="00141197">
        <w:rPr>
          <w:i/>
        </w:rPr>
        <w:t xml:space="preserve"> </w:t>
      </w:r>
    </w:p>
    <w:p w:rsidR="009F3CA3" w:rsidRPr="00141197" w:rsidRDefault="009F3CA3" w:rsidP="00157F4B">
      <w:pPr>
        <w:spacing w:after="20" w:line="259" w:lineRule="auto"/>
        <w:jc w:val="both"/>
      </w:pPr>
      <w:r w:rsidRPr="00141197">
        <w:rPr>
          <w:b/>
          <w:sz w:val="16"/>
        </w:rPr>
        <w:t xml:space="preserve"> </w:t>
      </w:r>
    </w:p>
    <w:p w:rsidR="009F3CA3" w:rsidRPr="00141197" w:rsidRDefault="009F3CA3" w:rsidP="00157F4B">
      <w:pPr>
        <w:spacing w:after="109" w:line="259" w:lineRule="auto"/>
        <w:jc w:val="both"/>
      </w:pPr>
      <w:r w:rsidRPr="00141197">
        <w:rPr>
          <w:sz w:val="20"/>
        </w:rPr>
        <w:t xml:space="preserve"> </w:t>
      </w:r>
    </w:p>
    <w:p w:rsidR="009F3CA3" w:rsidRPr="00141197" w:rsidRDefault="009F3CA3" w:rsidP="00157F4B">
      <w:pPr>
        <w:pStyle w:val="Nadpis3"/>
        <w:ind w:left="10"/>
        <w:jc w:val="both"/>
      </w:pPr>
      <w:bookmarkStart w:id="76" w:name="_Toc210386022"/>
      <w:r w:rsidRPr="00141197">
        <w:t xml:space="preserve">12 </w:t>
      </w:r>
      <w:proofErr w:type="spellStart"/>
      <w:r w:rsidRPr="00141197">
        <w:t>Mimotriedna</w:t>
      </w:r>
      <w:proofErr w:type="spellEnd"/>
      <w:r w:rsidRPr="00141197">
        <w:t xml:space="preserve"> činnosť</w:t>
      </w:r>
      <w:bookmarkEnd w:id="76"/>
      <w:r w:rsidRPr="00141197">
        <w:t xml:space="preserve"> </w:t>
      </w:r>
    </w:p>
    <w:p w:rsidR="009F3CA3" w:rsidRPr="00141197" w:rsidRDefault="009F3CA3" w:rsidP="00157F4B">
      <w:pPr>
        <w:spacing w:after="12" w:line="259" w:lineRule="auto"/>
        <w:ind w:left="708"/>
        <w:jc w:val="both"/>
      </w:pPr>
      <w:r w:rsidRPr="00141197">
        <w:rPr>
          <w:sz w:val="16"/>
        </w:rPr>
        <w:t xml:space="preserve"> </w:t>
      </w:r>
    </w:p>
    <w:p w:rsidR="004F1A5F" w:rsidRDefault="009F3CA3" w:rsidP="009449A4">
      <w:pPr>
        <w:spacing w:after="114" w:line="259" w:lineRule="auto"/>
        <w:ind w:left="708"/>
        <w:jc w:val="both"/>
      </w:pPr>
      <w:r w:rsidRPr="00141197">
        <w:rPr>
          <w:sz w:val="16"/>
        </w:rPr>
        <w:t xml:space="preserve"> </w:t>
      </w:r>
      <w:proofErr w:type="spellStart"/>
      <w:r w:rsidR="004F1A5F">
        <w:t>Ármai</w:t>
      </w:r>
      <w:proofErr w:type="spellEnd"/>
      <w:r w:rsidR="004F1A5F">
        <w:t xml:space="preserve"> Zalaba A., </w:t>
      </w:r>
      <w:proofErr w:type="spellStart"/>
      <w:r w:rsidR="004F1A5F">
        <w:t>Mgr</w:t>
      </w:r>
      <w:proofErr w:type="spellEnd"/>
      <w:r w:rsidR="004F1A5F">
        <w:t xml:space="preserve">:  </w:t>
      </w:r>
    </w:p>
    <w:p w:rsidR="009F3CA3" w:rsidRPr="00141197" w:rsidRDefault="004F1A5F" w:rsidP="00157F4B">
      <w:pPr>
        <w:tabs>
          <w:tab w:val="center" w:pos="3620"/>
        </w:tabs>
        <w:spacing w:after="55"/>
        <w:jc w:val="both"/>
      </w:pPr>
      <w:r>
        <w:t xml:space="preserve">        </w:t>
      </w:r>
      <w:r w:rsidR="00FC248D">
        <w:t xml:space="preserve">                                </w:t>
      </w:r>
      <w:r>
        <w:t xml:space="preserve"> </w:t>
      </w:r>
      <w:r w:rsidR="009F3CA3" w:rsidRPr="00141197">
        <w:t xml:space="preserve">- krúžok varenia </w:t>
      </w:r>
    </w:p>
    <w:p w:rsidR="009F3CA3" w:rsidRPr="00141197" w:rsidRDefault="00FC248D" w:rsidP="0003299F">
      <w:pPr>
        <w:numPr>
          <w:ilvl w:val="0"/>
          <w:numId w:val="61"/>
        </w:numPr>
        <w:suppressAutoHyphens w:val="0"/>
        <w:spacing w:after="48" w:line="271" w:lineRule="auto"/>
        <w:ind w:left="2835" w:right="1452" w:hanging="136"/>
        <w:jc w:val="both"/>
      </w:pPr>
      <w:r>
        <w:t xml:space="preserve"> </w:t>
      </w:r>
      <w:r w:rsidR="009F3CA3" w:rsidRPr="00141197">
        <w:t xml:space="preserve">administrátor WEB stránky školy </w:t>
      </w:r>
    </w:p>
    <w:p w:rsidR="009F3CA3" w:rsidRPr="00141197" w:rsidRDefault="00FC248D" w:rsidP="0003299F">
      <w:pPr>
        <w:numPr>
          <w:ilvl w:val="0"/>
          <w:numId w:val="61"/>
        </w:numPr>
        <w:suppressAutoHyphens w:val="0"/>
        <w:spacing w:after="51" w:line="271" w:lineRule="auto"/>
        <w:ind w:left="2694" w:right="1452" w:hanging="136"/>
        <w:jc w:val="both"/>
      </w:pPr>
      <w:r>
        <w:t xml:space="preserve">  </w:t>
      </w:r>
      <w:r w:rsidR="009F3CA3" w:rsidRPr="00141197">
        <w:t xml:space="preserve">administrátor FB stránky školy </w:t>
      </w:r>
    </w:p>
    <w:p w:rsidR="009F3CA3" w:rsidRPr="00141197" w:rsidRDefault="00FC248D" w:rsidP="0003299F">
      <w:pPr>
        <w:numPr>
          <w:ilvl w:val="0"/>
          <w:numId w:val="61"/>
        </w:numPr>
        <w:suppressAutoHyphens w:val="0"/>
        <w:spacing w:after="58" w:line="259" w:lineRule="auto"/>
        <w:ind w:left="2835" w:right="1452" w:hanging="136"/>
        <w:jc w:val="both"/>
      </w:pPr>
      <w:r>
        <w:lastRenderedPageBreak/>
        <w:t xml:space="preserve"> </w:t>
      </w:r>
      <w:r w:rsidR="009F3CA3" w:rsidRPr="00141197">
        <w:t xml:space="preserve">príprava žiakov na výtvarné súťaže   </w:t>
      </w:r>
    </w:p>
    <w:p w:rsidR="009F3CA3" w:rsidRPr="00141197" w:rsidRDefault="00FC248D" w:rsidP="0003299F">
      <w:pPr>
        <w:numPr>
          <w:ilvl w:val="0"/>
          <w:numId w:val="61"/>
        </w:numPr>
        <w:suppressAutoHyphens w:val="0"/>
        <w:spacing w:after="58" w:line="259" w:lineRule="auto"/>
        <w:ind w:left="2835" w:right="1452" w:hanging="136"/>
        <w:jc w:val="both"/>
      </w:pPr>
      <w:r>
        <w:t xml:space="preserve">  </w:t>
      </w:r>
      <w:r w:rsidR="009F3CA3" w:rsidRPr="00141197">
        <w:t xml:space="preserve">príprava darčekov na reprezentáciu školy </w:t>
      </w:r>
    </w:p>
    <w:p w:rsidR="009F3CA3" w:rsidRPr="00141197" w:rsidRDefault="009F3CA3" w:rsidP="00157F4B">
      <w:pPr>
        <w:spacing w:line="259" w:lineRule="auto"/>
        <w:ind w:left="-1417" w:right="11083"/>
        <w:jc w:val="both"/>
      </w:pPr>
    </w:p>
    <w:tbl>
      <w:tblPr>
        <w:tblStyle w:val="TableGrid"/>
        <w:tblW w:w="9671" w:type="dxa"/>
        <w:tblInd w:w="0" w:type="dxa"/>
        <w:tblLook w:val="04A0"/>
      </w:tblPr>
      <w:tblGrid>
        <w:gridCol w:w="2125"/>
        <w:gridCol w:w="709"/>
        <w:gridCol w:w="6837"/>
      </w:tblGrid>
      <w:tr w:rsidR="009F3CA3" w:rsidRPr="00141197" w:rsidTr="009F3CA3">
        <w:trPr>
          <w:trHeight w:val="293"/>
        </w:trPr>
        <w:tc>
          <w:tcPr>
            <w:tcW w:w="2833" w:type="dxa"/>
            <w:gridSpan w:val="2"/>
            <w:tcBorders>
              <w:top w:val="nil"/>
              <w:left w:val="nil"/>
              <w:bottom w:val="nil"/>
              <w:right w:val="nil"/>
            </w:tcBorders>
          </w:tcPr>
          <w:p w:rsidR="009F3CA3" w:rsidRPr="00141197" w:rsidRDefault="009F3CA3" w:rsidP="00157F4B">
            <w:pPr>
              <w:tabs>
                <w:tab w:val="center" w:pos="2125"/>
              </w:tabs>
              <w:spacing w:line="259" w:lineRule="auto"/>
              <w:jc w:val="both"/>
              <w:rPr>
                <w:rFonts w:ascii="Times New Roman" w:hAnsi="Times New Roman" w:cs="Times New Roman"/>
              </w:rPr>
            </w:pPr>
            <w:proofErr w:type="spellStart"/>
            <w:r w:rsidRPr="00141197">
              <w:rPr>
                <w:rFonts w:ascii="Times New Roman" w:hAnsi="Times New Roman" w:cs="Times New Roman"/>
              </w:rPr>
              <w:t>Bajtek</w:t>
            </w:r>
            <w:proofErr w:type="spellEnd"/>
            <w:r w:rsidRPr="00141197">
              <w:rPr>
                <w:rFonts w:ascii="Times New Roman" w:hAnsi="Times New Roman" w:cs="Times New Roman"/>
              </w:rPr>
              <w:t xml:space="preserve"> M., </w:t>
            </w:r>
            <w:proofErr w:type="spellStart"/>
            <w:r w:rsidRPr="00141197">
              <w:rPr>
                <w:rFonts w:ascii="Times New Roman" w:hAnsi="Times New Roman" w:cs="Times New Roman"/>
              </w:rPr>
              <w:t>DiS</w:t>
            </w:r>
            <w:proofErr w:type="spellEnd"/>
            <w:r w:rsidRPr="00141197">
              <w:rPr>
                <w:rFonts w:ascii="Times New Roman" w:hAnsi="Times New Roman" w:cs="Times New Roman"/>
              </w:rPr>
              <w:t xml:space="preserve">.: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žiakov na výtvarné súťaže </w:t>
            </w:r>
          </w:p>
        </w:tc>
      </w:tr>
      <w:tr w:rsidR="009F3CA3" w:rsidRPr="00141197" w:rsidTr="009F3CA3">
        <w:trPr>
          <w:trHeight w:val="1269"/>
        </w:trPr>
        <w:tc>
          <w:tcPr>
            <w:tcW w:w="2833" w:type="dxa"/>
            <w:gridSpan w:val="2"/>
            <w:tcBorders>
              <w:top w:val="nil"/>
              <w:left w:val="nil"/>
              <w:bottom w:val="nil"/>
              <w:right w:val="nil"/>
            </w:tcBorders>
          </w:tcPr>
          <w:p w:rsidR="009F3CA3" w:rsidRPr="00141197" w:rsidRDefault="009F3CA3" w:rsidP="00157F4B">
            <w:pPr>
              <w:spacing w:line="259" w:lineRule="auto"/>
              <w:ind w:left="59"/>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03299F">
            <w:pPr>
              <w:numPr>
                <w:ilvl w:val="0"/>
                <w:numId w:val="89"/>
              </w:numPr>
              <w:suppressAutoHyphens w:val="0"/>
              <w:spacing w:after="59" w:line="259" w:lineRule="auto"/>
              <w:ind w:hanging="140"/>
              <w:jc w:val="both"/>
              <w:rPr>
                <w:rFonts w:ascii="Times New Roman" w:hAnsi="Times New Roman" w:cs="Times New Roman"/>
              </w:rPr>
            </w:pPr>
            <w:r w:rsidRPr="00141197">
              <w:rPr>
                <w:rFonts w:ascii="Times New Roman" w:hAnsi="Times New Roman" w:cs="Times New Roman"/>
              </w:rPr>
              <w:t xml:space="preserve">príprava darčekov na reprezentáciu školy </w:t>
            </w:r>
          </w:p>
          <w:p w:rsidR="009F3CA3" w:rsidRPr="00141197" w:rsidRDefault="009F3CA3" w:rsidP="0003299F">
            <w:pPr>
              <w:numPr>
                <w:ilvl w:val="0"/>
                <w:numId w:val="89"/>
              </w:numPr>
              <w:suppressAutoHyphens w:val="0"/>
              <w:spacing w:after="60" w:line="259" w:lineRule="auto"/>
              <w:ind w:hanging="140"/>
              <w:jc w:val="both"/>
              <w:rPr>
                <w:rFonts w:ascii="Times New Roman" w:hAnsi="Times New Roman" w:cs="Times New Roman"/>
              </w:rPr>
            </w:pPr>
            <w:r w:rsidRPr="00141197">
              <w:rPr>
                <w:rFonts w:ascii="Times New Roman" w:hAnsi="Times New Roman" w:cs="Times New Roman"/>
              </w:rPr>
              <w:t xml:space="preserve">príprava vianočných a veľkonočných darčekov pre klientov    </w:t>
            </w:r>
          </w:p>
          <w:p w:rsidR="009F3CA3" w:rsidRPr="00141197" w:rsidRDefault="009F3CA3" w:rsidP="00157F4B">
            <w:pPr>
              <w:spacing w:after="61" w:line="259" w:lineRule="auto"/>
              <w:jc w:val="both"/>
              <w:rPr>
                <w:rFonts w:ascii="Times New Roman" w:hAnsi="Times New Roman" w:cs="Times New Roman"/>
              </w:rPr>
            </w:pPr>
            <w:r w:rsidRPr="00141197">
              <w:rPr>
                <w:rFonts w:ascii="Times New Roman" w:hAnsi="Times New Roman" w:cs="Times New Roman"/>
              </w:rPr>
              <w:t xml:space="preserve">  Humanita Ľudské srdce </w:t>
            </w:r>
          </w:p>
          <w:p w:rsidR="009F3CA3" w:rsidRPr="00141197" w:rsidRDefault="009F3CA3" w:rsidP="0003299F">
            <w:pPr>
              <w:numPr>
                <w:ilvl w:val="0"/>
                <w:numId w:val="89"/>
              </w:numPr>
              <w:suppressAutoHyphens w:val="0"/>
              <w:spacing w:line="259" w:lineRule="auto"/>
              <w:ind w:hanging="140"/>
              <w:jc w:val="both"/>
              <w:rPr>
                <w:rFonts w:ascii="Times New Roman" w:hAnsi="Times New Roman" w:cs="Times New Roman"/>
              </w:rPr>
            </w:pPr>
            <w:r w:rsidRPr="00141197">
              <w:rPr>
                <w:rFonts w:ascii="Times New Roman" w:hAnsi="Times New Roman" w:cs="Times New Roman"/>
              </w:rPr>
              <w:t xml:space="preserve">výzdoba areálu školy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r>
      <w:tr w:rsidR="009F3CA3" w:rsidRPr="00141197" w:rsidTr="009F3CA3">
        <w:trPr>
          <w:trHeight w:val="195"/>
        </w:trPr>
        <w:tc>
          <w:tcPr>
            <w:tcW w:w="2833" w:type="dxa"/>
            <w:gridSpan w:val="2"/>
            <w:tcBorders>
              <w:top w:val="nil"/>
              <w:left w:val="nil"/>
              <w:bottom w:val="nil"/>
              <w:right w:val="nil"/>
            </w:tcBorders>
          </w:tcPr>
          <w:p w:rsidR="009F3CA3" w:rsidRPr="00141197" w:rsidRDefault="009F3CA3" w:rsidP="00157F4B">
            <w:pPr>
              <w:spacing w:after="160" w:line="259" w:lineRule="auto"/>
              <w:jc w:val="both"/>
              <w:rPr>
                <w:rFonts w:ascii="Times New Roman" w:hAnsi="Times New Roman" w:cs="Times New Roman"/>
              </w:rPr>
            </w:pP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14"/>
              </w:rPr>
              <w:t xml:space="preserve"> </w:t>
            </w:r>
          </w:p>
        </w:tc>
      </w:tr>
      <w:tr w:rsidR="009F3CA3" w:rsidRPr="00141197" w:rsidTr="009F3CA3">
        <w:trPr>
          <w:trHeight w:val="627"/>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Bobuľová A., Mgr.:   </w:t>
            </w:r>
          </w:p>
        </w:tc>
        <w:tc>
          <w:tcPr>
            <w:tcW w:w="6838" w:type="dxa"/>
            <w:tcBorders>
              <w:top w:val="nil"/>
              <w:left w:val="nil"/>
              <w:bottom w:val="nil"/>
              <w:right w:val="nil"/>
            </w:tcBorders>
          </w:tcPr>
          <w:p w:rsidR="009F3CA3" w:rsidRPr="00141197" w:rsidRDefault="009F3CA3" w:rsidP="0003299F">
            <w:pPr>
              <w:numPr>
                <w:ilvl w:val="0"/>
                <w:numId w:val="90"/>
              </w:numPr>
              <w:suppressAutoHyphens w:val="0"/>
              <w:spacing w:after="60" w:line="259" w:lineRule="auto"/>
              <w:ind w:hanging="136"/>
              <w:jc w:val="both"/>
              <w:rPr>
                <w:rFonts w:ascii="Times New Roman" w:hAnsi="Times New Roman" w:cs="Times New Roman"/>
              </w:rPr>
            </w:pPr>
            <w:r w:rsidRPr="00141197">
              <w:rPr>
                <w:rFonts w:ascii="Times New Roman" w:hAnsi="Times New Roman" w:cs="Times New Roman"/>
              </w:rPr>
              <w:t xml:space="preserve">krúžok mladých čitateľov </w:t>
            </w:r>
          </w:p>
          <w:p w:rsidR="009F3CA3" w:rsidRPr="00141197" w:rsidRDefault="009F3CA3" w:rsidP="0003299F">
            <w:pPr>
              <w:numPr>
                <w:ilvl w:val="0"/>
                <w:numId w:val="90"/>
              </w:numPr>
              <w:suppressAutoHyphens w:val="0"/>
              <w:spacing w:line="259" w:lineRule="auto"/>
              <w:ind w:hanging="136"/>
              <w:jc w:val="both"/>
              <w:rPr>
                <w:rFonts w:ascii="Times New Roman" w:hAnsi="Times New Roman" w:cs="Times New Roman"/>
              </w:rPr>
            </w:pPr>
            <w:r w:rsidRPr="00141197">
              <w:rPr>
                <w:rFonts w:ascii="Times New Roman" w:hAnsi="Times New Roman" w:cs="Times New Roman"/>
              </w:rPr>
              <w:t xml:space="preserve">predseda RŠ </w:t>
            </w:r>
          </w:p>
        </w:tc>
      </w:tr>
      <w:tr w:rsidR="009F3CA3" w:rsidRPr="00141197" w:rsidTr="009F3CA3">
        <w:trPr>
          <w:trHeight w:val="316"/>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žiakov na výtvarné a recitačné súťaže </w:t>
            </w:r>
          </w:p>
        </w:tc>
      </w:tr>
      <w:tr w:rsidR="009F3CA3" w:rsidRPr="00141197" w:rsidTr="009F3CA3">
        <w:trPr>
          <w:trHeight w:val="513"/>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14"/>
              </w:rPr>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darčekov na reprezentáciu školy  </w:t>
            </w:r>
          </w:p>
        </w:tc>
      </w:tr>
      <w:tr w:rsidR="009F3CA3" w:rsidRPr="00141197" w:rsidTr="009F3CA3">
        <w:trPr>
          <w:trHeight w:val="942"/>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Csákvári</w:t>
            </w:r>
            <w:proofErr w:type="spellEnd"/>
            <w:r w:rsidRPr="00141197">
              <w:rPr>
                <w:rFonts w:ascii="Times New Roman" w:hAnsi="Times New Roman" w:cs="Times New Roman"/>
              </w:rPr>
              <w:t xml:space="preserve"> S., Mgr.: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03299F">
            <w:pPr>
              <w:numPr>
                <w:ilvl w:val="0"/>
                <w:numId w:val="91"/>
              </w:numPr>
              <w:suppressAutoHyphens w:val="0"/>
              <w:spacing w:after="60" w:line="259" w:lineRule="auto"/>
              <w:ind w:hanging="136"/>
              <w:jc w:val="both"/>
              <w:rPr>
                <w:rFonts w:ascii="Times New Roman" w:hAnsi="Times New Roman" w:cs="Times New Roman"/>
              </w:rPr>
            </w:pPr>
            <w:r w:rsidRPr="00141197">
              <w:rPr>
                <w:rFonts w:ascii="Times New Roman" w:hAnsi="Times New Roman" w:cs="Times New Roman"/>
              </w:rPr>
              <w:t xml:space="preserve">administrátor EDUPAGE </w:t>
            </w:r>
          </w:p>
          <w:p w:rsidR="009F3CA3" w:rsidRPr="00141197" w:rsidRDefault="009F3CA3" w:rsidP="0003299F">
            <w:pPr>
              <w:numPr>
                <w:ilvl w:val="0"/>
                <w:numId w:val="91"/>
              </w:numPr>
              <w:suppressAutoHyphens w:val="0"/>
              <w:spacing w:after="65" w:line="259" w:lineRule="auto"/>
              <w:ind w:hanging="136"/>
              <w:jc w:val="both"/>
              <w:rPr>
                <w:rFonts w:ascii="Times New Roman" w:hAnsi="Times New Roman" w:cs="Times New Roman"/>
              </w:rPr>
            </w:pPr>
            <w:r w:rsidRPr="00141197">
              <w:rPr>
                <w:rFonts w:ascii="Times New Roman" w:hAnsi="Times New Roman" w:cs="Times New Roman"/>
              </w:rPr>
              <w:t xml:space="preserve">príprava žiakov na výtvarné súťaže  </w:t>
            </w:r>
          </w:p>
          <w:p w:rsidR="009F3CA3" w:rsidRPr="00141197" w:rsidRDefault="009F3CA3" w:rsidP="0003299F">
            <w:pPr>
              <w:numPr>
                <w:ilvl w:val="0"/>
                <w:numId w:val="91"/>
              </w:numPr>
              <w:suppressAutoHyphens w:val="0"/>
              <w:spacing w:line="259" w:lineRule="auto"/>
              <w:ind w:hanging="136"/>
              <w:jc w:val="both"/>
              <w:rPr>
                <w:rFonts w:ascii="Times New Roman" w:hAnsi="Times New Roman" w:cs="Times New Roman"/>
              </w:rPr>
            </w:pPr>
            <w:r w:rsidRPr="00141197">
              <w:rPr>
                <w:rFonts w:ascii="Times New Roman" w:hAnsi="Times New Roman" w:cs="Times New Roman"/>
              </w:rPr>
              <w:t xml:space="preserve">príprava darčekov na reprezentáciu školy </w:t>
            </w:r>
          </w:p>
        </w:tc>
      </w:tr>
      <w:tr w:rsidR="009F3CA3" w:rsidRPr="00141197" w:rsidTr="009F3CA3">
        <w:trPr>
          <w:trHeight w:val="195"/>
        </w:trPr>
        <w:tc>
          <w:tcPr>
            <w:tcW w:w="2125" w:type="dxa"/>
            <w:tcBorders>
              <w:top w:val="nil"/>
              <w:left w:val="nil"/>
              <w:bottom w:val="nil"/>
              <w:right w:val="nil"/>
            </w:tcBorders>
          </w:tcPr>
          <w:p w:rsidR="009F3CA3" w:rsidRPr="00141197" w:rsidRDefault="009F3CA3" w:rsidP="00157F4B">
            <w:pPr>
              <w:spacing w:after="160" w:line="259" w:lineRule="auto"/>
              <w:jc w:val="both"/>
              <w:rPr>
                <w:rFonts w:ascii="Times New Roman" w:hAnsi="Times New Roman" w:cs="Times New Roman"/>
              </w:rPr>
            </w:pPr>
          </w:p>
        </w:tc>
        <w:tc>
          <w:tcPr>
            <w:tcW w:w="709" w:type="dxa"/>
            <w:tcBorders>
              <w:top w:val="nil"/>
              <w:left w:val="nil"/>
              <w:bottom w:val="nil"/>
              <w:right w:val="nil"/>
            </w:tcBorders>
          </w:tcPr>
          <w:p w:rsidR="009F3CA3" w:rsidRPr="00141197" w:rsidRDefault="009F3CA3" w:rsidP="00157F4B">
            <w:pPr>
              <w:spacing w:after="160" w:line="259" w:lineRule="auto"/>
              <w:jc w:val="both"/>
              <w:rPr>
                <w:rFonts w:ascii="Times New Roman" w:hAnsi="Times New Roman" w:cs="Times New Roman"/>
              </w:rPr>
            </w:pP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14"/>
              </w:rPr>
              <w:t xml:space="preserve"> </w:t>
            </w:r>
          </w:p>
        </w:tc>
      </w:tr>
      <w:tr w:rsidR="009F3CA3" w:rsidRPr="00141197" w:rsidTr="009F3CA3">
        <w:trPr>
          <w:trHeight w:val="1579"/>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Detvenová</w:t>
            </w:r>
            <w:proofErr w:type="spellEnd"/>
            <w:r w:rsidRPr="00141197">
              <w:rPr>
                <w:rFonts w:ascii="Times New Roman" w:hAnsi="Times New Roman" w:cs="Times New Roman"/>
              </w:rPr>
              <w:t xml:space="preserve"> Ž.: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FC248D" w:rsidP="00FC248D">
            <w:pPr>
              <w:suppressAutoHyphens w:val="0"/>
              <w:spacing w:after="27" w:line="259" w:lineRule="auto"/>
              <w:jc w:val="both"/>
              <w:rPr>
                <w:rFonts w:ascii="Times New Roman" w:hAnsi="Times New Roman" w:cs="Times New Roman"/>
              </w:rPr>
            </w:pPr>
            <w:r>
              <w:rPr>
                <w:rFonts w:ascii="Times New Roman" w:hAnsi="Times New Roman" w:cs="Times New Roman"/>
              </w:rPr>
              <w:t xml:space="preserve">- </w:t>
            </w:r>
            <w:r w:rsidR="009F3CA3" w:rsidRPr="00141197">
              <w:rPr>
                <w:rFonts w:ascii="Times New Roman" w:hAnsi="Times New Roman" w:cs="Times New Roman"/>
              </w:rPr>
              <w:t xml:space="preserve">podpredseda RŠ </w:t>
            </w:r>
          </w:p>
          <w:p w:rsidR="009F3CA3" w:rsidRPr="00141197" w:rsidRDefault="00FC248D" w:rsidP="00FC248D">
            <w:pPr>
              <w:suppressAutoHyphens w:val="0"/>
              <w:spacing w:after="29" w:line="291" w:lineRule="auto"/>
              <w:jc w:val="both"/>
              <w:rPr>
                <w:rFonts w:ascii="Times New Roman" w:hAnsi="Times New Roman" w:cs="Times New Roman"/>
              </w:rPr>
            </w:pPr>
            <w:r>
              <w:rPr>
                <w:rFonts w:ascii="Times New Roman" w:hAnsi="Times New Roman" w:cs="Times New Roman"/>
              </w:rPr>
              <w:t xml:space="preserve">- </w:t>
            </w:r>
            <w:r w:rsidR="009F3CA3" w:rsidRPr="00141197">
              <w:rPr>
                <w:rFonts w:ascii="Times New Roman" w:hAnsi="Times New Roman" w:cs="Times New Roman"/>
              </w:rPr>
              <w:t>koordinátor  Projektu pre prevenciu detskej delikvencie, kriminality     a</w:t>
            </w:r>
            <w:r>
              <w:rPr>
                <w:rFonts w:ascii="Times New Roman" w:hAnsi="Times New Roman" w:cs="Times New Roman"/>
              </w:rPr>
              <w:t> </w:t>
            </w:r>
            <w:r w:rsidR="009F3CA3" w:rsidRPr="00141197">
              <w:rPr>
                <w:rFonts w:ascii="Times New Roman" w:hAnsi="Times New Roman" w:cs="Times New Roman"/>
              </w:rPr>
              <w:t xml:space="preserve">ostatných patologických javov  - zhotovenie tabla </w:t>
            </w:r>
          </w:p>
          <w:p w:rsidR="009F3CA3" w:rsidRPr="00141197" w:rsidRDefault="00FC248D" w:rsidP="00FC248D">
            <w:pPr>
              <w:suppressAutoHyphens w:val="0"/>
              <w:spacing w:line="259" w:lineRule="auto"/>
              <w:jc w:val="both"/>
              <w:rPr>
                <w:rFonts w:ascii="Times New Roman" w:hAnsi="Times New Roman" w:cs="Times New Roman"/>
              </w:rPr>
            </w:pPr>
            <w:r>
              <w:rPr>
                <w:rFonts w:ascii="Times New Roman" w:hAnsi="Times New Roman" w:cs="Times New Roman"/>
              </w:rPr>
              <w:t xml:space="preserve">- </w:t>
            </w:r>
            <w:r w:rsidR="009F3CA3" w:rsidRPr="00141197">
              <w:rPr>
                <w:rFonts w:ascii="Times New Roman" w:hAnsi="Times New Roman" w:cs="Times New Roman"/>
              </w:rPr>
              <w:t xml:space="preserve">príprava žiakov na výtvarné súťaže </w:t>
            </w:r>
          </w:p>
        </w:tc>
      </w:tr>
      <w:tr w:rsidR="009F3CA3" w:rsidRPr="00141197" w:rsidTr="009F3CA3">
        <w:trPr>
          <w:trHeight w:val="316"/>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darčekov na reprezentáciu školy  </w:t>
            </w:r>
          </w:p>
        </w:tc>
      </w:tr>
      <w:tr w:rsidR="009F3CA3" w:rsidRPr="00141197" w:rsidTr="009F3CA3">
        <w:trPr>
          <w:trHeight w:val="317"/>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výzdoba areálu školy </w:t>
            </w:r>
          </w:p>
        </w:tc>
      </w:tr>
      <w:tr w:rsidR="009F3CA3" w:rsidRPr="00141197" w:rsidTr="009F3CA3">
        <w:trPr>
          <w:trHeight w:val="197"/>
        </w:trPr>
        <w:tc>
          <w:tcPr>
            <w:tcW w:w="2125" w:type="dxa"/>
            <w:tcBorders>
              <w:top w:val="nil"/>
              <w:left w:val="nil"/>
              <w:bottom w:val="nil"/>
              <w:right w:val="nil"/>
            </w:tcBorders>
          </w:tcPr>
          <w:p w:rsidR="009F3CA3" w:rsidRPr="00141197" w:rsidRDefault="009F3CA3" w:rsidP="00157F4B">
            <w:pPr>
              <w:spacing w:after="160" w:line="259" w:lineRule="auto"/>
              <w:jc w:val="both"/>
              <w:rPr>
                <w:rFonts w:ascii="Times New Roman" w:hAnsi="Times New Roman" w:cs="Times New Roman"/>
              </w:rPr>
            </w:pPr>
          </w:p>
        </w:tc>
        <w:tc>
          <w:tcPr>
            <w:tcW w:w="709" w:type="dxa"/>
            <w:tcBorders>
              <w:top w:val="nil"/>
              <w:left w:val="nil"/>
              <w:bottom w:val="nil"/>
              <w:right w:val="nil"/>
            </w:tcBorders>
          </w:tcPr>
          <w:p w:rsidR="009F3CA3" w:rsidRPr="00141197" w:rsidRDefault="009F3CA3" w:rsidP="00157F4B">
            <w:pPr>
              <w:spacing w:after="160" w:line="259" w:lineRule="auto"/>
              <w:jc w:val="both"/>
              <w:rPr>
                <w:rFonts w:ascii="Times New Roman" w:hAnsi="Times New Roman" w:cs="Times New Roman"/>
              </w:rPr>
            </w:pP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14"/>
              </w:rPr>
              <w:t xml:space="preserve"> </w:t>
            </w:r>
          </w:p>
        </w:tc>
      </w:tr>
      <w:tr w:rsidR="009F3CA3" w:rsidRPr="00141197" w:rsidTr="009F3CA3">
        <w:trPr>
          <w:trHeight w:val="625"/>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Farkasová</w:t>
            </w:r>
            <w:proofErr w:type="spellEnd"/>
            <w:r w:rsidRPr="00141197">
              <w:rPr>
                <w:rFonts w:ascii="Times New Roman" w:hAnsi="Times New Roman" w:cs="Times New Roman"/>
              </w:rPr>
              <w:t xml:space="preserve"> S.: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03299F">
            <w:pPr>
              <w:numPr>
                <w:ilvl w:val="0"/>
                <w:numId w:val="92"/>
              </w:numPr>
              <w:suppressAutoHyphens w:val="0"/>
              <w:spacing w:after="16" w:line="259" w:lineRule="auto"/>
              <w:ind w:hanging="140"/>
              <w:jc w:val="both"/>
              <w:rPr>
                <w:rFonts w:ascii="Times New Roman" w:hAnsi="Times New Roman" w:cs="Times New Roman"/>
              </w:rPr>
            </w:pPr>
            <w:r w:rsidRPr="00141197">
              <w:rPr>
                <w:rFonts w:ascii="Times New Roman" w:hAnsi="Times New Roman" w:cs="Times New Roman"/>
              </w:rPr>
              <w:t xml:space="preserve">výzdoba areálu školy </w:t>
            </w:r>
          </w:p>
          <w:p w:rsidR="009F3CA3" w:rsidRPr="00141197" w:rsidRDefault="009F3CA3" w:rsidP="0003299F">
            <w:pPr>
              <w:numPr>
                <w:ilvl w:val="0"/>
                <w:numId w:val="92"/>
              </w:numPr>
              <w:suppressAutoHyphens w:val="0"/>
              <w:spacing w:line="259" w:lineRule="auto"/>
              <w:ind w:hanging="140"/>
              <w:jc w:val="both"/>
              <w:rPr>
                <w:rFonts w:ascii="Times New Roman" w:hAnsi="Times New Roman" w:cs="Times New Roman"/>
              </w:rPr>
            </w:pPr>
            <w:r w:rsidRPr="00141197">
              <w:rPr>
                <w:rFonts w:ascii="Times New Roman" w:hAnsi="Times New Roman" w:cs="Times New Roman"/>
              </w:rPr>
              <w:t xml:space="preserve">zhotovenie tabla </w:t>
            </w:r>
          </w:p>
        </w:tc>
      </w:tr>
      <w:tr w:rsidR="009F3CA3" w:rsidRPr="00141197" w:rsidTr="009F3CA3">
        <w:trPr>
          <w:trHeight w:val="318"/>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žiakov na výtvarné súťaže </w:t>
            </w:r>
          </w:p>
        </w:tc>
      </w:tr>
      <w:tr w:rsidR="009F3CA3" w:rsidRPr="00141197" w:rsidTr="009F3CA3">
        <w:trPr>
          <w:trHeight w:val="511"/>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14"/>
              </w:rPr>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darčekov na reprezentáciu školy </w:t>
            </w:r>
          </w:p>
        </w:tc>
      </w:tr>
      <w:tr w:rsidR="009F3CA3" w:rsidRPr="00141197" w:rsidTr="009F3CA3">
        <w:trPr>
          <w:trHeight w:val="625"/>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Farkašová M., Mgr.:   </w:t>
            </w:r>
          </w:p>
        </w:tc>
        <w:tc>
          <w:tcPr>
            <w:tcW w:w="6838" w:type="dxa"/>
            <w:tcBorders>
              <w:top w:val="nil"/>
              <w:left w:val="nil"/>
              <w:bottom w:val="nil"/>
              <w:right w:val="nil"/>
            </w:tcBorders>
          </w:tcPr>
          <w:p w:rsidR="009F3CA3" w:rsidRPr="00141197" w:rsidRDefault="009F3CA3" w:rsidP="0003299F">
            <w:pPr>
              <w:numPr>
                <w:ilvl w:val="0"/>
                <w:numId w:val="93"/>
              </w:numPr>
              <w:suppressAutoHyphens w:val="0"/>
              <w:spacing w:after="58" w:line="259" w:lineRule="auto"/>
              <w:ind w:hanging="140"/>
              <w:jc w:val="both"/>
              <w:rPr>
                <w:rFonts w:ascii="Times New Roman" w:hAnsi="Times New Roman" w:cs="Times New Roman"/>
              </w:rPr>
            </w:pPr>
            <w:r w:rsidRPr="00141197">
              <w:rPr>
                <w:rFonts w:ascii="Times New Roman" w:hAnsi="Times New Roman" w:cs="Times New Roman"/>
              </w:rPr>
              <w:t xml:space="preserve">krúžok Hravá gramatika </w:t>
            </w:r>
          </w:p>
          <w:p w:rsidR="009F3CA3" w:rsidRPr="00141197" w:rsidRDefault="009F3CA3" w:rsidP="0003299F">
            <w:pPr>
              <w:numPr>
                <w:ilvl w:val="0"/>
                <w:numId w:val="93"/>
              </w:numPr>
              <w:suppressAutoHyphens w:val="0"/>
              <w:spacing w:line="259" w:lineRule="auto"/>
              <w:ind w:hanging="140"/>
              <w:jc w:val="both"/>
              <w:rPr>
                <w:rFonts w:ascii="Times New Roman" w:hAnsi="Times New Roman" w:cs="Times New Roman"/>
              </w:rPr>
            </w:pPr>
            <w:r w:rsidRPr="00141197">
              <w:rPr>
                <w:rFonts w:ascii="Times New Roman" w:hAnsi="Times New Roman" w:cs="Times New Roman"/>
              </w:rPr>
              <w:t xml:space="preserve">vedenie skladu učebníc  </w:t>
            </w:r>
          </w:p>
        </w:tc>
      </w:tr>
      <w:tr w:rsidR="009F3CA3" w:rsidRPr="00141197" w:rsidTr="009F3CA3">
        <w:trPr>
          <w:trHeight w:val="318"/>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kultúrneho programu na slávnostné podujatia školy </w:t>
            </w:r>
          </w:p>
        </w:tc>
      </w:tr>
      <w:tr w:rsidR="009F3CA3" w:rsidRPr="00141197" w:rsidTr="009F3CA3">
        <w:trPr>
          <w:trHeight w:val="633"/>
        </w:trPr>
        <w:tc>
          <w:tcPr>
            <w:tcW w:w="2833" w:type="dxa"/>
            <w:gridSpan w:val="2"/>
            <w:tcBorders>
              <w:top w:val="nil"/>
              <w:left w:val="nil"/>
              <w:bottom w:val="nil"/>
              <w:right w:val="nil"/>
            </w:tcBorders>
          </w:tcPr>
          <w:p w:rsidR="009F3CA3" w:rsidRPr="00141197" w:rsidRDefault="009F3CA3" w:rsidP="00157F4B">
            <w:pPr>
              <w:spacing w:line="259" w:lineRule="auto"/>
              <w:ind w:left="59"/>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03299F">
            <w:pPr>
              <w:numPr>
                <w:ilvl w:val="0"/>
                <w:numId w:val="94"/>
              </w:numPr>
              <w:suppressAutoHyphens w:val="0"/>
              <w:spacing w:after="60" w:line="259" w:lineRule="auto"/>
              <w:ind w:hanging="140"/>
              <w:jc w:val="both"/>
              <w:rPr>
                <w:rFonts w:ascii="Times New Roman" w:hAnsi="Times New Roman" w:cs="Times New Roman"/>
              </w:rPr>
            </w:pPr>
            <w:r w:rsidRPr="00141197">
              <w:rPr>
                <w:rFonts w:ascii="Times New Roman" w:hAnsi="Times New Roman" w:cs="Times New Roman"/>
              </w:rPr>
              <w:t>príprava a</w:t>
            </w:r>
            <w:r w:rsidR="00FC248D">
              <w:rPr>
                <w:rFonts w:ascii="Times New Roman" w:hAnsi="Times New Roman" w:cs="Times New Roman"/>
              </w:rPr>
              <w:t> </w:t>
            </w:r>
            <w:r w:rsidRPr="00141197">
              <w:rPr>
                <w:rFonts w:ascii="Times New Roman" w:hAnsi="Times New Roman" w:cs="Times New Roman"/>
              </w:rPr>
              <w:t xml:space="preserve">organizovanie recitačnej súťaže na maďarskom oddelení </w:t>
            </w:r>
          </w:p>
          <w:p w:rsidR="009F3CA3" w:rsidRPr="00141197" w:rsidRDefault="009F3CA3" w:rsidP="0003299F">
            <w:pPr>
              <w:numPr>
                <w:ilvl w:val="0"/>
                <w:numId w:val="94"/>
              </w:numPr>
              <w:suppressAutoHyphens w:val="0"/>
              <w:spacing w:line="259" w:lineRule="auto"/>
              <w:ind w:hanging="140"/>
              <w:jc w:val="both"/>
              <w:rPr>
                <w:rFonts w:ascii="Times New Roman" w:hAnsi="Times New Roman" w:cs="Times New Roman"/>
              </w:rPr>
            </w:pPr>
            <w:r w:rsidRPr="00141197">
              <w:rPr>
                <w:rFonts w:ascii="Times New Roman" w:hAnsi="Times New Roman" w:cs="Times New Roman"/>
              </w:rPr>
              <w:t>zabezpečovanie kníh z</w:t>
            </w:r>
            <w:r w:rsidR="00FC248D">
              <w:rPr>
                <w:rFonts w:ascii="Times New Roman" w:hAnsi="Times New Roman" w:cs="Times New Roman"/>
              </w:rPr>
              <w:t> </w:t>
            </w:r>
            <w:r w:rsidRPr="00141197">
              <w:rPr>
                <w:rFonts w:ascii="Times New Roman" w:hAnsi="Times New Roman" w:cs="Times New Roman"/>
              </w:rPr>
              <w:t>ponuky „</w:t>
            </w:r>
            <w:proofErr w:type="spellStart"/>
            <w:r w:rsidRPr="00141197">
              <w:rPr>
                <w:rFonts w:ascii="Times New Roman" w:hAnsi="Times New Roman" w:cs="Times New Roman"/>
              </w:rPr>
              <w:t>Családi</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könyklub</w:t>
            </w:r>
            <w:proofErr w:type="spellEnd"/>
            <w:r w:rsidRPr="00141197">
              <w:rPr>
                <w:rFonts w:ascii="Times New Roman" w:hAnsi="Times New Roman" w:cs="Times New Roman"/>
              </w:rPr>
              <w:t xml:space="preserve">“ </w:t>
            </w:r>
          </w:p>
        </w:tc>
      </w:tr>
      <w:tr w:rsidR="009F3CA3" w:rsidRPr="00141197" w:rsidTr="009F3CA3">
        <w:trPr>
          <w:trHeight w:val="197"/>
        </w:trPr>
        <w:tc>
          <w:tcPr>
            <w:tcW w:w="2833" w:type="dxa"/>
            <w:gridSpan w:val="2"/>
            <w:tcBorders>
              <w:top w:val="nil"/>
              <w:left w:val="nil"/>
              <w:bottom w:val="nil"/>
              <w:right w:val="nil"/>
            </w:tcBorders>
          </w:tcPr>
          <w:p w:rsidR="009F3CA3" w:rsidRPr="00141197" w:rsidRDefault="009F3CA3" w:rsidP="00157F4B">
            <w:pPr>
              <w:spacing w:after="160" w:line="259" w:lineRule="auto"/>
              <w:jc w:val="both"/>
              <w:rPr>
                <w:rFonts w:ascii="Times New Roman" w:hAnsi="Times New Roman" w:cs="Times New Roman"/>
              </w:rPr>
            </w:pP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14"/>
              </w:rPr>
              <w:t xml:space="preserve"> </w:t>
            </w:r>
          </w:p>
        </w:tc>
      </w:tr>
      <w:tr w:rsidR="009F3CA3" w:rsidRPr="00141197" w:rsidTr="009F3CA3">
        <w:trPr>
          <w:trHeight w:val="307"/>
        </w:trPr>
        <w:tc>
          <w:tcPr>
            <w:tcW w:w="2833" w:type="dxa"/>
            <w:gridSpan w:val="2"/>
            <w:tcBorders>
              <w:top w:val="nil"/>
              <w:left w:val="nil"/>
              <w:bottom w:val="nil"/>
              <w:right w:val="nil"/>
            </w:tcBorders>
          </w:tcPr>
          <w:p w:rsidR="009F3CA3" w:rsidRPr="00141197" w:rsidRDefault="009F3CA3" w:rsidP="00157F4B">
            <w:pPr>
              <w:tabs>
                <w:tab w:val="center" w:pos="2125"/>
              </w:tabs>
              <w:spacing w:line="259" w:lineRule="auto"/>
              <w:jc w:val="both"/>
              <w:rPr>
                <w:rFonts w:ascii="Times New Roman" w:hAnsi="Times New Roman" w:cs="Times New Roman"/>
              </w:rPr>
            </w:pPr>
            <w:proofErr w:type="spellStart"/>
            <w:r w:rsidRPr="00141197">
              <w:rPr>
                <w:rFonts w:ascii="Times New Roman" w:hAnsi="Times New Roman" w:cs="Times New Roman"/>
              </w:rPr>
              <w:t>Janok</w:t>
            </w:r>
            <w:proofErr w:type="spellEnd"/>
            <w:r w:rsidRPr="00141197">
              <w:rPr>
                <w:rFonts w:ascii="Times New Roman" w:hAnsi="Times New Roman" w:cs="Times New Roman"/>
              </w:rPr>
              <w:t xml:space="preserve"> S., Mgr.: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žiakov na súťaže </w:t>
            </w:r>
          </w:p>
        </w:tc>
      </w:tr>
      <w:tr w:rsidR="009F3CA3" w:rsidRPr="00141197" w:rsidTr="009F3CA3">
        <w:trPr>
          <w:trHeight w:val="195"/>
        </w:trPr>
        <w:tc>
          <w:tcPr>
            <w:tcW w:w="2833" w:type="dxa"/>
            <w:gridSpan w:val="2"/>
            <w:tcBorders>
              <w:top w:val="nil"/>
              <w:left w:val="nil"/>
              <w:bottom w:val="nil"/>
              <w:right w:val="nil"/>
            </w:tcBorders>
          </w:tcPr>
          <w:p w:rsidR="009F3CA3" w:rsidRPr="00141197" w:rsidRDefault="009F3CA3" w:rsidP="00157F4B">
            <w:pPr>
              <w:spacing w:after="160" w:line="259" w:lineRule="auto"/>
              <w:jc w:val="both"/>
              <w:rPr>
                <w:rFonts w:ascii="Times New Roman" w:hAnsi="Times New Roman" w:cs="Times New Roman"/>
              </w:rPr>
            </w:pP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14"/>
              </w:rPr>
              <w:t xml:space="preserve"> </w:t>
            </w:r>
          </w:p>
        </w:tc>
      </w:tr>
      <w:tr w:rsidR="009F3CA3" w:rsidRPr="00141197" w:rsidTr="009F3CA3">
        <w:trPr>
          <w:trHeight w:val="2109"/>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lastRenderedPageBreak/>
              <w:t xml:space="preserve">Koreňová M., Mgr.:    </w:t>
            </w:r>
          </w:p>
        </w:tc>
        <w:tc>
          <w:tcPr>
            <w:tcW w:w="6838" w:type="dxa"/>
            <w:tcBorders>
              <w:top w:val="nil"/>
              <w:left w:val="nil"/>
              <w:bottom w:val="nil"/>
              <w:right w:val="nil"/>
            </w:tcBorders>
          </w:tcPr>
          <w:p w:rsidR="009F3CA3" w:rsidRPr="00141197" w:rsidRDefault="00FC248D" w:rsidP="00FC248D">
            <w:pPr>
              <w:suppressAutoHyphens w:val="0"/>
              <w:spacing w:after="64" w:line="259"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 xml:space="preserve">krúžok šikovných rúk </w:t>
            </w:r>
          </w:p>
          <w:p w:rsidR="009F3CA3" w:rsidRPr="00141197" w:rsidRDefault="00FC248D" w:rsidP="00FC248D">
            <w:pPr>
              <w:suppressAutoHyphens w:val="0"/>
              <w:spacing w:after="50" w:line="259"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spolupráca s</w:t>
            </w:r>
            <w:r>
              <w:rPr>
                <w:rFonts w:ascii="Times New Roman" w:hAnsi="Times New Roman" w:cs="Times New Roman"/>
              </w:rPr>
              <w:t> </w:t>
            </w:r>
            <w:r w:rsidR="009F3CA3" w:rsidRPr="00141197">
              <w:rPr>
                <w:rFonts w:ascii="Times New Roman" w:hAnsi="Times New Roman" w:cs="Times New Roman"/>
              </w:rPr>
              <w:t xml:space="preserve">Mestskou knižnicou  </w:t>
            </w:r>
          </w:p>
          <w:p w:rsidR="009F3CA3" w:rsidRPr="00141197" w:rsidRDefault="00FC248D" w:rsidP="00FC248D">
            <w:pPr>
              <w:suppressAutoHyphens w:val="0"/>
              <w:spacing w:after="6" w:line="275"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 xml:space="preserve">koordinátorka Programu výchovy manželstvu, rodičovstvu      a sexuálnej výchovy „Čas premien“  </w:t>
            </w:r>
          </w:p>
          <w:p w:rsidR="009F3CA3" w:rsidRPr="00141197" w:rsidRDefault="00FC248D" w:rsidP="00FC248D">
            <w:pPr>
              <w:suppressAutoHyphens w:val="0"/>
              <w:spacing w:after="60" w:line="259"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 xml:space="preserve">príprava žiakov na výtvarné súťaže </w:t>
            </w:r>
          </w:p>
          <w:p w:rsidR="009F3CA3" w:rsidRPr="00141197" w:rsidRDefault="00FC248D" w:rsidP="00FC248D">
            <w:pPr>
              <w:suppressAutoHyphens w:val="0"/>
              <w:spacing w:after="58" w:line="259"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 xml:space="preserve">príprava športových podujatí </w:t>
            </w:r>
          </w:p>
          <w:p w:rsidR="009F3CA3" w:rsidRPr="00141197" w:rsidRDefault="00FC248D" w:rsidP="00FC248D">
            <w:pPr>
              <w:suppressAutoHyphens w:val="0"/>
              <w:spacing w:line="259"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 xml:space="preserve">plavecký výcvik </w:t>
            </w:r>
          </w:p>
        </w:tc>
      </w:tr>
      <w:tr w:rsidR="009F3CA3" w:rsidRPr="00141197" w:rsidTr="009F3CA3">
        <w:trPr>
          <w:trHeight w:val="273"/>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organizácia akcií a</w:t>
            </w:r>
            <w:r w:rsidR="00FC248D">
              <w:rPr>
                <w:rFonts w:ascii="Times New Roman" w:hAnsi="Times New Roman" w:cs="Times New Roman"/>
              </w:rPr>
              <w:t> </w:t>
            </w:r>
            <w:r w:rsidRPr="00141197">
              <w:rPr>
                <w:rFonts w:ascii="Times New Roman" w:hAnsi="Times New Roman" w:cs="Times New Roman"/>
              </w:rPr>
              <w:t xml:space="preserve">besied </w:t>
            </w:r>
          </w:p>
        </w:tc>
      </w:tr>
      <w:tr w:rsidR="009F3CA3" w:rsidRPr="00141197" w:rsidTr="009F3CA3">
        <w:trPr>
          <w:trHeight w:val="1829"/>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Ludvigová</w:t>
            </w:r>
            <w:proofErr w:type="spellEnd"/>
            <w:r w:rsidRPr="00141197">
              <w:rPr>
                <w:rFonts w:ascii="Times New Roman" w:hAnsi="Times New Roman" w:cs="Times New Roman"/>
              </w:rPr>
              <w:t xml:space="preserve"> I., Mgr.:  </w:t>
            </w:r>
          </w:p>
        </w:tc>
        <w:tc>
          <w:tcPr>
            <w:tcW w:w="6838" w:type="dxa"/>
            <w:tcBorders>
              <w:top w:val="nil"/>
              <w:left w:val="nil"/>
              <w:bottom w:val="nil"/>
              <w:right w:val="nil"/>
            </w:tcBorders>
          </w:tcPr>
          <w:p w:rsidR="009F3CA3" w:rsidRPr="00141197" w:rsidRDefault="00FC248D" w:rsidP="00FC248D">
            <w:pPr>
              <w:suppressAutoHyphens w:val="0"/>
              <w:spacing w:after="65" w:line="259"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 xml:space="preserve">organizovanie recitačnej súťaže na slovenskom oddelení </w:t>
            </w:r>
          </w:p>
          <w:p w:rsidR="009F3CA3" w:rsidRPr="00141197" w:rsidRDefault="00FC248D" w:rsidP="00FC248D">
            <w:pPr>
              <w:suppressAutoHyphens w:val="0"/>
              <w:spacing w:after="44" w:line="273"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kultúrny program na slávnostné zahájenie a</w:t>
            </w:r>
            <w:r>
              <w:rPr>
                <w:rFonts w:ascii="Times New Roman" w:hAnsi="Times New Roman" w:cs="Times New Roman"/>
              </w:rPr>
              <w:t> </w:t>
            </w:r>
            <w:r w:rsidR="009F3CA3" w:rsidRPr="00141197">
              <w:rPr>
                <w:rFonts w:ascii="Times New Roman" w:hAnsi="Times New Roman" w:cs="Times New Roman"/>
              </w:rPr>
              <w:t xml:space="preserve">ukončenie školského     roka </w:t>
            </w:r>
          </w:p>
          <w:p w:rsidR="009F3CA3" w:rsidRPr="00141197" w:rsidRDefault="00FC248D" w:rsidP="00FC248D">
            <w:pPr>
              <w:suppressAutoHyphens w:val="0"/>
              <w:spacing w:after="64" w:line="259" w:lineRule="auto"/>
              <w:jc w:val="both"/>
              <w:rPr>
                <w:rFonts w:ascii="Times New Roman" w:hAnsi="Times New Roman" w:cs="Times New Roman"/>
              </w:rPr>
            </w:pPr>
            <w:r>
              <w:rPr>
                <w:rFonts w:ascii="Times New Roman" w:hAnsi="Times New Roman" w:cs="Times New Roman"/>
              </w:rPr>
              <w:t>-</w:t>
            </w:r>
            <w:r w:rsidR="009F3CA3" w:rsidRPr="00141197">
              <w:rPr>
                <w:rFonts w:ascii="Times New Roman" w:hAnsi="Times New Roman" w:cs="Times New Roman"/>
              </w:rPr>
              <w:t xml:space="preserve">príprava vianočných a veľkonočných darčekov pre klientov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Humanita Ľudské srdce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20"/>
              </w:rPr>
              <w:t xml:space="preserve"> </w:t>
            </w:r>
          </w:p>
        </w:tc>
      </w:tr>
      <w:tr w:rsidR="009F3CA3" w:rsidRPr="00141197" w:rsidTr="009F3CA3">
        <w:trPr>
          <w:trHeight w:val="314"/>
        </w:trPr>
        <w:tc>
          <w:tcPr>
            <w:tcW w:w="2833" w:type="dxa"/>
            <w:gridSpan w:val="2"/>
            <w:tcBorders>
              <w:top w:val="nil"/>
              <w:left w:val="nil"/>
              <w:bottom w:val="nil"/>
              <w:right w:val="nil"/>
            </w:tcBorders>
          </w:tcPr>
          <w:p w:rsidR="009F3CA3" w:rsidRPr="00141197" w:rsidRDefault="009F3CA3" w:rsidP="00157F4B">
            <w:pPr>
              <w:tabs>
                <w:tab w:val="center" w:pos="2125"/>
              </w:tabs>
              <w:spacing w:line="259" w:lineRule="auto"/>
              <w:jc w:val="both"/>
              <w:rPr>
                <w:rFonts w:ascii="Times New Roman" w:hAnsi="Times New Roman" w:cs="Times New Roman"/>
              </w:rPr>
            </w:pPr>
            <w:r w:rsidRPr="00141197">
              <w:rPr>
                <w:rFonts w:ascii="Times New Roman" w:hAnsi="Times New Roman" w:cs="Times New Roman"/>
              </w:rPr>
              <w:t xml:space="preserve">Müller D., Mgr.: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roofErr w:type="spellStart"/>
            <w:r w:rsidRPr="00141197">
              <w:rPr>
                <w:rFonts w:ascii="Times New Roman" w:hAnsi="Times New Roman" w:cs="Times New Roman"/>
              </w:rPr>
              <w:t>doprovod</w:t>
            </w:r>
            <w:proofErr w:type="spellEnd"/>
            <w:r w:rsidRPr="00141197">
              <w:rPr>
                <w:rFonts w:ascii="Times New Roman" w:hAnsi="Times New Roman" w:cs="Times New Roman"/>
              </w:rPr>
              <w:t xml:space="preserve"> žiakov na rôzne súťaže </w:t>
            </w:r>
          </w:p>
        </w:tc>
      </w:tr>
      <w:tr w:rsidR="009F3CA3" w:rsidRPr="00141197" w:rsidTr="009F3CA3">
        <w:trPr>
          <w:trHeight w:val="586"/>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20"/>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zabezpečenie hudby a ozvučenia počas školských akcií </w:t>
            </w:r>
          </w:p>
        </w:tc>
      </w:tr>
      <w:tr w:rsidR="009F3CA3" w:rsidRPr="00141197" w:rsidTr="009F3CA3">
        <w:trPr>
          <w:trHeight w:val="314"/>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Pintérová</w:t>
            </w:r>
            <w:proofErr w:type="spellEnd"/>
            <w:r w:rsidRPr="00141197">
              <w:rPr>
                <w:rFonts w:ascii="Times New Roman" w:hAnsi="Times New Roman" w:cs="Times New Roman"/>
              </w:rPr>
              <w:t xml:space="preserve"> R., </w:t>
            </w:r>
            <w:proofErr w:type="spellStart"/>
            <w:r w:rsidRPr="00141197">
              <w:rPr>
                <w:rFonts w:ascii="Times New Roman" w:hAnsi="Times New Roman" w:cs="Times New Roman"/>
              </w:rPr>
              <w:t>Mgr.art</w:t>
            </w:r>
            <w:proofErr w:type="spellEnd"/>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žiakov na výtvarné súťaže </w:t>
            </w:r>
          </w:p>
        </w:tc>
      </w:tr>
      <w:tr w:rsidR="009F3CA3" w:rsidRPr="00141197" w:rsidTr="009F3CA3">
        <w:trPr>
          <w:trHeight w:val="586"/>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20"/>
              </w:rPr>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darčekov na reprezentáciu školy </w:t>
            </w:r>
          </w:p>
        </w:tc>
      </w:tr>
      <w:tr w:rsidR="009F3CA3" w:rsidRPr="00141197" w:rsidTr="009F3CA3">
        <w:trPr>
          <w:trHeight w:val="315"/>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Pokorná M., Mgr.: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členka RŠ </w:t>
            </w:r>
          </w:p>
        </w:tc>
      </w:tr>
      <w:tr w:rsidR="009F3CA3" w:rsidRPr="00141197" w:rsidTr="009F3CA3">
        <w:trPr>
          <w:trHeight w:val="584"/>
        </w:trPr>
        <w:tc>
          <w:tcPr>
            <w:tcW w:w="2125" w:type="dxa"/>
            <w:tcBorders>
              <w:top w:val="nil"/>
              <w:left w:val="nil"/>
              <w:bottom w:val="nil"/>
              <w:right w:val="nil"/>
            </w:tcBorders>
          </w:tcPr>
          <w:p w:rsidR="009F3CA3" w:rsidRPr="00141197" w:rsidRDefault="009F3CA3" w:rsidP="00157F4B">
            <w:pPr>
              <w:spacing w:line="259" w:lineRule="auto"/>
              <w:ind w:left="60"/>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p>
          <w:p w:rsidR="009F3CA3" w:rsidRPr="00141197" w:rsidRDefault="009F3CA3" w:rsidP="00157F4B">
            <w:pPr>
              <w:spacing w:line="259" w:lineRule="auto"/>
              <w:ind w:left="708"/>
              <w:jc w:val="both"/>
              <w:rPr>
                <w:rFonts w:ascii="Times New Roman" w:hAnsi="Times New Roman" w:cs="Times New Roman"/>
              </w:rPr>
            </w:pPr>
            <w:r w:rsidRPr="00141197">
              <w:rPr>
                <w:rFonts w:ascii="Times New Roman" w:hAnsi="Times New Roman" w:cs="Times New Roman"/>
                <w:sz w:val="20"/>
              </w:rPr>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žiakov na výtvarné súťaže </w:t>
            </w:r>
          </w:p>
        </w:tc>
      </w:tr>
      <w:tr w:rsidR="009F3CA3" w:rsidRPr="00141197" w:rsidTr="009F3CA3">
        <w:trPr>
          <w:trHeight w:val="1269"/>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Sütő</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Zs</w:t>
            </w:r>
            <w:proofErr w:type="spellEnd"/>
            <w:r w:rsidRPr="00141197">
              <w:rPr>
                <w:rFonts w:ascii="Times New Roman" w:hAnsi="Times New Roman" w:cs="Times New Roman"/>
              </w:rPr>
              <w:t xml:space="preserve">., Mgr.: </w:t>
            </w:r>
          </w:p>
        </w:tc>
        <w:tc>
          <w:tcPr>
            <w:tcW w:w="709" w:type="dxa"/>
            <w:tcBorders>
              <w:top w:val="nil"/>
              <w:left w:val="nil"/>
              <w:bottom w:val="nil"/>
              <w:right w:val="nil"/>
            </w:tcBorders>
          </w:tcPr>
          <w:p w:rsidR="009F3CA3" w:rsidRPr="00141197" w:rsidRDefault="009F3CA3" w:rsidP="00157F4B">
            <w:pPr>
              <w:spacing w:after="160" w:line="259" w:lineRule="auto"/>
              <w:jc w:val="both"/>
              <w:rPr>
                <w:rFonts w:ascii="Times New Roman" w:hAnsi="Times New Roman" w:cs="Times New Roman"/>
              </w:rPr>
            </w:pPr>
          </w:p>
        </w:tc>
        <w:tc>
          <w:tcPr>
            <w:tcW w:w="6838" w:type="dxa"/>
            <w:tcBorders>
              <w:top w:val="nil"/>
              <w:left w:val="nil"/>
              <w:bottom w:val="nil"/>
              <w:right w:val="nil"/>
            </w:tcBorders>
          </w:tcPr>
          <w:p w:rsidR="009F3CA3" w:rsidRPr="00141197" w:rsidRDefault="009F3CA3" w:rsidP="00157F4B">
            <w:pPr>
              <w:spacing w:line="259" w:lineRule="auto"/>
              <w:ind w:right="167"/>
              <w:jc w:val="both"/>
              <w:rPr>
                <w:rFonts w:ascii="Times New Roman" w:hAnsi="Times New Roman" w:cs="Times New Roman"/>
              </w:rPr>
            </w:pPr>
            <w:r w:rsidRPr="00141197">
              <w:rPr>
                <w:rFonts w:ascii="Times New Roman" w:hAnsi="Times New Roman" w:cs="Times New Roman"/>
              </w:rPr>
              <w:t xml:space="preserve">- krúžok Rozvoj osobnosti pomocou </w:t>
            </w:r>
            <w:proofErr w:type="spellStart"/>
            <w:r w:rsidRPr="00141197">
              <w:rPr>
                <w:rFonts w:ascii="Times New Roman" w:hAnsi="Times New Roman" w:cs="Times New Roman"/>
              </w:rPr>
              <w:t>muzikoterapeutických</w:t>
            </w:r>
            <w:proofErr w:type="spellEnd"/>
            <w:r w:rsidRPr="00141197">
              <w:rPr>
                <w:rFonts w:ascii="Times New Roman" w:hAnsi="Times New Roman" w:cs="Times New Roman"/>
              </w:rPr>
              <w:t xml:space="preserve"> nástrojov - koordinátor  Projektu pre prevenciu detskej delikvencie, kriminality     a ostatných patologických javov - príprava žiakov na hudobné súťaže  </w:t>
            </w:r>
          </w:p>
        </w:tc>
      </w:tr>
      <w:tr w:rsidR="009F3CA3" w:rsidRPr="00141197" w:rsidTr="009F3CA3">
        <w:trPr>
          <w:trHeight w:val="316"/>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tabs>
                <w:tab w:val="center" w:pos="4249"/>
                <w:tab w:val="center" w:pos="4957"/>
                <w:tab w:val="center" w:pos="5665"/>
                <w:tab w:val="center" w:pos="6374"/>
              </w:tabs>
              <w:spacing w:line="259" w:lineRule="auto"/>
              <w:jc w:val="both"/>
              <w:rPr>
                <w:rFonts w:ascii="Times New Roman" w:hAnsi="Times New Roman" w:cs="Times New Roman"/>
              </w:rPr>
            </w:pPr>
            <w:r w:rsidRPr="00141197">
              <w:rPr>
                <w:rFonts w:ascii="Times New Roman" w:hAnsi="Times New Roman" w:cs="Times New Roman"/>
              </w:rPr>
              <w:t xml:space="preserve">- organizácia hudobných akcií na škole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r>
      <w:tr w:rsidR="009F3CA3" w:rsidRPr="00141197" w:rsidTr="009F3CA3">
        <w:trPr>
          <w:trHeight w:val="586"/>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20"/>
              </w:rPr>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ROMAFEST </w:t>
            </w:r>
          </w:p>
        </w:tc>
      </w:tr>
      <w:tr w:rsidR="009F3CA3" w:rsidRPr="00141197" w:rsidTr="009F3CA3">
        <w:trPr>
          <w:trHeight w:val="1533"/>
        </w:trPr>
        <w:tc>
          <w:tcPr>
            <w:tcW w:w="2125" w:type="dxa"/>
            <w:tcBorders>
              <w:top w:val="nil"/>
              <w:left w:val="nil"/>
              <w:bottom w:val="nil"/>
              <w:right w:val="nil"/>
            </w:tcBorders>
          </w:tcPr>
          <w:p w:rsidR="009F3CA3" w:rsidRPr="00141197" w:rsidRDefault="009F3CA3" w:rsidP="00157F4B">
            <w:pPr>
              <w:spacing w:after="928" w:line="259" w:lineRule="auto"/>
              <w:jc w:val="both"/>
              <w:rPr>
                <w:rFonts w:ascii="Times New Roman" w:hAnsi="Times New Roman" w:cs="Times New Roman"/>
              </w:rPr>
            </w:pPr>
            <w:proofErr w:type="spellStart"/>
            <w:r w:rsidRPr="00141197">
              <w:rPr>
                <w:rFonts w:ascii="Times New Roman" w:hAnsi="Times New Roman" w:cs="Times New Roman"/>
              </w:rPr>
              <w:t>Szabó</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Zs</w:t>
            </w:r>
            <w:proofErr w:type="spellEnd"/>
            <w:r w:rsidRPr="00141197">
              <w:rPr>
                <w:rFonts w:ascii="Times New Roman" w:hAnsi="Times New Roman" w:cs="Times New Roman"/>
              </w:rPr>
              <w:t xml:space="preserve">., Mgr.: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sz w:val="20"/>
              </w:rPr>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03299F">
            <w:pPr>
              <w:numPr>
                <w:ilvl w:val="0"/>
                <w:numId w:val="95"/>
              </w:numPr>
              <w:suppressAutoHyphens w:val="0"/>
              <w:spacing w:after="55" w:line="259" w:lineRule="auto"/>
              <w:ind w:hanging="140"/>
              <w:jc w:val="both"/>
              <w:rPr>
                <w:rFonts w:ascii="Times New Roman" w:hAnsi="Times New Roman" w:cs="Times New Roman"/>
              </w:rPr>
            </w:pPr>
            <w:r w:rsidRPr="00141197">
              <w:rPr>
                <w:rFonts w:ascii="Times New Roman" w:hAnsi="Times New Roman" w:cs="Times New Roman"/>
              </w:rPr>
              <w:t xml:space="preserve">krúžok Prechádzky prírodou  </w:t>
            </w:r>
          </w:p>
          <w:p w:rsidR="009F3CA3" w:rsidRPr="00141197" w:rsidRDefault="009F3CA3" w:rsidP="0003299F">
            <w:pPr>
              <w:numPr>
                <w:ilvl w:val="0"/>
                <w:numId w:val="95"/>
              </w:numPr>
              <w:suppressAutoHyphens w:val="0"/>
              <w:spacing w:after="65" w:line="259" w:lineRule="auto"/>
              <w:ind w:hanging="140"/>
              <w:jc w:val="both"/>
              <w:rPr>
                <w:rFonts w:ascii="Times New Roman" w:hAnsi="Times New Roman" w:cs="Times New Roman"/>
              </w:rPr>
            </w:pPr>
            <w:r w:rsidRPr="00141197">
              <w:rPr>
                <w:rFonts w:ascii="Times New Roman" w:hAnsi="Times New Roman" w:cs="Times New Roman"/>
              </w:rPr>
              <w:t>zástupca zamestnancov</w:t>
            </w:r>
            <w:r w:rsidRPr="00141197">
              <w:rPr>
                <w:rFonts w:ascii="Times New Roman" w:hAnsi="Times New Roman" w:cs="Times New Roman"/>
                <w:color w:val="FF0000"/>
              </w:rPr>
              <w:t xml:space="preserve"> </w:t>
            </w: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03299F">
            <w:pPr>
              <w:numPr>
                <w:ilvl w:val="0"/>
                <w:numId w:val="95"/>
              </w:numPr>
              <w:suppressAutoHyphens w:val="0"/>
              <w:spacing w:after="65" w:line="259" w:lineRule="auto"/>
              <w:ind w:hanging="140"/>
              <w:jc w:val="both"/>
              <w:rPr>
                <w:rFonts w:ascii="Times New Roman" w:hAnsi="Times New Roman" w:cs="Times New Roman"/>
              </w:rPr>
            </w:pPr>
            <w:r w:rsidRPr="00141197">
              <w:rPr>
                <w:rFonts w:ascii="Times New Roman" w:hAnsi="Times New Roman" w:cs="Times New Roman"/>
              </w:rPr>
              <w:t xml:space="preserve">koordinátorom Programu boja proti drogám   </w:t>
            </w:r>
          </w:p>
          <w:p w:rsidR="009F3CA3" w:rsidRPr="00141197" w:rsidRDefault="009F3CA3" w:rsidP="0003299F">
            <w:pPr>
              <w:numPr>
                <w:ilvl w:val="0"/>
                <w:numId w:val="95"/>
              </w:numPr>
              <w:suppressAutoHyphens w:val="0"/>
              <w:spacing w:line="259" w:lineRule="auto"/>
              <w:ind w:hanging="140"/>
              <w:jc w:val="both"/>
              <w:rPr>
                <w:rFonts w:ascii="Times New Roman" w:hAnsi="Times New Roman" w:cs="Times New Roman"/>
              </w:rPr>
            </w:pPr>
            <w:r w:rsidRPr="00141197">
              <w:rPr>
                <w:rFonts w:ascii="Times New Roman" w:hAnsi="Times New Roman" w:cs="Times New Roman"/>
              </w:rPr>
              <w:t xml:space="preserve">organizovanie školského stolnotenisového turnaja  </w:t>
            </w:r>
          </w:p>
        </w:tc>
      </w:tr>
      <w:tr w:rsidR="009F3CA3" w:rsidRPr="00141197" w:rsidTr="009F3CA3">
        <w:trPr>
          <w:trHeight w:val="634"/>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Szebellaiová</w:t>
            </w:r>
            <w:proofErr w:type="spellEnd"/>
            <w:r w:rsidRPr="00141197">
              <w:rPr>
                <w:rFonts w:ascii="Times New Roman" w:hAnsi="Times New Roman" w:cs="Times New Roman"/>
              </w:rPr>
              <w:t xml:space="preserve"> 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03299F">
            <w:pPr>
              <w:numPr>
                <w:ilvl w:val="0"/>
                <w:numId w:val="96"/>
              </w:numPr>
              <w:suppressAutoHyphens w:val="0"/>
              <w:spacing w:after="20" w:line="259" w:lineRule="auto"/>
              <w:ind w:hanging="140"/>
              <w:jc w:val="both"/>
              <w:rPr>
                <w:rFonts w:ascii="Times New Roman" w:hAnsi="Times New Roman" w:cs="Times New Roman"/>
              </w:rPr>
            </w:pPr>
            <w:r w:rsidRPr="00141197">
              <w:rPr>
                <w:rFonts w:ascii="Times New Roman" w:hAnsi="Times New Roman" w:cs="Times New Roman"/>
              </w:rPr>
              <w:t xml:space="preserve">literárno-dramatický krúžok </w:t>
            </w:r>
          </w:p>
          <w:p w:rsidR="009F3CA3" w:rsidRPr="00141197" w:rsidRDefault="009F3CA3" w:rsidP="0003299F">
            <w:pPr>
              <w:numPr>
                <w:ilvl w:val="0"/>
                <w:numId w:val="96"/>
              </w:numPr>
              <w:suppressAutoHyphens w:val="0"/>
              <w:spacing w:line="259" w:lineRule="auto"/>
              <w:ind w:hanging="140"/>
              <w:jc w:val="both"/>
              <w:rPr>
                <w:rFonts w:ascii="Times New Roman" w:hAnsi="Times New Roman" w:cs="Times New Roman"/>
              </w:rPr>
            </w:pPr>
            <w:r w:rsidRPr="00141197">
              <w:rPr>
                <w:rFonts w:ascii="Times New Roman" w:hAnsi="Times New Roman" w:cs="Times New Roman"/>
              </w:rPr>
              <w:t xml:space="preserve">vedenie kroniky </w:t>
            </w:r>
          </w:p>
        </w:tc>
      </w:tr>
      <w:tr w:rsidR="009F3CA3" w:rsidRPr="00141197" w:rsidTr="009F3CA3">
        <w:trPr>
          <w:trHeight w:val="316"/>
        </w:trPr>
        <w:tc>
          <w:tcPr>
            <w:tcW w:w="2125"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spolupráca s Mestskou knižnicou </w:t>
            </w:r>
          </w:p>
        </w:tc>
      </w:tr>
      <w:tr w:rsidR="009F3CA3" w:rsidRPr="00141197" w:rsidTr="009F3CA3">
        <w:trPr>
          <w:trHeight w:val="318"/>
        </w:trPr>
        <w:tc>
          <w:tcPr>
            <w:tcW w:w="2125" w:type="dxa"/>
            <w:tcBorders>
              <w:top w:val="nil"/>
              <w:left w:val="nil"/>
              <w:bottom w:val="nil"/>
              <w:right w:val="nil"/>
            </w:tcBorders>
          </w:tcPr>
          <w:p w:rsidR="009F3CA3" w:rsidRPr="00141197" w:rsidRDefault="009F3CA3" w:rsidP="00157F4B">
            <w:pPr>
              <w:spacing w:line="259" w:lineRule="auto"/>
              <w:ind w:left="60"/>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žiakov na výtvarné a recitačné súťaže </w:t>
            </w:r>
          </w:p>
        </w:tc>
      </w:tr>
      <w:tr w:rsidR="009F3CA3" w:rsidRPr="00141197" w:rsidTr="009F3CA3">
        <w:trPr>
          <w:trHeight w:val="584"/>
        </w:trPr>
        <w:tc>
          <w:tcPr>
            <w:tcW w:w="2125" w:type="dxa"/>
            <w:tcBorders>
              <w:top w:val="nil"/>
              <w:left w:val="nil"/>
              <w:bottom w:val="nil"/>
              <w:right w:val="nil"/>
            </w:tcBorders>
          </w:tcPr>
          <w:p w:rsidR="009F3CA3" w:rsidRPr="00141197" w:rsidRDefault="009F3CA3" w:rsidP="00157F4B">
            <w:pPr>
              <w:spacing w:line="259" w:lineRule="auto"/>
              <w:ind w:left="60"/>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p>
          <w:p w:rsidR="009F3CA3" w:rsidRPr="00141197" w:rsidRDefault="009F3CA3" w:rsidP="00157F4B">
            <w:pPr>
              <w:spacing w:line="259" w:lineRule="auto"/>
              <w:ind w:left="708"/>
              <w:jc w:val="both"/>
              <w:rPr>
                <w:rFonts w:ascii="Times New Roman" w:hAnsi="Times New Roman" w:cs="Times New Roman"/>
              </w:rPr>
            </w:pPr>
            <w:r w:rsidRPr="00141197">
              <w:rPr>
                <w:rFonts w:ascii="Times New Roman" w:hAnsi="Times New Roman" w:cs="Times New Roman"/>
                <w:sz w:val="20"/>
              </w:rPr>
              <w:t xml:space="preserve"> </w:t>
            </w:r>
          </w:p>
        </w:tc>
        <w:tc>
          <w:tcPr>
            <w:tcW w:w="709"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darčekov na reprezentáciu školy </w:t>
            </w:r>
          </w:p>
        </w:tc>
      </w:tr>
      <w:tr w:rsidR="009F3CA3" w:rsidRPr="00141197" w:rsidTr="009F3CA3">
        <w:trPr>
          <w:trHeight w:val="314"/>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proofErr w:type="spellStart"/>
            <w:r w:rsidRPr="00141197">
              <w:rPr>
                <w:rFonts w:ascii="Times New Roman" w:hAnsi="Times New Roman" w:cs="Times New Roman"/>
              </w:rPr>
              <w:t>Zalabová</w:t>
            </w:r>
            <w:proofErr w:type="spellEnd"/>
            <w:r w:rsidRPr="00141197">
              <w:rPr>
                <w:rFonts w:ascii="Times New Roman" w:hAnsi="Times New Roman" w:cs="Times New Roman"/>
              </w:rPr>
              <w:t xml:space="preserve"> M., Mgr.: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výzdoba areálu školy </w:t>
            </w:r>
          </w:p>
        </w:tc>
      </w:tr>
      <w:tr w:rsidR="009F3CA3" w:rsidRPr="00141197" w:rsidTr="009F3CA3">
        <w:trPr>
          <w:trHeight w:val="318"/>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organizovanie školských akcií </w:t>
            </w:r>
          </w:p>
        </w:tc>
      </w:tr>
      <w:tr w:rsidR="009F3CA3" w:rsidRPr="00141197" w:rsidTr="009F3CA3">
        <w:trPr>
          <w:trHeight w:val="584"/>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lastRenderedPageBreak/>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157F4B">
            <w:pPr>
              <w:spacing w:line="259" w:lineRule="auto"/>
              <w:ind w:left="708"/>
              <w:jc w:val="both"/>
              <w:rPr>
                <w:rFonts w:ascii="Times New Roman" w:hAnsi="Times New Roman" w:cs="Times New Roman"/>
              </w:rPr>
            </w:pPr>
            <w:r w:rsidRPr="00141197">
              <w:rPr>
                <w:rFonts w:ascii="Times New Roman" w:hAnsi="Times New Roman" w:cs="Times New Roman"/>
                <w:sz w:val="20"/>
              </w:rPr>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darčekov na reprezentáciu školy </w:t>
            </w:r>
          </w:p>
        </w:tc>
      </w:tr>
      <w:tr w:rsidR="009F3CA3" w:rsidRPr="00141197" w:rsidTr="009F3CA3">
        <w:trPr>
          <w:trHeight w:val="317"/>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Mgr. </w:t>
            </w:r>
            <w:proofErr w:type="spellStart"/>
            <w:r w:rsidRPr="00141197">
              <w:rPr>
                <w:rFonts w:ascii="Times New Roman" w:hAnsi="Times New Roman" w:cs="Times New Roman"/>
              </w:rPr>
              <w:t>Zapletajová</w:t>
            </w:r>
            <w:proofErr w:type="spellEnd"/>
            <w:r w:rsidRPr="00141197">
              <w:rPr>
                <w:rFonts w:ascii="Times New Roman" w:hAnsi="Times New Roman" w:cs="Times New Roman"/>
              </w:rPr>
              <w:t xml:space="preserve"> A.: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žiakov na výtvarné súťaže </w:t>
            </w:r>
          </w:p>
        </w:tc>
      </w:tr>
      <w:tr w:rsidR="009F3CA3" w:rsidRPr="00141197" w:rsidTr="009F3CA3">
        <w:trPr>
          <w:trHeight w:val="293"/>
        </w:trPr>
        <w:tc>
          <w:tcPr>
            <w:tcW w:w="2833" w:type="dxa"/>
            <w:gridSpan w:val="2"/>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6838"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príprava darčekov na reprezentáciu školy </w:t>
            </w:r>
          </w:p>
        </w:tc>
      </w:tr>
    </w:tbl>
    <w:p w:rsidR="009F3CA3" w:rsidRPr="00141197" w:rsidRDefault="009F3CA3" w:rsidP="00157F4B">
      <w:pPr>
        <w:spacing w:line="259" w:lineRule="auto"/>
        <w:jc w:val="both"/>
      </w:pPr>
      <w:r w:rsidRPr="00141197">
        <w:t xml:space="preserve"> </w:t>
      </w:r>
    </w:p>
    <w:p w:rsidR="009F3CA3" w:rsidRPr="00141197" w:rsidRDefault="009F3CA3" w:rsidP="00157F4B">
      <w:pPr>
        <w:spacing w:after="92" w:line="259" w:lineRule="auto"/>
        <w:jc w:val="both"/>
      </w:pPr>
      <w:r w:rsidRPr="00141197">
        <w:rPr>
          <w:b/>
          <w:sz w:val="16"/>
        </w:rPr>
        <w:t xml:space="preserve"> </w:t>
      </w:r>
    </w:p>
    <w:p w:rsidR="009F3CA3" w:rsidRPr="00141197" w:rsidRDefault="009F3CA3" w:rsidP="00157F4B">
      <w:pPr>
        <w:spacing w:line="259" w:lineRule="auto"/>
        <w:jc w:val="both"/>
      </w:pPr>
      <w:r w:rsidRPr="00141197">
        <w:rPr>
          <w:b/>
        </w:rPr>
        <w:t xml:space="preserve"> </w:t>
      </w:r>
    </w:p>
    <w:p w:rsidR="009F3CA3" w:rsidRPr="00141197" w:rsidRDefault="009F3CA3" w:rsidP="00157F4B">
      <w:pPr>
        <w:spacing w:line="259" w:lineRule="auto"/>
        <w:ind w:left="10"/>
        <w:jc w:val="both"/>
      </w:pPr>
      <w:r w:rsidRPr="00141197">
        <w:rPr>
          <w:b/>
          <w:u w:val="single" w:color="000000"/>
        </w:rPr>
        <w:t>Zloženie pedagogického zboru</w:t>
      </w:r>
      <w:r w:rsidRPr="00141197">
        <w:rPr>
          <w:b/>
        </w:rPr>
        <w:t xml:space="preserve">  </w:t>
      </w:r>
    </w:p>
    <w:p w:rsidR="009F3CA3" w:rsidRPr="00141197" w:rsidRDefault="009F3CA3" w:rsidP="00157F4B">
      <w:pPr>
        <w:spacing w:after="142" w:line="259" w:lineRule="auto"/>
        <w:jc w:val="both"/>
      </w:pPr>
      <w:r w:rsidRPr="00141197">
        <w:rPr>
          <w:b/>
          <w:sz w:val="14"/>
        </w:rPr>
        <w:t xml:space="preserve"> </w:t>
      </w:r>
    </w:p>
    <w:p w:rsidR="009F3CA3" w:rsidRPr="00141197" w:rsidRDefault="004F1A5F" w:rsidP="00157F4B">
      <w:pPr>
        <w:tabs>
          <w:tab w:val="center" w:pos="4132"/>
        </w:tabs>
        <w:jc w:val="both"/>
      </w:pPr>
      <w:r>
        <w:t xml:space="preserve">Mgr. Jolana </w:t>
      </w:r>
      <w:proofErr w:type="spellStart"/>
      <w:r>
        <w:t>Botlíková</w:t>
      </w:r>
      <w:proofErr w:type="spellEnd"/>
      <w:r>
        <w:t xml:space="preserve">           </w:t>
      </w:r>
      <w:r w:rsidR="009F3CA3" w:rsidRPr="00141197">
        <w:t xml:space="preserve">- riaditeľka školy </w:t>
      </w:r>
    </w:p>
    <w:p w:rsidR="009F3CA3" w:rsidRPr="00141197" w:rsidRDefault="009F3CA3" w:rsidP="00157F4B">
      <w:pPr>
        <w:tabs>
          <w:tab w:val="center" w:pos="5182"/>
        </w:tabs>
        <w:jc w:val="both"/>
      </w:pPr>
      <w:r w:rsidRPr="00141197">
        <w:t xml:space="preserve">Mgr. Monika </w:t>
      </w:r>
      <w:proofErr w:type="spellStart"/>
      <w:r w:rsidRPr="00141197">
        <w:t>Štifnerová</w:t>
      </w:r>
      <w:proofErr w:type="spellEnd"/>
      <w:r w:rsidRPr="00141197">
        <w:t xml:space="preserve"> </w:t>
      </w:r>
      <w:r w:rsidR="00FC248D">
        <w:t xml:space="preserve">           </w:t>
      </w:r>
      <w:r w:rsidRPr="00141197">
        <w:tab/>
        <w:t xml:space="preserve">- zástupkyňa riaditeľky školy, výchovný poradca         </w:t>
      </w:r>
    </w:p>
    <w:p w:rsidR="009F3CA3" w:rsidRPr="00141197" w:rsidRDefault="009F3CA3" w:rsidP="00157F4B">
      <w:pPr>
        <w:spacing w:after="144" w:line="259" w:lineRule="auto"/>
        <w:jc w:val="both"/>
      </w:pPr>
      <w:r w:rsidRPr="00141197">
        <w:rPr>
          <w:sz w:val="14"/>
        </w:rPr>
        <w:t xml:space="preserve"> </w:t>
      </w:r>
    </w:p>
    <w:p w:rsidR="009F3CA3" w:rsidRPr="00141197" w:rsidRDefault="009F3CA3" w:rsidP="00157F4B">
      <w:pPr>
        <w:spacing w:after="77" w:line="259" w:lineRule="auto"/>
        <w:ind w:left="10"/>
        <w:jc w:val="both"/>
      </w:pPr>
      <w:r w:rsidRPr="00141197">
        <w:rPr>
          <w:b/>
          <w:u w:val="single" w:color="000000"/>
        </w:rPr>
        <w:t>Učitelia a triedni učitelia:</w:t>
      </w:r>
      <w:r w:rsidRPr="00141197">
        <w:rPr>
          <w:b/>
        </w:rPr>
        <w:t xml:space="preserve"> </w:t>
      </w:r>
    </w:p>
    <w:p w:rsidR="009F3CA3" w:rsidRPr="00141197" w:rsidRDefault="009F3CA3" w:rsidP="00157F4B">
      <w:pPr>
        <w:spacing w:after="48" w:line="259" w:lineRule="auto"/>
        <w:ind w:left="10"/>
        <w:jc w:val="both"/>
      </w:pPr>
      <w:r w:rsidRPr="00141197">
        <w:rPr>
          <w:u w:val="single" w:color="000000"/>
        </w:rPr>
        <w:t>Slovenské oddelenie:</w:t>
      </w:r>
      <w:r w:rsidRPr="00141197">
        <w:t xml:space="preserve"> </w:t>
      </w:r>
    </w:p>
    <w:p w:rsidR="009F3CA3" w:rsidRPr="00141197" w:rsidRDefault="009F3CA3" w:rsidP="00157F4B">
      <w:pPr>
        <w:tabs>
          <w:tab w:val="center" w:pos="1855"/>
          <w:tab w:val="center" w:pos="3541"/>
          <w:tab w:val="center" w:pos="5262"/>
        </w:tabs>
        <w:spacing w:after="45"/>
        <w:jc w:val="both"/>
      </w:pPr>
      <w:r w:rsidRPr="00141197">
        <w:rPr>
          <w:rFonts w:eastAsia="Calibri"/>
          <w:sz w:val="22"/>
        </w:rPr>
        <w:tab/>
      </w:r>
      <w:r w:rsidRPr="00141197">
        <w:t xml:space="preserve">Mgr. Martina Koreňová </w:t>
      </w:r>
      <w:r w:rsidRPr="00141197">
        <w:tab/>
        <w:t xml:space="preserve"> </w:t>
      </w:r>
      <w:r w:rsidRPr="00141197">
        <w:tab/>
      </w:r>
      <w:r w:rsidR="00FC248D">
        <w:t xml:space="preserve">        </w:t>
      </w:r>
      <w:r w:rsidRPr="00141197">
        <w:t xml:space="preserve">– I.A (roč. 1., </w:t>
      </w:r>
      <w:r w:rsidR="005D727B">
        <w:t xml:space="preserve">2., </w:t>
      </w:r>
      <w:r w:rsidRPr="00141197">
        <w:t xml:space="preserve"> 4.</w:t>
      </w:r>
      <w:r w:rsidR="005D727B">
        <w:t>,5.</w:t>
      </w:r>
      <w:r w:rsidRPr="00141197">
        <w:t xml:space="preserve">)      </w:t>
      </w:r>
    </w:p>
    <w:p w:rsidR="009F3CA3" w:rsidRPr="00141197" w:rsidRDefault="009F3CA3" w:rsidP="00157F4B">
      <w:pPr>
        <w:tabs>
          <w:tab w:val="center" w:pos="2020"/>
          <w:tab w:val="center" w:pos="5218"/>
        </w:tabs>
        <w:spacing w:after="50"/>
        <w:jc w:val="both"/>
      </w:pPr>
      <w:r w:rsidRPr="00141197">
        <w:rPr>
          <w:rFonts w:eastAsia="Calibri"/>
          <w:sz w:val="22"/>
        </w:rPr>
        <w:tab/>
      </w:r>
      <w:r w:rsidRPr="00141197">
        <w:t xml:space="preserve">Mgr. Andrea </w:t>
      </w:r>
      <w:proofErr w:type="spellStart"/>
      <w:r w:rsidRPr="00141197">
        <w:t>Ármai</w:t>
      </w:r>
      <w:proofErr w:type="spellEnd"/>
      <w:r w:rsidRPr="00141197">
        <w:t xml:space="preserve"> Zalaba  </w:t>
      </w:r>
      <w:r w:rsidRPr="00141197">
        <w:tab/>
      </w:r>
      <w:r w:rsidR="00FC248D">
        <w:t xml:space="preserve">         </w:t>
      </w:r>
      <w:r w:rsidRPr="00141197">
        <w:t>– II.A (roč.  6.,7.,8.</w:t>
      </w:r>
      <w:r w:rsidR="005D727B">
        <w:t>, 9.</w:t>
      </w:r>
      <w:r w:rsidRPr="00141197">
        <w:t xml:space="preserve">)       </w:t>
      </w:r>
    </w:p>
    <w:p w:rsidR="009F3CA3" w:rsidRPr="00141197" w:rsidRDefault="009F3CA3" w:rsidP="00157F4B">
      <w:pPr>
        <w:tabs>
          <w:tab w:val="center" w:pos="1854"/>
          <w:tab w:val="center" w:pos="3541"/>
          <w:tab w:val="center" w:pos="6384"/>
          <w:tab w:val="center" w:pos="9207"/>
        </w:tabs>
        <w:jc w:val="both"/>
      </w:pPr>
      <w:r w:rsidRPr="00141197">
        <w:rPr>
          <w:rFonts w:eastAsia="Calibri"/>
          <w:sz w:val="22"/>
        </w:rPr>
        <w:tab/>
      </w:r>
      <w:r w:rsidR="00E0290F">
        <w:rPr>
          <w:rFonts w:eastAsia="Calibri"/>
          <w:sz w:val="22"/>
        </w:rPr>
        <w:t xml:space="preserve">     </w:t>
      </w:r>
      <w:r w:rsidRPr="00141197">
        <w:t>Mgr.</w:t>
      </w:r>
      <w:r w:rsidR="005D727B" w:rsidRPr="005D727B">
        <w:t xml:space="preserve"> </w:t>
      </w:r>
      <w:r w:rsidR="005D727B" w:rsidRPr="00141197">
        <w:t xml:space="preserve">Andrea </w:t>
      </w:r>
      <w:proofErr w:type="spellStart"/>
      <w:r w:rsidR="005D727B" w:rsidRPr="00141197">
        <w:t>Ármai</w:t>
      </w:r>
      <w:proofErr w:type="spellEnd"/>
      <w:r w:rsidR="005D727B" w:rsidRPr="00141197">
        <w:t xml:space="preserve"> Zalaba  </w:t>
      </w:r>
      <w:r w:rsidR="005D727B">
        <w:tab/>
        <w:t xml:space="preserve"> </w:t>
      </w:r>
      <w:r w:rsidR="005D727B">
        <w:tab/>
        <w:t>– III.A (roč. 4</w:t>
      </w:r>
      <w:r w:rsidRPr="00141197">
        <w:t xml:space="preserve">., </w:t>
      </w:r>
      <w:r w:rsidR="005D727B">
        <w:t>7</w:t>
      </w:r>
      <w:r w:rsidRPr="00141197">
        <w:t>.,</w:t>
      </w:r>
      <w:r w:rsidR="005D727B">
        <w:t>10</w:t>
      </w:r>
      <w:r w:rsidRPr="00141197">
        <w:t xml:space="preserve">. – žiaci vzdelávaní IVZ)       </w:t>
      </w:r>
      <w:r w:rsidRPr="00141197">
        <w:tab/>
        <w:t xml:space="preserve"> </w:t>
      </w:r>
    </w:p>
    <w:p w:rsidR="009F3CA3" w:rsidRPr="00141197" w:rsidRDefault="009F3CA3" w:rsidP="00157F4B">
      <w:pPr>
        <w:spacing w:after="181" w:line="259" w:lineRule="auto"/>
        <w:jc w:val="both"/>
      </w:pPr>
      <w:r w:rsidRPr="00141197">
        <w:rPr>
          <w:sz w:val="10"/>
        </w:rPr>
        <w:t xml:space="preserve"> </w:t>
      </w:r>
    </w:p>
    <w:p w:rsidR="009F3CA3" w:rsidRPr="00141197" w:rsidRDefault="009F3CA3" w:rsidP="00157F4B">
      <w:pPr>
        <w:spacing w:after="45" w:line="259" w:lineRule="auto"/>
        <w:ind w:left="10"/>
        <w:jc w:val="both"/>
      </w:pPr>
      <w:r w:rsidRPr="00141197">
        <w:rPr>
          <w:u w:val="single" w:color="000000"/>
        </w:rPr>
        <w:t>Maďarské oddelenie:</w:t>
      </w:r>
      <w:r w:rsidRPr="00141197">
        <w:t xml:space="preserve">       </w:t>
      </w:r>
    </w:p>
    <w:p w:rsidR="009F3CA3" w:rsidRPr="00141197" w:rsidRDefault="009F3CA3" w:rsidP="00157F4B">
      <w:pPr>
        <w:tabs>
          <w:tab w:val="center" w:pos="1876"/>
          <w:tab w:val="center" w:pos="3541"/>
          <w:tab w:val="center" w:pos="5142"/>
        </w:tabs>
        <w:spacing w:after="45"/>
        <w:jc w:val="both"/>
      </w:pPr>
      <w:r w:rsidRPr="00141197">
        <w:t xml:space="preserve">       </w:t>
      </w:r>
      <w:r w:rsidRPr="00141197">
        <w:tab/>
        <w:t xml:space="preserve">Mgr. Erika </w:t>
      </w:r>
      <w:proofErr w:type="spellStart"/>
      <w:r w:rsidRPr="00141197">
        <w:t>Szebellaiová</w:t>
      </w:r>
      <w:proofErr w:type="spellEnd"/>
      <w:r w:rsidRPr="00141197">
        <w:t xml:space="preserve">    </w:t>
      </w:r>
      <w:r w:rsidRPr="00141197">
        <w:tab/>
        <w:t xml:space="preserve"> </w:t>
      </w:r>
      <w:r w:rsidRPr="00141197">
        <w:tab/>
      </w:r>
      <w:r w:rsidR="00FC248D">
        <w:t xml:space="preserve">      </w:t>
      </w:r>
      <w:r w:rsidRPr="00141197">
        <w:t>– I.B (roč. 1.,2.,3.</w:t>
      </w:r>
      <w:r w:rsidR="005D727B">
        <w:t>,4.</w:t>
      </w:r>
      <w:r w:rsidRPr="00141197">
        <w:t xml:space="preserve">)      </w:t>
      </w:r>
    </w:p>
    <w:p w:rsidR="009F3CA3" w:rsidRPr="00141197" w:rsidRDefault="009F3CA3" w:rsidP="00157F4B">
      <w:pPr>
        <w:tabs>
          <w:tab w:val="center" w:pos="1871"/>
          <w:tab w:val="center" w:pos="3541"/>
          <w:tab w:val="center" w:pos="5062"/>
        </w:tabs>
        <w:spacing w:after="39"/>
        <w:jc w:val="both"/>
      </w:pPr>
      <w:r w:rsidRPr="00141197">
        <w:rPr>
          <w:rFonts w:eastAsia="Calibri"/>
          <w:sz w:val="22"/>
        </w:rPr>
        <w:tab/>
      </w:r>
      <w:r w:rsidRPr="00141197">
        <w:t xml:space="preserve">Mgr. Adriana Bobuľová </w:t>
      </w:r>
      <w:r w:rsidRPr="00141197">
        <w:tab/>
        <w:t xml:space="preserve"> </w:t>
      </w:r>
      <w:r w:rsidRPr="00141197">
        <w:tab/>
      </w:r>
      <w:r w:rsidR="00FC248D">
        <w:t xml:space="preserve"> </w:t>
      </w:r>
      <w:r w:rsidRPr="00141197">
        <w:t xml:space="preserve">– II.B (roč. </w:t>
      </w:r>
      <w:r w:rsidR="005D727B">
        <w:t>5</w:t>
      </w:r>
      <w:r w:rsidRPr="00141197">
        <w:t>.,</w:t>
      </w:r>
      <w:r w:rsidR="005D727B">
        <w:t>6</w:t>
      </w:r>
      <w:r w:rsidRPr="00141197">
        <w:t xml:space="preserve">.)      </w:t>
      </w:r>
    </w:p>
    <w:p w:rsidR="009F3CA3" w:rsidRPr="00141197" w:rsidRDefault="009F3CA3" w:rsidP="00157F4B">
      <w:pPr>
        <w:tabs>
          <w:tab w:val="center" w:pos="1868"/>
          <w:tab w:val="center" w:pos="3541"/>
          <w:tab w:val="center" w:pos="5222"/>
        </w:tabs>
        <w:spacing w:after="39"/>
        <w:jc w:val="both"/>
      </w:pPr>
      <w:r w:rsidRPr="00141197">
        <w:t xml:space="preserve">    </w:t>
      </w:r>
      <w:r w:rsidR="00FC248D">
        <w:t xml:space="preserve">   </w:t>
      </w:r>
      <w:r w:rsidR="00FC248D">
        <w:tab/>
        <w:t xml:space="preserve">Mgr. Monika Farkašová    </w:t>
      </w:r>
      <w:r w:rsidR="00FC248D">
        <w:tab/>
        <w:t xml:space="preserve">               </w:t>
      </w:r>
      <w:r w:rsidRPr="00141197">
        <w:t xml:space="preserve">– III.B (roč.7.) </w:t>
      </w:r>
    </w:p>
    <w:p w:rsidR="009F3CA3" w:rsidRPr="00141197" w:rsidRDefault="009F3CA3" w:rsidP="00157F4B">
      <w:pPr>
        <w:tabs>
          <w:tab w:val="center" w:pos="1543"/>
          <w:tab w:val="center" w:pos="3541"/>
          <w:tab w:val="center" w:pos="5198"/>
        </w:tabs>
        <w:spacing w:after="45"/>
        <w:jc w:val="both"/>
      </w:pPr>
      <w:r w:rsidRPr="00141197">
        <w:t xml:space="preserve">      </w:t>
      </w:r>
      <w:r w:rsidRPr="00141197">
        <w:tab/>
        <w:t xml:space="preserve">Mgr. </w:t>
      </w:r>
      <w:proofErr w:type="spellStart"/>
      <w:r w:rsidRPr="00141197">
        <w:t>Zsolt</w:t>
      </w:r>
      <w:proofErr w:type="spellEnd"/>
      <w:r w:rsidRPr="00141197">
        <w:t xml:space="preserve"> </w:t>
      </w:r>
      <w:proofErr w:type="spellStart"/>
      <w:r w:rsidRPr="00141197">
        <w:t>Szabó</w:t>
      </w:r>
      <w:proofErr w:type="spellEnd"/>
      <w:r w:rsidRPr="00141197">
        <w:t xml:space="preserve">               </w:t>
      </w:r>
      <w:r w:rsidRPr="00141197">
        <w:tab/>
        <w:t xml:space="preserve"> </w:t>
      </w:r>
      <w:r w:rsidRPr="00141197">
        <w:tab/>
        <w:t>– IV.B (roč.</w:t>
      </w:r>
      <w:r w:rsidR="005D727B" w:rsidRPr="00141197">
        <w:t xml:space="preserve"> </w:t>
      </w:r>
      <w:r w:rsidRPr="00141197">
        <w:t xml:space="preserve">8.,9.) </w:t>
      </w:r>
    </w:p>
    <w:p w:rsidR="009F3CA3" w:rsidRPr="00141197" w:rsidRDefault="00FC248D" w:rsidP="00157F4B">
      <w:pPr>
        <w:tabs>
          <w:tab w:val="center" w:pos="1871"/>
          <w:tab w:val="center" w:pos="3541"/>
          <w:tab w:val="center" w:pos="6504"/>
          <w:tab w:val="center" w:pos="9207"/>
        </w:tabs>
        <w:jc w:val="both"/>
      </w:pPr>
      <w:r>
        <w:t xml:space="preserve">            </w:t>
      </w:r>
      <w:r w:rsidR="005D727B" w:rsidRPr="00141197">
        <w:t xml:space="preserve">Mgr. Silvia </w:t>
      </w:r>
      <w:proofErr w:type="spellStart"/>
      <w:r w:rsidR="005D727B" w:rsidRPr="00141197">
        <w:t>Csákvári</w:t>
      </w:r>
      <w:proofErr w:type="spellEnd"/>
      <w:r w:rsidR="005D727B" w:rsidRPr="00141197">
        <w:t xml:space="preserve">   </w:t>
      </w:r>
      <w:r w:rsidR="005D727B" w:rsidRPr="00141197">
        <w:tab/>
      </w:r>
      <w:r w:rsidR="009F3CA3" w:rsidRPr="00141197">
        <w:t xml:space="preserve"> </w:t>
      </w:r>
      <w:r w:rsidR="009F3CA3" w:rsidRPr="00141197">
        <w:tab/>
      </w:r>
      <w:r>
        <w:t xml:space="preserve">    </w:t>
      </w:r>
      <w:r w:rsidR="009F3CA3" w:rsidRPr="00141197">
        <w:t xml:space="preserve">– V.B (roč. </w:t>
      </w:r>
      <w:r w:rsidR="005D727B">
        <w:t>2</w:t>
      </w:r>
      <w:r w:rsidR="009F3CA3" w:rsidRPr="00141197">
        <w:t xml:space="preserve">., 3.,4., </w:t>
      </w:r>
      <w:r w:rsidR="005D727B">
        <w:t>10</w:t>
      </w:r>
      <w:r w:rsidR="009F3CA3" w:rsidRPr="00141197">
        <w:t xml:space="preserve">.  - žiaci vzdelávaní IVZ)  </w:t>
      </w:r>
      <w:r w:rsidR="009F3CA3" w:rsidRPr="00141197">
        <w:tab/>
        <w:t xml:space="preserve"> </w:t>
      </w:r>
    </w:p>
    <w:p w:rsidR="009F3CA3" w:rsidRPr="00141197" w:rsidRDefault="009F3CA3" w:rsidP="00157F4B">
      <w:pPr>
        <w:spacing w:after="171" w:line="259" w:lineRule="auto"/>
        <w:jc w:val="both"/>
      </w:pPr>
      <w:r w:rsidRPr="00141197">
        <w:rPr>
          <w:sz w:val="10"/>
        </w:rPr>
        <w:t xml:space="preserve"> </w:t>
      </w:r>
    </w:p>
    <w:p w:rsidR="009F3CA3" w:rsidRPr="00141197" w:rsidRDefault="009F3CA3" w:rsidP="00157F4B">
      <w:pPr>
        <w:spacing w:after="60" w:line="259" w:lineRule="auto"/>
        <w:ind w:left="10"/>
        <w:jc w:val="both"/>
      </w:pPr>
      <w:proofErr w:type="spellStart"/>
      <w:r w:rsidRPr="00141197">
        <w:rPr>
          <w:u w:val="single" w:color="000000"/>
        </w:rPr>
        <w:t>Autistické</w:t>
      </w:r>
      <w:proofErr w:type="spellEnd"/>
      <w:r w:rsidRPr="00141197">
        <w:rPr>
          <w:u w:val="single" w:color="000000"/>
        </w:rPr>
        <w:t xml:space="preserve"> triedy:</w:t>
      </w:r>
      <w:r w:rsidRPr="00141197">
        <w:t xml:space="preserve">       </w:t>
      </w:r>
    </w:p>
    <w:p w:rsidR="005D727B" w:rsidRDefault="009F3CA3" w:rsidP="00E0290F">
      <w:pPr>
        <w:spacing w:after="25"/>
        <w:ind w:left="284" w:right="1842" w:hanging="708"/>
        <w:jc w:val="both"/>
      </w:pPr>
      <w:r w:rsidRPr="00141197">
        <w:t xml:space="preserve"> </w:t>
      </w:r>
      <w:r w:rsidRPr="00141197">
        <w:tab/>
      </w:r>
      <w:r w:rsidR="00FC248D">
        <w:t xml:space="preserve"> </w:t>
      </w:r>
      <w:r w:rsidRPr="00141197">
        <w:t xml:space="preserve">Mgr. Andrea </w:t>
      </w:r>
      <w:proofErr w:type="spellStart"/>
      <w:r w:rsidRPr="00141197">
        <w:t>Zapletajová</w:t>
      </w:r>
      <w:proofErr w:type="spellEnd"/>
      <w:r w:rsidRPr="00141197">
        <w:t xml:space="preserve"> </w:t>
      </w:r>
      <w:r w:rsidRPr="00141197">
        <w:tab/>
        <w:t xml:space="preserve"> </w:t>
      </w:r>
      <w:r w:rsidRPr="00141197">
        <w:tab/>
      </w:r>
      <w:r w:rsidR="00E0290F">
        <w:t xml:space="preserve">  </w:t>
      </w:r>
      <w:r w:rsidRPr="00141197">
        <w:t xml:space="preserve">– I.C (roč. </w:t>
      </w:r>
      <w:r w:rsidR="005D727B">
        <w:t>2</w:t>
      </w:r>
      <w:r w:rsidRPr="00141197">
        <w:t xml:space="preserve">.) </w:t>
      </w:r>
    </w:p>
    <w:p w:rsidR="009F3CA3" w:rsidRPr="00141197" w:rsidRDefault="005D727B" w:rsidP="00E0290F">
      <w:pPr>
        <w:spacing w:after="25"/>
        <w:ind w:left="284" w:right="1275" w:hanging="708"/>
        <w:jc w:val="both"/>
      </w:pPr>
      <w:r>
        <w:t xml:space="preserve">            </w:t>
      </w:r>
      <w:r w:rsidR="009F3CA3" w:rsidRPr="00141197">
        <w:t xml:space="preserve">Mgr. </w:t>
      </w:r>
      <w:proofErr w:type="spellStart"/>
      <w:r w:rsidR="009F3CA3" w:rsidRPr="00141197">
        <w:t>Zsuzsanna</w:t>
      </w:r>
      <w:proofErr w:type="spellEnd"/>
      <w:r w:rsidR="009F3CA3" w:rsidRPr="00141197">
        <w:t xml:space="preserve"> </w:t>
      </w:r>
      <w:proofErr w:type="spellStart"/>
      <w:r w:rsidR="009F3CA3" w:rsidRPr="00141197">
        <w:t>Sütő</w:t>
      </w:r>
      <w:proofErr w:type="spellEnd"/>
      <w:r w:rsidR="009F3CA3" w:rsidRPr="00141197">
        <w:t xml:space="preserve">  </w:t>
      </w:r>
      <w:r w:rsidR="009F3CA3" w:rsidRPr="00141197">
        <w:tab/>
        <w:t xml:space="preserve"> </w:t>
      </w:r>
      <w:r w:rsidR="009F3CA3" w:rsidRPr="00141197">
        <w:tab/>
      </w:r>
      <w:r w:rsidR="00E0290F">
        <w:t xml:space="preserve">            </w:t>
      </w:r>
      <w:r w:rsidR="009F3CA3" w:rsidRPr="00141197">
        <w:t xml:space="preserve">– II.C (roč. </w:t>
      </w:r>
      <w:r>
        <w:t>4</w:t>
      </w:r>
      <w:r w:rsidR="009F3CA3" w:rsidRPr="00141197">
        <w:t xml:space="preserve">., </w:t>
      </w:r>
      <w:r>
        <w:t>5</w:t>
      </w:r>
      <w:r w:rsidR="009F3CA3" w:rsidRPr="00141197">
        <w:t xml:space="preserve">.) </w:t>
      </w:r>
    </w:p>
    <w:p w:rsidR="009F3CA3" w:rsidRPr="00141197" w:rsidRDefault="009F3CA3" w:rsidP="00E0290F">
      <w:pPr>
        <w:tabs>
          <w:tab w:val="center" w:pos="1777"/>
          <w:tab w:val="center" w:pos="3541"/>
          <w:tab w:val="center" w:pos="5252"/>
        </w:tabs>
        <w:spacing w:after="41"/>
        <w:jc w:val="both"/>
      </w:pPr>
      <w:r w:rsidRPr="00141197">
        <w:t xml:space="preserve">      </w:t>
      </w:r>
      <w:r w:rsidR="00FC248D">
        <w:t xml:space="preserve"> </w:t>
      </w:r>
      <w:r w:rsidR="005D727B">
        <w:t xml:space="preserve">Mgr. </w:t>
      </w:r>
      <w:proofErr w:type="spellStart"/>
      <w:r w:rsidR="005D727B">
        <w:t>Melissa</w:t>
      </w:r>
      <w:proofErr w:type="spellEnd"/>
      <w:r w:rsidR="005D727B">
        <w:t xml:space="preserve"> Pokorná       </w:t>
      </w:r>
      <w:r w:rsidR="005D727B">
        <w:tab/>
        <w:t xml:space="preserve">  </w:t>
      </w:r>
      <w:r w:rsidR="00E0290F">
        <w:t xml:space="preserve">               </w:t>
      </w:r>
      <w:r w:rsidR="005D727B">
        <w:t xml:space="preserve">   </w:t>
      </w:r>
      <w:r w:rsidRPr="00141197">
        <w:t xml:space="preserve">– III.C (roč. </w:t>
      </w:r>
      <w:r w:rsidR="005D727B">
        <w:t>3</w:t>
      </w:r>
      <w:r w:rsidRPr="00141197">
        <w:t>.,</w:t>
      </w:r>
      <w:r w:rsidR="005D727B">
        <w:t>4</w:t>
      </w:r>
      <w:r w:rsidRPr="00141197">
        <w:t xml:space="preserve">., </w:t>
      </w:r>
      <w:r w:rsidR="005D727B">
        <w:t>5</w:t>
      </w:r>
      <w:r w:rsidRPr="00141197">
        <w:t xml:space="preserve">.) </w:t>
      </w:r>
    </w:p>
    <w:p w:rsidR="009F3CA3" w:rsidRPr="00141197" w:rsidRDefault="00E0290F" w:rsidP="00157F4B">
      <w:pPr>
        <w:tabs>
          <w:tab w:val="center" w:pos="1708"/>
          <w:tab w:val="center" w:pos="3541"/>
          <w:tab w:val="center" w:pos="5318"/>
        </w:tabs>
        <w:jc w:val="both"/>
      </w:pPr>
      <w:r>
        <w:t xml:space="preserve">       </w:t>
      </w:r>
      <w:r w:rsidR="005D727B">
        <w:t xml:space="preserve">Mgr. Silvia </w:t>
      </w:r>
      <w:proofErr w:type="spellStart"/>
      <w:r w:rsidR="005D727B">
        <w:t>Csákvári</w:t>
      </w:r>
      <w:proofErr w:type="spellEnd"/>
      <w:r w:rsidR="005D727B">
        <w:t xml:space="preserve">   </w:t>
      </w:r>
      <w:r w:rsidR="005D727B">
        <w:tab/>
        <w:t xml:space="preserve">          </w:t>
      </w:r>
      <w:r>
        <w:t xml:space="preserve">               </w:t>
      </w:r>
      <w:r w:rsidR="005D727B">
        <w:t xml:space="preserve"> </w:t>
      </w:r>
      <w:r w:rsidR="009F3CA3" w:rsidRPr="00141197">
        <w:t xml:space="preserve">– IV.C (roč.  </w:t>
      </w:r>
      <w:r w:rsidR="005D727B">
        <w:t>4,</w:t>
      </w:r>
      <w:r w:rsidR="009F3CA3" w:rsidRPr="00141197">
        <w:t>.</w:t>
      </w:r>
      <w:r w:rsidR="005D727B">
        <w:t>5</w:t>
      </w:r>
      <w:r w:rsidR="009F3CA3" w:rsidRPr="00141197">
        <w:t xml:space="preserve">, 8., 9.) </w:t>
      </w:r>
    </w:p>
    <w:p w:rsidR="009F3CA3" w:rsidRPr="00141197" w:rsidRDefault="009F3CA3" w:rsidP="00157F4B">
      <w:pPr>
        <w:spacing w:after="151" w:line="259" w:lineRule="auto"/>
        <w:jc w:val="both"/>
      </w:pPr>
      <w:r w:rsidRPr="00141197">
        <w:rPr>
          <w:b/>
          <w:sz w:val="14"/>
        </w:rPr>
        <w:t xml:space="preserve"> </w:t>
      </w:r>
    </w:p>
    <w:p w:rsidR="009F3CA3" w:rsidRPr="00141197" w:rsidRDefault="009F3CA3" w:rsidP="00157F4B">
      <w:pPr>
        <w:spacing w:after="29" w:line="259" w:lineRule="auto"/>
        <w:ind w:left="10"/>
        <w:jc w:val="both"/>
      </w:pPr>
      <w:r w:rsidRPr="00141197">
        <w:rPr>
          <w:b/>
          <w:u w:val="single" w:color="000000"/>
        </w:rPr>
        <w:t>Vychovávateľky ŠKD :</w:t>
      </w:r>
      <w:r w:rsidRPr="00141197">
        <w:rPr>
          <w:b/>
        </w:rPr>
        <w:t xml:space="preserve"> </w:t>
      </w:r>
    </w:p>
    <w:p w:rsidR="009F3CA3" w:rsidRPr="00141197" w:rsidRDefault="009F3CA3" w:rsidP="00157F4B">
      <w:pPr>
        <w:tabs>
          <w:tab w:val="center" w:pos="1795"/>
          <w:tab w:val="center" w:pos="3541"/>
          <w:tab w:val="center" w:pos="5608"/>
        </w:tabs>
        <w:jc w:val="both"/>
      </w:pPr>
      <w:r w:rsidRPr="00141197">
        <w:t xml:space="preserve">      </w:t>
      </w:r>
      <w:r w:rsidRPr="00141197">
        <w:tab/>
      </w:r>
      <w:proofErr w:type="spellStart"/>
      <w:r w:rsidRPr="00141197">
        <w:t>Mgr.</w:t>
      </w:r>
      <w:r w:rsidR="005D727B">
        <w:t>art</w:t>
      </w:r>
      <w:proofErr w:type="spellEnd"/>
      <w:r w:rsidR="005D727B">
        <w:t xml:space="preserve">. Renáta </w:t>
      </w:r>
      <w:proofErr w:type="spellStart"/>
      <w:r w:rsidR="005D727B">
        <w:t>Pintérová</w:t>
      </w:r>
      <w:proofErr w:type="spellEnd"/>
      <w:r w:rsidRPr="00141197">
        <w:tab/>
      </w:r>
      <w:r w:rsidR="005D727B">
        <w:t xml:space="preserve">          </w:t>
      </w:r>
      <w:r w:rsidRPr="00141197">
        <w:t xml:space="preserve"> </w:t>
      </w:r>
      <w:r w:rsidRPr="00141197">
        <w:tab/>
        <w:t xml:space="preserve">– </w:t>
      </w:r>
      <w:proofErr w:type="spellStart"/>
      <w:r w:rsidRPr="00141197">
        <w:t>I.skupina</w:t>
      </w:r>
      <w:proofErr w:type="spellEnd"/>
      <w:r w:rsidRPr="00141197">
        <w:t xml:space="preserve"> – s VJS – </w:t>
      </w:r>
      <w:r w:rsidR="005D727B">
        <w:t>75</w:t>
      </w:r>
      <w:r w:rsidRPr="00141197">
        <w:t xml:space="preserve"> % </w:t>
      </w:r>
      <w:r w:rsidR="005D727B" w:rsidRPr="00141197">
        <w:t xml:space="preserve">+ </w:t>
      </w:r>
      <w:r w:rsidR="005D727B">
        <w:t>25</w:t>
      </w:r>
      <w:r w:rsidR="005D727B" w:rsidRPr="00141197">
        <w:t xml:space="preserve"> % AU</w:t>
      </w:r>
    </w:p>
    <w:p w:rsidR="009F3CA3" w:rsidRPr="00141197" w:rsidRDefault="005D727B" w:rsidP="00157F4B">
      <w:pPr>
        <w:tabs>
          <w:tab w:val="center" w:pos="1760"/>
          <w:tab w:val="center" w:pos="3541"/>
          <w:tab w:val="center" w:pos="6413"/>
        </w:tabs>
        <w:jc w:val="both"/>
      </w:pPr>
      <w:r>
        <w:rPr>
          <w:rFonts w:eastAsia="Calibri"/>
          <w:sz w:val="22"/>
        </w:rPr>
        <w:t xml:space="preserve">          </w:t>
      </w:r>
      <w:r w:rsidR="009F3CA3" w:rsidRPr="00141197">
        <w:t xml:space="preserve">Marianna </w:t>
      </w:r>
      <w:proofErr w:type="spellStart"/>
      <w:r w:rsidR="009F3CA3" w:rsidRPr="00141197">
        <w:t>Bajtek</w:t>
      </w:r>
      <w:proofErr w:type="spellEnd"/>
      <w:r w:rsidR="009F3CA3" w:rsidRPr="00141197">
        <w:t xml:space="preserve">, </w:t>
      </w:r>
      <w:proofErr w:type="spellStart"/>
      <w:r w:rsidR="009F3CA3" w:rsidRPr="00141197">
        <w:t>DiS</w:t>
      </w:r>
      <w:proofErr w:type="spellEnd"/>
      <w:r w:rsidR="009F3CA3" w:rsidRPr="00141197">
        <w:t xml:space="preserve">  </w:t>
      </w:r>
      <w:r w:rsidR="009F3CA3" w:rsidRPr="00141197">
        <w:tab/>
        <w:t xml:space="preserve"> </w:t>
      </w:r>
      <w:r w:rsidR="009F3CA3" w:rsidRPr="00141197">
        <w:tab/>
        <w:t xml:space="preserve">– II. skupina s VJM – 50% </w:t>
      </w:r>
      <w:proofErr w:type="spellStart"/>
      <w:r w:rsidR="009F3CA3" w:rsidRPr="00141197">
        <w:t>vych</w:t>
      </w:r>
      <w:proofErr w:type="spellEnd"/>
      <w:r w:rsidR="009F3CA3" w:rsidRPr="00141197">
        <w:t xml:space="preserve">. + 50 % AU </w:t>
      </w:r>
    </w:p>
    <w:p w:rsidR="009F3CA3" w:rsidRPr="00141197" w:rsidRDefault="009F3CA3" w:rsidP="00157F4B">
      <w:pPr>
        <w:spacing w:after="132" w:line="259" w:lineRule="auto"/>
        <w:jc w:val="both"/>
      </w:pPr>
      <w:r w:rsidRPr="00141197">
        <w:rPr>
          <w:b/>
          <w:sz w:val="14"/>
        </w:rPr>
        <w:t xml:space="preserve"> </w:t>
      </w:r>
    </w:p>
    <w:p w:rsidR="009F3CA3" w:rsidRPr="00141197" w:rsidRDefault="009F3CA3" w:rsidP="00157F4B">
      <w:pPr>
        <w:spacing w:after="17" w:line="259" w:lineRule="auto"/>
        <w:ind w:left="10"/>
        <w:jc w:val="both"/>
      </w:pPr>
      <w:r w:rsidRPr="00141197">
        <w:rPr>
          <w:b/>
          <w:u w:val="single" w:color="000000"/>
        </w:rPr>
        <w:t>Pedagogickí asistenti:</w:t>
      </w:r>
      <w:r w:rsidRPr="00141197">
        <w:rPr>
          <w:b/>
        </w:rPr>
        <w:t xml:space="preserve">  </w:t>
      </w:r>
    </w:p>
    <w:p w:rsidR="009F3CA3" w:rsidRPr="00141197" w:rsidRDefault="009F3CA3" w:rsidP="00157F4B">
      <w:pPr>
        <w:tabs>
          <w:tab w:val="center" w:pos="1789"/>
          <w:tab w:val="center" w:pos="3541"/>
          <w:tab w:val="center" w:pos="4589"/>
        </w:tabs>
        <w:spacing w:after="35"/>
        <w:jc w:val="both"/>
      </w:pPr>
      <w:r w:rsidRPr="00141197">
        <w:rPr>
          <w:rFonts w:eastAsia="Calibri"/>
          <w:sz w:val="22"/>
        </w:rPr>
        <w:tab/>
      </w:r>
      <w:r w:rsidRPr="00141197">
        <w:t xml:space="preserve">Marianna </w:t>
      </w:r>
      <w:proofErr w:type="spellStart"/>
      <w:r w:rsidRPr="00141197">
        <w:t>Bajtek</w:t>
      </w:r>
      <w:proofErr w:type="spellEnd"/>
      <w:r w:rsidRPr="00141197">
        <w:t xml:space="preserve">, </w:t>
      </w:r>
      <w:proofErr w:type="spellStart"/>
      <w:r w:rsidRPr="00141197">
        <w:t>DiS</w:t>
      </w:r>
      <w:proofErr w:type="spellEnd"/>
      <w:r w:rsidRPr="00141197">
        <w:t xml:space="preserve">. </w:t>
      </w:r>
      <w:r w:rsidRPr="00141197">
        <w:tab/>
        <w:t xml:space="preserve"> </w:t>
      </w:r>
      <w:r w:rsidRPr="00141197">
        <w:tab/>
        <w:t xml:space="preserve">– 50 % </w:t>
      </w:r>
    </w:p>
    <w:p w:rsidR="009F3CA3" w:rsidRPr="00141197" w:rsidRDefault="009F3CA3" w:rsidP="00157F4B">
      <w:pPr>
        <w:tabs>
          <w:tab w:val="center" w:pos="2833"/>
          <w:tab w:val="center" w:pos="3541"/>
          <w:tab w:val="center" w:pos="4619"/>
        </w:tabs>
        <w:spacing w:after="27"/>
        <w:jc w:val="both"/>
      </w:pPr>
      <w:r w:rsidRPr="00141197">
        <w:t xml:space="preserve">            Žaneta </w:t>
      </w:r>
      <w:proofErr w:type="spellStart"/>
      <w:r w:rsidRPr="00141197">
        <w:t>Detvenová</w:t>
      </w:r>
      <w:proofErr w:type="spellEnd"/>
      <w:r w:rsidRPr="00141197">
        <w:t xml:space="preserve"> </w:t>
      </w:r>
      <w:r w:rsidRPr="00141197">
        <w:tab/>
        <w:t xml:space="preserve"> </w:t>
      </w:r>
      <w:r w:rsidRPr="00141197">
        <w:tab/>
        <w:t xml:space="preserve"> </w:t>
      </w:r>
      <w:r w:rsidRPr="00141197">
        <w:tab/>
        <w:t xml:space="preserve">– 100%  </w:t>
      </w:r>
    </w:p>
    <w:p w:rsidR="005D727B" w:rsidRDefault="005D727B" w:rsidP="00157F4B">
      <w:pPr>
        <w:ind w:left="708" w:right="3824" w:hanging="708"/>
        <w:jc w:val="both"/>
      </w:pPr>
      <w:r>
        <w:t xml:space="preserve">          </w:t>
      </w:r>
      <w:r w:rsidR="009F3CA3" w:rsidRPr="00141197">
        <w:t xml:space="preserve"> Silvia </w:t>
      </w:r>
      <w:proofErr w:type="spellStart"/>
      <w:r w:rsidR="009F3CA3" w:rsidRPr="00141197">
        <w:t>Farkasová</w:t>
      </w:r>
      <w:proofErr w:type="spellEnd"/>
      <w:r w:rsidR="009F3CA3" w:rsidRPr="00141197">
        <w:t xml:space="preserve"> </w:t>
      </w:r>
      <w:r w:rsidR="00E0290F">
        <w:t xml:space="preserve">                       </w:t>
      </w:r>
      <w:r w:rsidR="009F3CA3" w:rsidRPr="00141197">
        <w:t xml:space="preserve">  – 100 % </w:t>
      </w:r>
    </w:p>
    <w:p w:rsidR="009F3CA3" w:rsidRPr="00141197" w:rsidRDefault="005D727B" w:rsidP="00157F4B">
      <w:pPr>
        <w:ind w:left="708" w:right="3824" w:hanging="708"/>
        <w:jc w:val="both"/>
      </w:pPr>
      <w:r>
        <w:t xml:space="preserve">          </w:t>
      </w:r>
      <w:r w:rsidR="009F3CA3" w:rsidRPr="00141197">
        <w:t xml:space="preserve">Simona </w:t>
      </w:r>
      <w:proofErr w:type="spellStart"/>
      <w:r w:rsidR="009F3CA3" w:rsidRPr="00141197">
        <w:t>Janok</w:t>
      </w:r>
      <w:proofErr w:type="spellEnd"/>
      <w:r w:rsidR="009F3CA3" w:rsidRPr="00141197">
        <w:t>, Mgr.</w:t>
      </w:r>
      <w:r w:rsidR="00E0290F">
        <w:t xml:space="preserve">                  </w:t>
      </w:r>
      <w:r w:rsidR="009F3CA3" w:rsidRPr="00141197">
        <w:t xml:space="preserve">   – 100 %  </w:t>
      </w:r>
    </w:p>
    <w:p w:rsidR="009F3CA3" w:rsidRPr="00141197" w:rsidRDefault="009F3CA3" w:rsidP="00157F4B">
      <w:pPr>
        <w:tabs>
          <w:tab w:val="center" w:pos="1640"/>
          <w:tab w:val="center" w:pos="3541"/>
          <w:tab w:val="center" w:pos="4619"/>
          <w:tab w:val="center" w:pos="5666"/>
        </w:tabs>
        <w:spacing w:after="45"/>
        <w:jc w:val="both"/>
      </w:pPr>
      <w:r w:rsidRPr="00141197">
        <w:rPr>
          <w:rFonts w:eastAsia="Calibri"/>
          <w:sz w:val="22"/>
        </w:rPr>
        <w:tab/>
      </w:r>
      <w:r w:rsidRPr="00141197">
        <w:t xml:space="preserve">Denis Müller, Mgr.     </w:t>
      </w:r>
      <w:r w:rsidRPr="00141197">
        <w:tab/>
        <w:t xml:space="preserve"> </w:t>
      </w:r>
      <w:r w:rsidRPr="00141197">
        <w:tab/>
        <w:t xml:space="preserve">– 100%  </w:t>
      </w:r>
      <w:r w:rsidRPr="00141197">
        <w:tab/>
        <w:t xml:space="preserve">  </w:t>
      </w:r>
    </w:p>
    <w:p w:rsidR="009F3CA3" w:rsidRPr="00141197" w:rsidRDefault="009F3CA3" w:rsidP="00157F4B">
      <w:pPr>
        <w:tabs>
          <w:tab w:val="center" w:pos="1983"/>
          <w:tab w:val="center" w:pos="3541"/>
          <w:tab w:val="center" w:pos="4649"/>
        </w:tabs>
        <w:spacing w:after="41"/>
        <w:jc w:val="both"/>
      </w:pPr>
      <w:r w:rsidRPr="00141197">
        <w:t xml:space="preserve"> </w:t>
      </w:r>
      <w:r w:rsidRPr="00141197">
        <w:tab/>
        <w:t xml:space="preserve">Renáta </w:t>
      </w:r>
      <w:proofErr w:type="spellStart"/>
      <w:r w:rsidRPr="00141197">
        <w:t>Pintérová</w:t>
      </w:r>
      <w:proofErr w:type="spellEnd"/>
      <w:r w:rsidRPr="00141197">
        <w:t xml:space="preserve">, </w:t>
      </w:r>
      <w:proofErr w:type="spellStart"/>
      <w:r w:rsidRPr="00141197">
        <w:t>Mgr.art</w:t>
      </w:r>
      <w:proofErr w:type="spellEnd"/>
      <w:r w:rsidRPr="00141197">
        <w:t xml:space="preserve">. </w:t>
      </w:r>
      <w:r w:rsidRPr="00141197">
        <w:tab/>
        <w:t xml:space="preserve"> </w:t>
      </w:r>
      <w:r w:rsidRPr="00141197">
        <w:tab/>
        <w:t xml:space="preserve">– </w:t>
      </w:r>
      <w:r w:rsidR="005D727B">
        <w:t>25</w:t>
      </w:r>
      <w:r w:rsidRPr="00141197">
        <w:t xml:space="preserve"> %  </w:t>
      </w:r>
    </w:p>
    <w:p w:rsidR="009F3CA3" w:rsidRPr="00141197" w:rsidRDefault="009F3CA3" w:rsidP="00157F4B">
      <w:pPr>
        <w:tabs>
          <w:tab w:val="center" w:pos="1880"/>
          <w:tab w:val="center" w:pos="3541"/>
          <w:tab w:val="center" w:pos="4649"/>
          <w:tab w:val="center" w:pos="5666"/>
        </w:tabs>
        <w:jc w:val="both"/>
      </w:pPr>
      <w:r w:rsidRPr="00141197">
        <w:rPr>
          <w:rFonts w:eastAsia="Calibri"/>
          <w:sz w:val="22"/>
        </w:rPr>
        <w:lastRenderedPageBreak/>
        <w:tab/>
      </w:r>
      <w:proofErr w:type="spellStart"/>
      <w:r w:rsidRPr="00141197">
        <w:t>Melinda</w:t>
      </w:r>
      <w:proofErr w:type="spellEnd"/>
      <w:r w:rsidRPr="00141197">
        <w:t xml:space="preserve"> </w:t>
      </w:r>
      <w:proofErr w:type="spellStart"/>
      <w:r w:rsidRPr="00141197">
        <w:t>Zalabová</w:t>
      </w:r>
      <w:proofErr w:type="spellEnd"/>
      <w:r w:rsidRPr="00141197">
        <w:t xml:space="preserve">, Mgr. </w:t>
      </w:r>
      <w:r w:rsidRPr="00141197">
        <w:tab/>
        <w:t xml:space="preserve"> </w:t>
      </w:r>
      <w:r w:rsidRPr="00141197">
        <w:tab/>
        <w:t xml:space="preserve">– 100 %  </w:t>
      </w:r>
      <w:r w:rsidRPr="00141197">
        <w:tab/>
      </w:r>
      <w:r w:rsidRPr="00141197">
        <w:rPr>
          <w:sz w:val="16"/>
        </w:rPr>
        <w:t xml:space="preserve"> </w:t>
      </w:r>
    </w:p>
    <w:p w:rsidR="009F3CA3" w:rsidRPr="00141197" w:rsidRDefault="009F3CA3" w:rsidP="00157F4B">
      <w:pPr>
        <w:spacing w:after="152" w:line="259" w:lineRule="auto"/>
        <w:jc w:val="both"/>
      </w:pPr>
      <w:r w:rsidRPr="00141197">
        <w:rPr>
          <w:b/>
          <w:sz w:val="14"/>
        </w:rPr>
        <w:t xml:space="preserve"> </w:t>
      </w:r>
    </w:p>
    <w:p w:rsidR="009F3CA3" w:rsidRPr="00141197" w:rsidRDefault="009F3CA3" w:rsidP="00157F4B">
      <w:pPr>
        <w:tabs>
          <w:tab w:val="center" w:pos="2833"/>
        </w:tabs>
        <w:spacing w:after="54" w:line="259" w:lineRule="auto"/>
        <w:jc w:val="both"/>
      </w:pPr>
      <w:r w:rsidRPr="00141197">
        <w:rPr>
          <w:b/>
          <w:u w:val="single" w:color="000000"/>
        </w:rPr>
        <w:t>Pomocní vychovávatelia:</w:t>
      </w:r>
      <w:r w:rsidRPr="00141197">
        <w:t xml:space="preserve"> </w:t>
      </w:r>
      <w:r w:rsidRPr="00141197">
        <w:tab/>
        <w:t xml:space="preserve"> </w:t>
      </w:r>
    </w:p>
    <w:p w:rsidR="009F3CA3" w:rsidRPr="00141197" w:rsidRDefault="009F3CA3" w:rsidP="005D727B">
      <w:pPr>
        <w:tabs>
          <w:tab w:val="center" w:pos="1509"/>
          <w:tab w:val="center" w:pos="2833"/>
          <w:tab w:val="center" w:pos="3541"/>
          <w:tab w:val="center" w:pos="4619"/>
        </w:tabs>
        <w:jc w:val="both"/>
      </w:pPr>
      <w:r w:rsidRPr="00141197">
        <w:rPr>
          <w:rFonts w:eastAsia="Calibri"/>
          <w:sz w:val="22"/>
        </w:rPr>
        <w:tab/>
      </w:r>
      <w:r w:rsidRPr="00141197">
        <w:t xml:space="preserve">Xénia </w:t>
      </w:r>
      <w:proofErr w:type="spellStart"/>
      <w:r w:rsidRPr="00141197">
        <w:t>Hubačová</w:t>
      </w:r>
      <w:proofErr w:type="spellEnd"/>
      <w:r w:rsidRPr="00141197">
        <w:t xml:space="preserve">  </w:t>
      </w:r>
      <w:r w:rsidRPr="00141197">
        <w:tab/>
        <w:t xml:space="preserve"> </w:t>
      </w:r>
      <w:r w:rsidRPr="00141197">
        <w:tab/>
        <w:t xml:space="preserve"> </w:t>
      </w:r>
      <w:r w:rsidRPr="00141197">
        <w:tab/>
        <w:t xml:space="preserve">– 100%   </w:t>
      </w:r>
    </w:p>
    <w:p w:rsidR="009F3CA3" w:rsidRPr="00141197" w:rsidRDefault="009F3CA3" w:rsidP="00157F4B">
      <w:pPr>
        <w:tabs>
          <w:tab w:val="center" w:pos="1435"/>
          <w:tab w:val="center" w:pos="2833"/>
          <w:tab w:val="center" w:pos="3541"/>
          <w:tab w:val="center" w:pos="4619"/>
        </w:tabs>
        <w:jc w:val="both"/>
      </w:pPr>
      <w:r w:rsidRPr="00141197">
        <w:rPr>
          <w:rFonts w:eastAsia="Calibri"/>
          <w:sz w:val="22"/>
        </w:rPr>
        <w:tab/>
      </w:r>
      <w:proofErr w:type="spellStart"/>
      <w:r w:rsidR="005D727B">
        <w:t>Ildikó</w:t>
      </w:r>
      <w:proofErr w:type="spellEnd"/>
      <w:r w:rsidR="005D727B">
        <w:t xml:space="preserve"> </w:t>
      </w:r>
      <w:proofErr w:type="spellStart"/>
      <w:r w:rsidR="005D727B">
        <w:t>Sováb</w:t>
      </w:r>
      <w:proofErr w:type="spellEnd"/>
      <w:r w:rsidRPr="00141197">
        <w:tab/>
        <w:t xml:space="preserve"> </w:t>
      </w:r>
      <w:r w:rsidRPr="00141197">
        <w:tab/>
        <w:t xml:space="preserve"> </w:t>
      </w:r>
      <w:r w:rsidRPr="00141197">
        <w:tab/>
        <w:t xml:space="preserve">– 100% </w:t>
      </w:r>
    </w:p>
    <w:p w:rsidR="009F3CA3" w:rsidRPr="00141197" w:rsidRDefault="009F3CA3" w:rsidP="00157F4B">
      <w:pPr>
        <w:spacing w:after="155" w:line="259" w:lineRule="auto"/>
        <w:jc w:val="both"/>
      </w:pPr>
      <w:r w:rsidRPr="00141197">
        <w:rPr>
          <w:b/>
          <w:sz w:val="14"/>
        </w:rPr>
        <w:t xml:space="preserve"> </w:t>
      </w:r>
    </w:p>
    <w:p w:rsidR="009F3CA3" w:rsidRPr="00141197" w:rsidRDefault="009F3CA3" w:rsidP="00157F4B">
      <w:pPr>
        <w:spacing w:after="54" w:line="259" w:lineRule="auto"/>
        <w:ind w:left="10"/>
        <w:jc w:val="both"/>
      </w:pPr>
      <w:r w:rsidRPr="00141197">
        <w:rPr>
          <w:b/>
          <w:u w:val="single" w:color="000000"/>
        </w:rPr>
        <w:t>Školský psychológ:</w:t>
      </w:r>
      <w:r w:rsidRPr="00141197">
        <w:rPr>
          <w:b/>
        </w:rPr>
        <w:t xml:space="preserve"> </w:t>
      </w:r>
    </w:p>
    <w:p w:rsidR="009F3CA3" w:rsidRPr="00141197" w:rsidRDefault="009F3CA3" w:rsidP="00157F4B">
      <w:pPr>
        <w:tabs>
          <w:tab w:val="center" w:pos="2011"/>
          <w:tab w:val="center" w:pos="4559"/>
        </w:tabs>
        <w:jc w:val="both"/>
      </w:pPr>
      <w:r w:rsidRPr="00141197">
        <w:rPr>
          <w:rFonts w:eastAsia="Calibri"/>
          <w:sz w:val="22"/>
        </w:rPr>
        <w:tab/>
      </w:r>
      <w:r w:rsidRPr="00141197">
        <w:t xml:space="preserve">Bernadeta </w:t>
      </w:r>
      <w:proofErr w:type="spellStart"/>
      <w:r w:rsidRPr="00141197">
        <w:t>Farkasová</w:t>
      </w:r>
      <w:proofErr w:type="spellEnd"/>
      <w:r w:rsidRPr="00141197">
        <w:t xml:space="preserve">, Mgr.   </w:t>
      </w:r>
      <w:r w:rsidRPr="00141197">
        <w:tab/>
        <w:t xml:space="preserve">– 50% </w:t>
      </w:r>
    </w:p>
    <w:p w:rsidR="005D727B" w:rsidRDefault="005D727B" w:rsidP="00157F4B">
      <w:pPr>
        <w:spacing w:line="259" w:lineRule="auto"/>
        <w:ind w:left="1929" w:right="2084"/>
        <w:jc w:val="both"/>
      </w:pPr>
    </w:p>
    <w:p w:rsidR="009F3CA3" w:rsidRPr="00141197" w:rsidRDefault="009F3CA3" w:rsidP="00E0290F">
      <w:pPr>
        <w:spacing w:line="259" w:lineRule="auto"/>
        <w:ind w:left="1929" w:right="2084"/>
        <w:jc w:val="center"/>
      </w:pPr>
      <w:r w:rsidRPr="00141197">
        <w:t>príloha č. 13</w:t>
      </w:r>
    </w:p>
    <w:p w:rsidR="009F3CA3" w:rsidRPr="00141197" w:rsidRDefault="009F3CA3" w:rsidP="00157F4B">
      <w:pPr>
        <w:spacing w:after="149" w:line="259" w:lineRule="auto"/>
        <w:ind w:right="118"/>
        <w:jc w:val="both"/>
      </w:pPr>
      <w:r w:rsidRPr="00141197">
        <w:rPr>
          <w:sz w:val="20"/>
        </w:rPr>
        <w:t xml:space="preserve"> </w:t>
      </w:r>
    </w:p>
    <w:p w:rsidR="009F3CA3" w:rsidRPr="00141197" w:rsidRDefault="009F3CA3" w:rsidP="00157F4B">
      <w:pPr>
        <w:pStyle w:val="Nadpis3"/>
        <w:ind w:left="10"/>
        <w:jc w:val="both"/>
      </w:pPr>
      <w:bookmarkStart w:id="77" w:name="_Toc210386023"/>
      <w:r w:rsidRPr="00141197">
        <w:t>13 Rozdelenie zodpovednosti a úloh na škole</w:t>
      </w:r>
      <w:bookmarkEnd w:id="77"/>
      <w:r w:rsidRPr="00141197">
        <w:t xml:space="preserve"> </w:t>
      </w:r>
    </w:p>
    <w:p w:rsidR="009F3CA3" w:rsidRPr="00141197" w:rsidRDefault="009F3CA3" w:rsidP="00157F4B">
      <w:pPr>
        <w:spacing w:line="259" w:lineRule="auto"/>
        <w:jc w:val="both"/>
      </w:pPr>
      <w:r w:rsidRPr="00141197">
        <w:t xml:space="preserve"> </w:t>
      </w:r>
    </w:p>
    <w:tbl>
      <w:tblPr>
        <w:tblStyle w:val="TableGrid"/>
        <w:tblW w:w="9103" w:type="dxa"/>
        <w:tblInd w:w="0" w:type="dxa"/>
        <w:tblCellMar>
          <w:top w:w="25" w:type="dxa"/>
        </w:tblCellMar>
        <w:tblLook w:val="04A0"/>
      </w:tblPr>
      <w:tblGrid>
        <w:gridCol w:w="4250"/>
        <w:gridCol w:w="4853"/>
      </w:tblGrid>
      <w:tr w:rsidR="009F3CA3" w:rsidRPr="00141197" w:rsidTr="009F3CA3">
        <w:trPr>
          <w:trHeight w:val="291"/>
        </w:trPr>
        <w:tc>
          <w:tcPr>
            <w:tcW w:w="4250" w:type="dxa"/>
            <w:tcBorders>
              <w:top w:val="nil"/>
              <w:left w:val="nil"/>
              <w:bottom w:val="nil"/>
              <w:right w:val="nil"/>
            </w:tcBorders>
          </w:tcPr>
          <w:p w:rsidR="009F3CA3" w:rsidRPr="00141197" w:rsidRDefault="009F3CA3" w:rsidP="00157F4B">
            <w:pPr>
              <w:tabs>
                <w:tab w:val="center" w:pos="2833"/>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Riaditeľka školy: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Mgr.  Jolana </w:t>
            </w:r>
            <w:proofErr w:type="spellStart"/>
            <w:r w:rsidRPr="00141197">
              <w:rPr>
                <w:rFonts w:ascii="Times New Roman" w:hAnsi="Times New Roman" w:cs="Times New Roman"/>
              </w:rPr>
              <w:t>Botlíková</w:t>
            </w:r>
            <w:proofErr w:type="spellEnd"/>
            <w:r w:rsidRPr="00141197">
              <w:rPr>
                <w:rFonts w:ascii="Times New Roman" w:hAnsi="Times New Roman" w:cs="Times New Roman"/>
              </w:rPr>
              <w:t xml:space="preserve"> </w:t>
            </w:r>
          </w:p>
        </w:tc>
      </w:tr>
      <w:tr w:rsidR="009F3CA3" w:rsidRPr="00141197" w:rsidTr="009F3CA3">
        <w:trPr>
          <w:trHeight w:val="316"/>
        </w:trPr>
        <w:tc>
          <w:tcPr>
            <w:tcW w:w="4250" w:type="dxa"/>
            <w:tcBorders>
              <w:top w:val="nil"/>
              <w:left w:val="nil"/>
              <w:bottom w:val="nil"/>
              <w:right w:val="nil"/>
            </w:tcBorders>
          </w:tcPr>
          <w:p w:rsidR="009F3CA3" w:rsidRPr="00141197" w:rsidRDefault="009F3CA3" w:rsidP="00157F4B">
            <w:pPr>
              <w:tabs>
                <w:tab w:val="center" w:pos="2833"/>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Zástupkyňa riaditeľky: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Mgr.  Monika </w:t>
            </w:r>
            <w:proofErr w:type="spellStart"/>
            <w:r w:rsidRPr="00141197">
              <w:rPr>
                <w:rFonts w:ascii="Times New Roman" w:hAnsi="Times New Roman" w:cs="Times New Roman"/>
              </w:rPr>
              <w:t>Štifnerová</w:t>
            </w:r>
            <w:proofErr w:type="spellEnd"/>
            <w:r w:rsidRPr="00141197">
              <w:rPr>
                <w:rFonts w:ascii="Times New Roman" w:hAnsi="Times New Roman" w:cs="Times New Roman"/>
              </w:rPr>
              <w:t xml:space="preserve"> </w:t>
            </w:r>
          </w:p>
        </w:tc>
      </w:tr>
      <w:tr w:rsidR="009F3CA3" w:rsidRPr="00141197" w:rsidTr="009F3CA3">
        <w:trPr>
          <w:trHeight w:val="318"/>
        </w:trPr>
        <w:tc>
          <w:tcPr>
            <w:tcW w:w="4250" w:type="dxa"/>
            <w:tcBorders>
              <w:top w:val="nil"/>
              <w:left w:val="nil"/>
              <w:bottom w:val="nil"/>
              <w:right w:val="nil"/>
            </w:tcBorders>
          </w:tcPr>
          <w:p w:rsidR="009F3CA3" w:rsidRPr="00141197" w:rsidRDefault="009F3CA3" w:rsidP="00157F4B">
            <w:pPr>
              <w:tabs>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Hospodárka školy:                      </w:t>
            </w:r>
            <w:r w:rsidRPr="00141197">
              <w:rPr>
                <w:rFonts w:ascii="Times New Roman" w:hAnsi="Times New Roman" w:cs="Times New Roman"/>
              </w:rPr>
              <w:tab/>
              <w:t xml:space="preserv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Anna Černá </w:t>
            </w:r>
          </w:p>
        </w:tc>
      </w:tr>
      <w:tr w:rsidR="009F3CA3" w:rsidRPr="00141197" w:rsidTr="009F3CA3">
        <w:trPr>
          <w:trHeight w:val="318"/>
        </w:trPr>
        <w:tc>
          <w:tcPr>
            <w:tcW w:w="4250" w:type="dxa"/>
            <w:tcBorders>
              <w:top w:val="nil"/>
              <w:left w:val="nil"/>
              <w:bottom w:val="nil"/>
              <w:right w:val="nil"/>
            </w:tcBorders>
          </w:tcPr>
          <w:p w:rsidR="009F3CA3" w:rsidRPr="00141197" w:rsidRDefault="009F3CA3" w:rsidP="00157F4B">
            <w:pPr>
              <w:tabs>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Účtovníčka školy:                       </w:t>
            </w:r>
            <w:r w:rsidRPr="00141197">
              <w:rPr>
                <w:rFonts w:ascii="Times New Roman" w:hAnsi="Times New Roman" w:cs="Times New Roman"/>
              </w:rPr>
              <w:tab/>
              <w:t xml:space="preserv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Valéria Tóthová </w:t>
            </w:r>
          </w:p>
        </w:tc>
      </w:tr>
      <w:tr w:rsidR="009F3CA3" w:rsidRPr="00141197" w:rsidTr="009F3CA3">
        <w:trPr>
          <w:trHeight w:val="316"/>
        </w:trPr>
        <w:tc>
          <w:tcPr>
            <w:tcW w:w="4250" w:type="dxa"/>
            <w:tcBorders>
              <w:top w:val="nil"/>
              <w:left w:val="nil"/>
              <w:bottom w:val="nil"/>
              <w:right w:val="nil"/>
            </w:tcBorders>
          </w:tcPr>
          <w:p w:rsidR="009F3CA3" w:rsidRPr="00141197" w:rsidRDefault="009F3CA3" w:rsidP="00157F4B">
            <w:pPr>
              <w:tabs>
                <w:tab w:val="center" w:pos="2833"/>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Predseda rady školy: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Mgr. Adriana Bobuľová                                          </w:t>
            </w:r>
          </w:p>
        </w:tc>
      </w:tr>
      <w:tr w:rsidR="009F3CA3" w:rsidRPr="00141197" w:rsidTr="009F3CA3">
        <w:trPr>
          <w:trHeight w:val="318"/>
        </w:trPr>
        <w:tc>
          <w:tcPr>
            <w:tcW w:w="4250" w:type="dxa"/>
            <w:tcBorders>
              <w:top w:val="nil"/>
              <w:left w:val="nil"/>
              <w:bottom w:val="nil"/>
              <w:right w:val="nil"/>
            </w:tcBorders>
          </w:tcPr>
          <w:p w:rsidR="009F3CA3" w:rsidRPr="00141197" w:rsidRDefault="009F3CA3" w:rsidP="00157F4B">
            <w:pPr>
              <w:tabs>
                <w:tab w:val="center" w:pos="2833"/>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Výchovný poradca: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Mgr. Monika </w:t>
            </w:r>
            <w:proofErr w:type="spellStart"/>
            <w:r w:rsidRPr="00141197">
              <w:rPr>
                <w:rFonts w:ascii="Times New Roman" w:hAnsi="Times New Roman" w:cs="Times New Roman"/>
              </w:rPr>
              <w:t>Štifnerová</w:t>
            </w:r>
            <w:proofErr w:type="spellEnd"/>
            <w:r w:rsidRPr="00141197">
              <w:rPr>
                <w:rFonts w:ascii="Times New Roman" w:hAnsi="Times New Roman" w:cs="Times New Roman"/>
              </w:rPr>
              <w:t xml:space="preserve">    </w:t>
            </w:r>
          </w:p>
        </w:tc>
      </w:tr>
      <w:tr w:rsidR="009F3CA3" w:rsidRPr="00141197" w:rsidTr="009F3CA3">
        <w:trPr>
          <w:trHeight w:val="318"/>
        </w:trPr>
        <w:tc>
          <w:tcPr>
            <w:tcW w:w="4250"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Vedúca inventarizačnej komisie: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Anna Černá </w:t>
            </w:r>
          </w:p>
        </w:tc>
      </w:tr>
      <w:tr w:rsidR="009F3CA3" w:rsidRPr="00141197" w:rsidTr="009F3CA3">
        <w:trPr>
          <w:trHeight w:val="316"/>
        </w:trPr>
        <w:tc>
          <w:tcPr>
            <w:tcW w:w="4250" w:type="dxa"/>
            <w:tcBorders>
              <w:top w:val="nil"/>
              <w:left w:val="nil"/>
              <w:bottom w:val="nil"/>
              <w:right w:val="nil"/>
            </w:tcBorders>
          </w:tcPr>
          <w:p w:rsidR="009F3CA3" w:rsidRPr="00141197" w:rsidRDefault="009F3CA3" w:rsidP="00157F4B">
            <w:pPr>
              <w:tabs>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Členovia IK:                           </w:t>
            </w:r>
            <w:r w:rsidRPr="00141197">
              <w:rPr>
                <w:rFonts w:ascii="Times New Roman" w:hAnsi="Times New Roman" w:cs="Times New Roman"/>
              </w:rPr>
              <w:tab/>
              <w:t xml:space="preserv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Mgr. Monika </w:t>
            </w:r>
            <w:proofErr w:type="spellStart"/>
            <w:r w:rsidRPr="00141197">
              <w:rPr>
                <w:rFonts w:ascii="Times New Roman" w:hAnsi="Times New Roman" w:cs="Times New Roman"/>
              </w:rPr>
              <w:t>Štifnerová</w:t>
            </w:r>
            <w:proofErr w:type="spellEnd"/>
            <w:r w:rsidRPr="00141197">
              <w:rPr>
                <w:rFonts w:ascii="Times New Roman" w:hAnsi="Times New Roman" w:cs="Times New Roman"/>
              </w:rPr>
              <w:t xml:space="preserve"> </w:t>
            </w:r>
          </w:p>
        </w:tc>
      </w:tr>
      <w:tr w:rsidR="009F3CA3" w:rsidRPr="00141197" w:rsidTr="009F3CA3">
        <w:trPr>
          <w:trHeight w:val="291"/>
        </w:trPr>
        <w:tc>
          <w:tcPr>
            <w:tcW w:w="4250"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4853"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Valéria Tóthová </w:t>
            </w:r>
          </w:p>
        </w:tc>
      </w:tr>
    </w:tbl>
    <w:p w:rsidR="009F3CA3" w:rsidRPr="00141197" w:rsidRDefault="009F3CA3" w:rsidP="00157F4B">
      <w:pPr>
        <w:ind w:left="4250" w:right="161" w:hanging="4250"/>
        <w:jc w:val="both"/>
      </w:pPr>
      <w:r w:rsidRPr="00141197">
        <w:t xml:space="preserve">Koordinátorka Programu  výchovy k manželstvu, rodičovstvu a sexuálnej výchovy „Čas premien“    Mgr. Martina Koreňová </w:t>
      </w:r>
    </w:p>
    <w:p w:rsidR="009F3CA3" w:rsidRPr="00141197" w:rsidRDefault="009F3CA3" w:rsidP="00157F4B">
      <w:pPr>
        <w:ind w:left="10" w:right="161"/>
        <w:jc w:val="both"/>
      </w:pPr>
      <w:r w:rsidRPr="00141197">
        <w:t xml:space="preserve">Koordinátorka Projektu pre prevenciu detskej delikvencie,  kriminality a ostatných patologických javov:       Mgr. </w:t>
      </w:r>
      <w:proofErr w:type="spellStart"/>
      <w:r w:rsidRPr="00141197">
        <w:t>Zsuzsanna</w:t>
      </w:r>
      <w:proofErr w:type="spellEnd"/>
      <w:r w:rsidRPr="00141197">
        <w:t xml:space="preserve"> </w:t>
      </w:r>
      <w:proofErr w:type="spellStart"/>
      <w:r w:rsidRPr="00141197">
        <w:t>Sütő</w:t>
      </w:r>
      <w:proofErr w:type="spellEnd"/>
      <w:r w:rsidRPr="00141197">
        <w:t xml:space="preserve">, Žaneta </w:t>
      </w:r>
      <w:proofErr w:type="spellStart"/>
      <w:r w:rsidRPr="00141197">
        <w:t>Detvenová</w:t>
      </w:r>
      <w:proofErr w:type="spellEnd"/>
      <w:r w:rsidRPr="00141197">
        <w:t xml:space="preserve">        </w:t>
      </w:r>
    </w:p>
    <w:p w:rsidR="009F3CA3" w:rsidRPr="00141197" w:rsidRDefault="009F3CA3" w:rsidP="00157F4B">
      <w:pPr>
        <w:ind w:left="10" w:right="161"/>
        <w:jc w:val="both"/>
      </w:pPr>
      <w:r w:rsidRPr="00141197">
        <w:t>Koordinátor Programu boja proti drogám:</w:t>
      </w:r>
      <w:r w:rsidRPr="00141197">
        <w:rPr>
          <w:sz w:val="20"/>
        </w:rPr>
        <w:t xml:space="preserve">  </w:t>
      </w:r>
      <w:r w:rsidRPr="00141197">
        <w:t xml:space="preserve">Mgr. </w:t>
      </w:r>
      <w:proofErr w:type="spellStart"/>
      <w:r w:rsidRPr="00141197">
        <w:t>Zsolt</w:t>
      </w:r>
      <w:proofErr w:type="spellEnd"/>
      <w:r w:rsidRPr="00141197">
        <w:t xml:space="preserve"> </w:t>
      </w:r>
      <w:proofErr w:type="spellStart"/>
      <w:r w:rsidRPr="00141197">
        <w:t>Szabó</w:t>
      </w:r>
      <w:proofErr w:type="spellEnd"/>
      <w:r w:rsidRPr="00141197">
        <w:t xml:space="preserve">                   </w:t>
      </w:r>
    </w:p>
    <w:p w:rsidR="009F3CA3" w:rsidRPr="00141197" w:rsidRDefault="009F3CA3" w:rsidP="00157F4B">
      <w:pPr>
        <w:tabs>
          <w:tab w:val="center" w:pos="7083"/>
        </w:tabs>
        <w:jc w:val="both"/>
      </w:pPr>
      <w:r w:rsidRPr="00141197">
        <w:t xml:space="preserve">Predseda rady školy:                                    Mgr. Adriana Bobuľová </w:t>
      </w:r>
      <w:r w:rsidRPr="00141197">
        <w:tab/>
        <w:t xml:space="preserve">   </w:t>
      </w:r>
    </w:p>
    <w:tbl>
      <w:tblPr>
        <w:tblStyle w:val="TableGrid"/>
        <w:tblW w:w="9327" w:type="dxa"/>
        <w:tblInd w:w="0" w:type="dxa"/>
        <w:tblCellMar>
          <w:top w:w="27" w:type="dxa"/>
        </w:tblCellMar>
        <w:tblLook w:val="04A0"/>
      </w:tblPr>
      <w:tblGrid>
        <w:gridCol w:w="4102"/>
        <w:gridCol w:w="5225"/>
      </w:tblGrid>
      <w:tr w:rsidR="009F3CA3" w:rsidRPr="00141197" w:rsidTr="009F3CA3">
        <w:trPr>
          <w:trHeight w:val="289"/>
        </w:trPr>
        <w:tc>
          <w:tcPr>
            <w:tcW w:w="4102" w:type="dxa"/>
            <w:tcBorders>
              <w:top w:val="nil"/>
              <w:left w:val="nil"/>
              <w:bottom w:val="nil"/>
              <w:right w:val="nil"/>
            </w:tcBorders>
          </w:tcPr>
          <w:p w:rsidR="009F3CA3" w:rsidRPr="00141197" w:rsidRDefault="009F3CA3" w:rsidP="00157F4B">
            <w:pPr>
              <w:tabs>
                <w:tab w:val="center" w:pos="2125"/>
                <w:tab w:val="center" w:pos="2833"/>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Členovia RŠ: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5225" w:type="dxa"/>
            <w:tcBorders>
              <w:top w:val="nil"/>
              <w:left w:val="nil"/>
              <w:bottom w:val="nil"/>
              <w:right w:val="nil"/>
            </w:tcBorders>
          </w:tcPr>
          <w:p w:rsidR="009F3CA3" w:rsidRPr="00141197" w:rsidRDefault="009F3CA3" w:rsidP="00157F4B">
            <w:pPr>
              <w:spacing w:line="259" w:lineRule="auto"/>
              <w:ind w:left="148"/>
              <w:jc w:val="both"/>
              <w:rPr>
                <w:rFonts w:ascii="Times New Roman" w:hAnsi="Times New Roman" w:cs="Times New Roman"/>
              </w:rPr>
            </w:pPr>
            <w:r w:rsidRPr="00141197">
              <w:rPr>
                <w:rFonts w:ascii="Times New Roman" w:hAnsi="Times New Roman" w:cs="Times New Roman"/>
              </w:rPr>
              <w:t xml:space="preserve">Mgr. </w:t>
            </w:r>
            <w:proofErr w:type="spellStart"/>
            <w:r w:rsidRPr="00141197">
              <w:rPr>
                <w:rFonts w:ascii="Times New Roman" w:hAnsi="Times New Roman" w:cs="Times New Roman"/>
              </w:rPr>
              <w:t>Melissa</w:t>
            </w:r>
            <w:proofErr w:type="spellEnd"/>
            <w:r w:rsidRPr="00141197">
              <w:rPr>
                <w:rFonts w:ascii="Times New Roman" w:hAnsi="Times New Roman" w:cs="Times New Roman"/>
              </w:rPr>
              <w:t xml:space="preserve"> Pokorná, Žaneta </w:t>
            </w:r>
            <w:proofErr w:type="spellStart"/>
            <w:r w:rsidRPr="00141197">
              <w:rPr>
                <w:rFonts w:ascii="Times New Roman" w:hAnsi="Times New Roman" w:cs="Times New Roman"/>
              </w:rPr>
              <w:t>Detvenová</w:t>
            </w:r>
            <w:proofErr w:type="spellEnd"/>
            <w:r w:rsidRPr="00141197">
              <w:rPr>
                <w:rFonts w:ascii="Times New Roman" w:hAnsi="Times New Roman" w:cs="Times New Roman"/>
              </w:rPr>
              <w:t xml:space="preserve"> </w:t>
            </w:r>
          </w:p>
        </w:tc>
      </w:tr>
      <w:tr w:rsidR="009F3CA3" w:rsidRPr="00141197" w:rsidTr="009F3CA3">
        <w:trPr>
          <w:trHeight w:val="294"/>
        </w:trPr>
        <w:tc>
          <w:tcPr>
            <w:tcW w:w="4102" w:type="dxa"/>
            <w:tcBorders>
              <w:top w:val="nil"/>
              <w:left w:val="nil"/>
              <w:bottom w:val="nil"/>
              <w:right w:val="nil"/>
            </w:tcBorders>
          </w:tcPr>
          <w:p w:rsidR="009F3CA3" w:rsidRPr="00141197" w:rsidRDefault="009F3CA3" w:rsidP="00157F4B">
            <w:pPr>
              <w:tabs>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Administrátorka EDUPAGE: </w:t>
            </w:r>
            <w:r w:rsidRPr="00141197">
              <w:rPr>
                <w:rFonts w:ascii="Times New Roman" w:hAnsi="Times New Roman" w:cs="Times New Roman"/>
              </w:rPr>
              <w:tab/>
              <w:t xml:space="preserve"> </w:t>
            </w:r>
          </w:p>
        </w:tc>
        <w:tc>
          <w:tcPr>
            <w:tcW w:w="5225" w:type="dxa"/>
            <w:tcBorders>
              <w:top w:val="nil"/>
              <w:left w:val="nil"/>
              <w:bottom w:val="nil"/>
              <w:right w:val="nil"/>
            </w:tcBorders>
          </w:tcPr>
          <w:p w:rsidR="009F3CA3" w:rsidRPr="00141197" w:rsidRDefault="009F3CA3" w:rsidP="00157F4B">
            <w:pPr>
              <w:spacing w:line="259" w:lineRule="auto"/>
              <w:ind w:left="148"/>
              <w:jc w:val="both"/>
              <w:rPr>
                <w:rFonts w:ascii="Times New Roman" w:hAnsi="Times New Roman" w:cs="Times New Roman"/>
              </w:rPr>
            </w:pPr>
            <w:r w:rsidRPr="00141197">
              <w:rPr>
                <w:rFonts w:ascii="Times New Roman" w:hAnsi="Times New Roman" w:cs="Times New Roman"/>
              </w:rPr>
              <w:t xml:space="preserve">Mgr. Silvia </w:t>
            </w:r>
            <w:proofErr w:type="spellStart"/>
            <w:r w:rsidRPr="00141197">
              <w:rPr>
                <w:rFonts w:ascii="Times New Roman" w:hAnsi="Times New Roman" w:cs="Times New Roman"/>
              </w:rPr>
              <w:t>Csákvári</w:t>
            </w:r>
            <w:proofErr w:type="spellEnd"/>
            <w:r w:rsidRPr="00141197">
              <w:rPr>
                <w:rFonts w:ascii="Times New Roman" w:hAnsi="Times New Roman" w:cs="Times New Roman"/>
              </w:rPr>
              <w:t xml:space="preserve">   </w:t>
            </w:r>
          </w:p>
        </w:tc>
      </w:tr>
      <w:tr w:rsidR="009F3CA3" w:rsidRPr="00141197" w:rsidTr="009F3CA3">
        <w:trPr>
          <w:trHeight w:val="278"/>
        </w:trPr>
        <w:tc>
          <w:tcPr>
            <w:tcW w:w="4102" w:type="dxa"/>
            <w:tcBorders>
              <w:top w:val="nil"/>
              <w:left w:val="nil"/>
              <w:bottom w:val="nil"/>
              <w:right w:val="nil"/>
            </w:tcBorders>
          </w:tcPr>
          <w:p w:rsidR="009F3CA3" w:rsidRPr="00141197" w:rsidRDefault="009F3CA3" w:rsidP="00157F4B">
            <w:pPr>
              <w:tabs>
                <w:tab w:val="center" w:pos="2833"/>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WEB a FB stránka školy: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5225" w:type="dxa"/>
            <w:tcBorders>
              <w:top w:val="nil"/>
              <w:left w:val="nil"/>
              <w:bottom w:val="nil"/>
              <w:right w:val="nil"/>
            </w:tcBorders>
          </w:tcPr>
          <w:p w:rsidR="009F3CA3" w:rsidRPr="00141197" w:rsidRDefault="009F3CA3" w:rsidP="00157F4B">
            <w:pPr>
              <w:spacing w:line="259" w:lineRule="auto"/>
              <w:ind w:left="148"/>
              <w:jc w:val="both"/>
              <w:rPr>
                <w:rFonts w:ascii="Times New Roman" w:hAnsi="Times New Roman" w:cs="Times New Roman"/>
              </w:rPr>
            </w:pPr>
            <w:r w:rsidRPr="00141197">
              <w:rPr>
                <w:rFonts w:ascii="Times New Roman" w:hAnsi="Times New Roman" w:cs="Times New Roman"/>
              </w:rPr>
              <w:t xml:space="preserve">Mgr. Andrea </w:t>
            </w:r>
            <w:proofErr w:type="spellStart"/>
            <w:r w:rsidRPr="00141197">
              <w:rPr>
                <w:rFonts w:ascii="Times New Roman" w:hAnsi="Times New Roman" w:cs="Times New Roman"/>
              </w:rPr>
              <w:t>Ármai</w:t>
            </w:r>
            <w:proofErr w:type="spellEnd"/>
            <w:r w:rsidRPr="00141197">
              <w:rPr>
                <w:rFonts w:ascii="Times New Roman" w:hAnsi="Times New Roman" w:cs="Times New Roman"/>
              </w:rPr>
              <w:t xml:space="preserve"> Zalaba </w:t>
            </w:r>
          </w:p>
        </w:tc>
      </w:tr>
      <w:tr w:rsidR="009F3CA3" w:rsidRPr="00141197" w:rsidTr="009F3CA3">
        <w:trPr>
          <w:trHeight w:val="300"/>
        </w:trPr>
        <w:tc>
          <w:tcPr>
            <w:tcW w:w="4102"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Zástupca zamestnancov pre BOZP:    </w:t>
            </w:r>
          </w:p>
        </w:tc>
        <w:tc>
          <w:tcPr>
            <w:tcW w:w="5225" w:type="dxa"/>
            <w:tcBorders>
              <w:top w:val="nil"/>
              <w:left w:val="nil"/>
              <w:bottom w:val="nil"/>
              <w:right w:val="nil"/>
            </w:tcBorders>
          </w:tcPr>
          <w:p w:rsidR="009F3CA3" w:rsidRPr="00141197" w:rsidRDefault="009F3CA3" w:rsidP="00157F4B">
            <w:pPr>
              <w:spacing w:line="259" w:lineRule="auto"/>
              <w:ind w:left="148"/>
              <w:jc w:val="both"/>
              <w:rPr>
                <w:rFonts w:ascii="Times New Roman" w:hAnsi="Times New Roman" w:cs="Times New Roman"/>
              </w:rPr>
            </w:pPr>
            <w:r w:rsidRPr="00141197">
              <w:rPr>
                <w:rFonts w:ascii="Times New Roman" w:hAnsi="Times New Roman" w:cs="Times New Roman"/>
              </w:rPr>
              <w:t xml:space="preserve">Mgr. </w:t>
            </w:r>
            <w:proofErr w:type="spellStart"/>
            <w:r w:rsidRPr="00141197">
              <w:rPr>
                <w:rFonts w:ascii="Times New Roman" w:hAnsi="Times New Roman" w:cs="Times New Roman"/>
              </w:rPr>
              <w:t>Szabó</w:t>
            </w:r>
            <w:proofErr w:type="spellEnd"/>
            <w:r w:rsidRPr="00141197">
              <w:rPr>
                <w:rFonts w:ascii="Times New Roman" w:hAnsi="Times New Roman" w:cs="Times New Roman"/>
              </w:rPr>
              <w:t xml:space="preserve"> </w:t>
            </w:r>
            <w:proofErr w:type="spellStart"/>
            <w:r w:rsidRPr="00141197">
              <w:rPr>
                <w:rFonts w:ascii="Times New Roman" w:hAnsi="Times New Roman" w:cs="Times New Roman"/>
              </w:rPr>
              <w:t>Zsolt</w:t>
            </w:r>
            <w:proofErr w:type="spellEnd"/>
            <w:r w:rsidRPr="00141197">
              <w:rPr>
                <w:rFonts w:ascii="Times New Roman" w:hAnsi="Times New Roman" w:cs="Times New Roman"/>
              </w:rPr>
              <w:t xml:space="preserve"> </w:t>
            </w:r>
          </w:p>
        </w:tc>
      </w:tr>
      <w:tr w:rsidR="009F3CA3" w:rsidRPr="00141197" w:rsidTr="009F3CA3">
        <w:trPr>
          <w:trHeight w:val="318"/>
        </w:trPr>
        <w:tc>
          <w:tcPr>
            <w:tcW w:w="4102" w:type="dxa"/>
            <w:tcBorders>
              <w:top w:val="nil"/>
              <w:left w:val="nil"/>
              <w:bottom w:val="nil"/>
              <w:right w:val="nil"/>
            </w:tcBorders>
          </w:tcPr>
          <w:p w:rsidR="009F3CA3" w:rsidRPr="00141197" w:rsidRDefault="009F3CA3" w:rsidP="00157F4B">
            <w:pPr>
              <w:tabs>
                <w:tab w:val="center" w:pos="2833"/>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Vedenie školskej kroniky: </w:t>
            </w:r>
            <w:r w:rsidRPr="00141197">
              <w:rPr>
                <w:rFonts w:ascii="Times New Roman" w:hAnsi="Times New Roman" w:cs="Times New Roman"/>
              </w:rPr>
              <w:tab/>
              <w:t xml:space="preserve"> </w:t>
            </w:r>
            <w:r w:rsidRPr="00141197">
              <w:rPr>
                <w:rFonts w:ascii="Times New Roman" w:hAnsi="Times New Roman" w:cs="Times New Roman"/>
              </w:rPr>
              <w:tab/>
              <w:t xml:space="preserve"> </w:t>
            </w:r>
          </w:p>
        </w:tc>
        <w:tc>
          <w:tcPr>
            <w:tcW w:w="5225" w:type="dxa"/>
            <w:tcBorders>
              <w:top w:val="nil"/>
              <w:left w:val="nil"/>
              <w:bottom w:val="nil"/>
              <w:right w:val="nil"/>
            </w:tcBorders>
          </w:tcPr>
          <w:p w:rsidR="009F3CA3" w:rsidRPr="00141197" w:rsidRDefault="009F3CA3" w:rsidP="00157F4B">
            <w:pPr>
              <w:spacing w:line="259" w:lineRule="auto"/>
              <w:ind w:left="148"/>
              <w:jc w:val="both"/>
              <w:rPr>
                <w:rFonts w:ascii="Times New Roman" w:hAnsi="Times New Roman" w:cs="Times New Roman"/>
              </w:rPr>
            </w:pPr>
            <w:r w:rsidRPr="00141197">
              <w:rPr>
                <w:rFonts w:ascii="Times New Roman" w:hAnsi="Times New Roman" w:cs="Times New Roman"/>
              </w:rPr>
              <w:t xml:space="preserve">Erika </w:t>
            </w:r>
            <w:proofErr w:type="spellStart"/>
            <w:r w:rsidRPr="00141197">
              <w:rPr>
                <w:rFonts w:ascii="Times New Roman" w:hAnsi="Times New Roman" w:cs="Times New Roman"/>
              </w:rPr>
              <w:t>Szebellaiová</w:t>
            </w:r>
            <w:proofErr w:type="spellEnd"/>
            <w:r w:rsidRPr="00141197">
              <w:rPr>
                <w:rFonts w:ascii="Times New Roman" w:hAnsi="Times New Roman" w:cs="Times New Roman"/>
              </w:rPr>
              <w:t xml:space="preserve"> </w:t>
            </w:r>
          </w:p>
        </w:tc>
      </w:tr>
      <w:tr w:rsidR="009F3CA3" w:rsidRPr="00141197" w:rsidTr="009F3CA3">
        <w:trPr>
          <w:trHeight w:val="316"/>
        </w:trPr>
        <w:tc>
          <w:tcPr>
            <w:tcW w:w="4102" w:type="dxa"/>
            <w:tcBorders>
              <w:top w:val="nil"/>
              <w:left w:val="nil"/>
              <w:bottom w:val="nil"/>
              <w:right w:val="nil"/>
            </w:tcBorders>
          </w:tcPr>
          <w:p w:rsidR="009F3CA3" w:rsidRPr="00141197" w:rsidRDefault="009F3CA3" w:rsidP="00157F4B">
            <w:pPr>
              <w:tabs>
                <w:tab w:val="center" w:pos="3541"/>
              </w:tabs>
              <w:spacing w:line="259" w:lineRule="auto"/>
              <w:jc w:val="both"/>
              <w:rPr>
                <w:rFonts w:ascii="Times New Roman" w:hAnsi="Times New Roman" w:cs="Times New Roman"/>
              </w:rPr>
            </w:pPr>
            <w:r w:rsidRPr="00141197">
              <w:rPr>
                <w:rFonts w:ascii="Times New Roman" w:hAnsi="Times New Roman" w:cs="Times New Roman"/>
              </w:rPr>
              <w:t xml:space="preserve">Upratovačka:                           </w:t>
            </w:r>
            <w:r w:rsidRPr="00141197">
              <w:rPr>
                <w:rFonts w:ascii="Times New Roman" w:hAnsi="Times New Roman" w:cs="Times New Roman"/>
              </w:rPr>
              <w:tab/>
              <w:t xml:space="preserve"> </w:t>
            </w:r>
          </w:p>
        </w:tc>
        <w:tc>
          <w:tcPr>
            <w:tcW w:w="5225" w:type="dxa"/>
            <w:tcBorders>
              <w:top w:val="nil"/>
              <w:left w:val="nil"/>
              <w:bottom w:val="nil"/>
              <w:right w:val="nil"/>
            </w:tcBorders>
          </w:tcPr>
          <w:p w:rsidR="009F3CA3" w:rsidRPr="00141197" w:rsidRDefault="009F3CA3" w:rsidP="00157F4B">
            <w:pPr>
              <w:spacing w:line="259" w:lineRule="auto"/>
              <w:ind w:left="148"/>
              <w:jc w:val="both"/>
              <w:rPr>
                <w:rFonts w:ascii="Times New Roman" w:hAnsi="Times New Roman" w:cs="Times New Roman"/>
              </w:rPr>
            </w:pPr>
            <w:r w:rsidRPr="00141197">
              <w:rPr>
                <w:rFonts w:ascii="Times New Roman" w:hAnsi="Times New Roman" w:cs="Times New Roman"/>
              </w:rPr>
              <w:t xml:space="preserve">Monika </w:t>
            </w:r>
            <w:proofErr w:type="spellStart"/>
            <w:r w:rsidRPr="00141197">
              <w:rPr>
                <w:rFonts w:ascii="Times New Roman" w:hAnsi="Times New Roman" w:cs="Times New Roman"/>
              </w:rPr>
              <w:t>Hnízdová</w:t>
            </w:r>
            <w:proofErr w:type="spellEnd"/>
            <w:r w:rsidRPr="00141197">
              <w:rPr>
                <w:rFonts w:ascii="Times New Roman" w:hAnsi="Times New Roman" w:cs="Times New Roman"/>
              </w:rPr>
              <w:t xml:space="preserve"> – 50 % </w:t>
            </w:r>
          </w:p>
        </w:tc>
      </w:tr>
      <w:tr w:rsidR="009F3CA3" w:rsidRPr="00141197" w:rsidTr="009F3CA3">
        <w:trPr>
          <w:trHeight w:val="318"/>
        </w:trPr>
        <w:tc>
          <w:tcPr>
            <w:tcW w:w="4102" w:type="dxa"/>
            <w:tcBorders>
              <w:top w:val="nil"/>
              <w:left w:val="nil"/>
              <w:bottom w:val="nil"/>
              <w:right w:val="nil"/>
            </w:tcBorders>
          </w:tcPr>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Upratovačka a expedientka v VŠJ:   </w:t>
            </w:r>
          </w:p>
        </w:tc>
        <w:tc>
          <w:tcPr>
            <w:tcW w:w="5225" w:type="dxa"/>
            <w:tcBorders>
              <w:top w:val="nil"/>
              <w:left w:val="nil"/>
              <w:bottom w:val="nil"/>
              <w:right w:val="nil"/>
            </w:tcBorders>
          </w:tcPr>
          <w:p w:rsidR="009F3CA3" w:rsidRPr="00141197" w:rsidRDefault="009F3CA3" w:rsidP="00157F4B">
            <w:pPr>
              <w:tabs>
                <w:tab w:val="center" w:pos="5105"/>
              </w:tabs>
              <w:spacing w:line="259" w:lineRule="auto"/>
              <w:jc w:val="both"/>
              <w:rPr>
                <w:rFonts w:ascii="Times New Roman" w:hAnsi="Times New Roman" w:cs="Times New Roman"/>
              </w:rPr>
            </w:pPr>
            <w:r w:rsidRPr="00141197">
              <w:rPr>
                <w:rFonts w:ascii="Times New Roman" w:hAnsi="Times New Roman" w:cs="Times New Roman"/>
              </w:rPr>
              <w:t xml:space="preserve">Mária Bieliková, Klaudia </w:t>
            </w:r>
            <w:proofErr w:type="spellStart"/>
            <w:r w:rsidRPr="00141197">
              <w:rPr>
                <w:rFonts w:ascii="Times New Roman" w:hAnsi="Times New Roman" w:cs="Times New Roman"/>
              </w:rPr>
              <w:t>Herman</w:t>
            </w:r>
            <w:proofErr w:type="spellEnd"/>
            <w:r w:rsidRPr="00141197">
              <w:rPr>
                <w:rFonts w:ascii="Times New Roman" w:hAnsi="Times New Roman" w:cs="Times New Roman"/>
              </w:rPr>
              <w:t xml:space="preserve">                 </w:t>
            </w:r>
            <w:r w:rsidRPr="00141197">
              <w:rPr>
                <w:rFonts w:ascii="Times New Roman" w:hAnsi="Times New Roman" w:cs="Times New Roman"/>
              </w:rPr>
              <w:tab/>
              <w:t xml:space="preserve">  </w:t>
            </w:r>
          </w:p>
        </w:tc>
      </w:tr>
      <w:tr w:rsidR="009F3CA3" w:rsidRPr="00141197" w:rsidTr="009F3CA3">
        <w:trPr>
          <w:trHeight w:val="609"/>
        </w:trPr>
        <w:tc>
          <w:tcPr>
            <w:tcW w:w="4102" w:type="dxa"/>
            <w:tcBorders>
              <w:top w:val="nil"/>
              <w:left w:val="nil"/>
              <w:bottom w:val="nil"/>
              <w:right w:val="nil"/>
            </w:tcBorders>
          </w:tcPr>
          <w:p w:rsidR="009F3CA3" w:rsidRPr="00141197" w:rsidRDefault="009F3CA3" w:rsidP="00157F4B">
            <w:pPr>
              <w:tabs>
                <w:tab w:val="center" w:pos="2125"/>
                <w:tab w:val="center" w:pos="2833"/>
                <w:tab w:val="center" w:pos="3541"/>
              </w:tabs>
              <w:spacing w:after="22" w:line="259" w:lineRule="auto"/>
              <w:jc w:val="both"/>
              <w:rPr>
                <w:rFonts w:ascii="Times New Roman" w:hAnsi="Times New Roman" w:cs="Times New Roman"/>
              </w:rPr>
            </w:pPr>
            <w:r w:rsidRPr="00141197">
              <w:rPr>
                <w:rFonts w:ascii="Times New Roman" w:hAnsi="Times New Roman" w:cs="Times New Roman"/>
              </w:rPr>
              <w:t xml:space="preserve">Školník – Údržbár </w:t>
            </w:r>
            <w:r w:rsidRPr="00141197">
              <w:rPr>
                <w:rFonts w:ascii="Times New Roman" w:hAnsi="Times New Roman" w:cs="Times New Roman"/>
              </w:rPr>
              <w:tab/>
              <w:t xml:space="preserve"> </w:t>
            </w:r>
            <w:r w:rsidRPr="00141197">
              <w:rPr>
                <w:rFonts w:ascii="Times New Roman" w:hAnsi="Times New Roman" w:cs="Times New Roman"/>
              </w:rPr>
              <w:tab/>
              <w:t xml:space="preserve"> </w:t>
            </w:r>
            <w:r w:rsidRPr="00141197">
              <w:rPr>
                <w:rFonts w:ascii="Times New Roman" w:hAnsi="Times New Roman" w:cs="Times New Roman"/>
              </w:rPr>
              <w:tab/>
              <w:t xml:space="preserve"> </w:t>
            </w:r>
          </w:p>
          <w:p w:rsidR="009F3CA3" w:rsidRPr="00141197" w:rsidRDefault="009F3CA3" w:rsidP="00157F4B">
            <w:pPr>
              <w:spacing w:line="259" w:lineRule="auto"/>
              <w:jc w:val="both"/>
              <w:rPr>
                <w:rFonts w:ascii="Times New Roman" w:hAnsi="Times New Roman" w:cs="Times New Roman"/>
              </w:rPr>
            </w:pPr>
            <w:r w:rsidRPr="00141197">
              <w:rPr>
                <w:rFonts w:ascii="Times New Roman" w:hAnsi="Times New Roman" w:cs="Times New Roman"/>
              </w:rPr>
              <w:t xml:space="preserve">                                    </w:t>
            </w:r>
          </w:p>
        </w:tc>
        <w:tc>
          <w:tcPr>
            <w:tcW w:w="5225" w:type="dxa"/>
            <w:tcBorders>
              <w:top w:val="nil"/>
              <w:left w:val="nil"/>
              <w:bottom w:val="nil"/>
              <w:right w:val="nil"/>
            </w:tcBorders>
          </w:tcPr>
          <w:p w:rsidR="009F3CA3" w:rsidRPr="00141197" w:rsidRDefault="009F3CA3" w:rsidP="00157F4B">
            <w:pPr>
              <w:spacing w:line="259" w:lineRule="auto"/>
              <w:ind w:left="148"/>
              <w:jc w:val="both"/>
              <w:rPr>
                <w:rFonts w:ascii="Times New Roman" w:hAnsi="Times New Roman" w:cs="Times New Roman"/>
              </w:rPr>
            </w:pPr>
            <w:r w:rsidRPr="00141197">
              <w:rPr>
                <w:rFonts w:ascii="Times New Roman" w:hAnsi="Times New Roman" w:cs="Times New Roman"/>
              </w:rPr>
              <w:t xml:space="preserve">Jaroslav Bielik      </w:t>
            </w:r>
          </w:p>
        </w:tc>
      </w:tr>
    </w:tbl>
    <w:p w:rsidR="009F3CA3" w:rsidRPr="00141197" w:rsidRDefault="009F3CA3" w:rsidP="00157F4B">
      <w:pPr>
        <w:spacing w:after="29"/>
        <w:ind w:left="10" w:right="161"/>
        <w:jc w:val="both"/>
      </w:pPr>
      <w:r w:rsidRPr="00141197">
        <w:t xml:space="preserve">Riaditeľa školy na základe výberového konania menuje prednosta RÚŠS v Nitre. O všetkých zmenách, týkajúcich sa zloženia a zaradenia zamestnancov školy rozhoduje riaditeľ. Po konzultácii s RÚŠS v Nitre riaditeľ menuje svojho zástupcu, a svoje rozhodnutie  oznámi pedagogickému kolektívu.    </w:t>
      </w:r>
    </w:p>
    <w:p w:rsidR="00E0290F" w:rsidRDefault="00E0290F" w:rsidP="00157F4B">
      <w:pPr>
        <w:spacing w:after="25"/>
        <w:ind w:left="4614" w:right="4069" w:hanging="4614"/>
        <w:jc w:val="both"/>
        <w:rPr>
          <w:sz w:val="20"/>
        </w:rPr>
      </w:pPr>
    </w:p>
    <w:p w:rsidR="00E0290F" w:rsidRDefault="00E0290F" w:rsidP="00E0290F">
      <w:pPr>
        <w:spacing w:after="25"/>
        <w:ind w:left="4614" w:right="4069" w:hanging="4614"/>
        <w:jc w:val="center"/>
      </w:pPr>
    </w:p>
    <w:p w:rsidR="00E0290F" w:rsidRDefault="00E0290F" w:rsidP="00E0290F">
      <w:pPr>
        <w:spacing w:after="25"/>
        <w:ind w:left="4614" w:right="4069" w:hanging="4614"/>
        <w:jc w:val="center"/>
      </w:pPr>
    </w:p>
    <w:p w:rsidR="009F3CA3" w:rsidRPr="00141197" w:rsidRDefault="009F3CA3" w:rsidP="00E0290F">
      <w:pPr>
        <w:spacing w:after="25"/>
        <w:ind w:left="4614" w:right="141" w:hanging="4614"/>
        <w:jc w:val="center"/>
      </w:pPr>
      <w:r w:rsidRPr="00141197">
        <w:lastRenderedPageBreak/>
        <w:t>príloha 14</w:t>
      </w:r>
    </w:p>
    <w:p w:rsidR="009F3CA3" w:rsidRPr="00141197" w:rsidRDefault="009F3CA3" w:rsidP="00157F4B">
      <w:pPr>
        <w:spacing w:after="186" w:line="259" w:lineRule="auto"/>
        <w:ind w:left="576"/>
        <w:jc w:val="both"/>
      </w:pPr>
      <w:r w:rsidRPr="00141197">
        <w:rPr>
          <w:sz w:val="16"/>
        </w:rPr>
        <w:t xml:space="preserve"> </w:t>
      </w:r>
    </w:p>
    <w:p w:rsidR="009F3CA3" w:rsidRPr="00141197" w:rsidRDefault="009F3CA3" w:rsidP="00157F4B">
      <w:pPr>
        <w:pStyle w:val="Nadpis3"/>
        <w:ind w:left="10"/>
        <w:jc w:val="both"/>
      </w:pPr>
      <w:bookmarkStart w:id="78" w:name="_Toc210386024"/>
      <w:r w:rsidRPr="00141197">
        <w:t>14 Deklarácia  OSN o právach mentálne postihnutých</w:t>
      </w:r>
      <w:bookmarkEnd w:id="78"/>
      <w:r w:rsidRPr="00141197">
        <w:t xml:space="preserve"> </w:t>
      </w:r>
    </w:p>
    <w:p w:rsidR="009F3CA3" w:rsidRPr="00141197" w:rsidRDefault="009F3CA3" w:rsidP="00157F4B">
      <w:pPr>
        <w:spacing w:after="84" w:line="259" w:lineRule="auto"/>
        <w:ind w:right="128"/>
        <w:jc w:val="both"/>
      </w:pPr>
      <w:r w:rsidRPr="00141197">
        <w:rPr>
          <w:b/>
          <w:sz w:val="16"/>
        </w:rPr>
        <w:t xml:space="preserve"> </w:t>
      </w:r>
    </w:p>
    <w:p w:rsidR="009F3CA3" w:rsidRPr="00141197" w:rsidRDefault="009F3CA3" w:rsidP="00157F4B">
      <w:pPr>
        <w:spacing w:after="46"/>
        <w:ind w:left="10" w:right="161"/>
        <w:jc w:val="both"/>
      </w:pPr>
      <w:r w:rsidRPr="00141197">
        <w:t xml:space="preserve">Valné zhromaždenie vyhlasuje túto deklaráciu o mentálne postihnutých a súčasne žiada národné a medzinárodné organizácie, aby zabezpečili, že táto deklarácia bude slúžiť na ochranu týchto práv: </w:t>
      </w:r>
    </w:p>
    <w:p w:rsidR="009F3CA3" w:rsidRPr="00141197" w:rsidRDefault="009F3CA3" w:rsidP="0003299F">
      <w:pPr>
        <w:numPr>
          <w:ilvl w:val="0"/>
          <w:numId w:val="62"/>
        </w:numPr>
        <w:suppressAutoHyphens w:val="0"/>
        <w:spacing w:after="39" w:line="271" w:lineRule="auto"/>
        <w:ind w:right="161" w:hanging="360"/>
        <w:jc w:val="both"/>
      </w:pPr>
      <w:r w:rsidRPr="00141197">
        <w:t xml:space="preserve">Mentálne postihnutý človek má, pokiaľ je to čo len trocha možné, tie isté práva ako ostatní ľudia. </w:t>
      </w:r>
    </w:p>
    <w:p w:rsidR="009F3CA3" w:rsidRPr="00141197" w:rsidRDefault="009F3CA3" w:rsidP="0003299F">
      <w:pPr>
        <w:numPr>
          <w:ilvl w:val="0"/>
          <w:numId w:val="62"/>
        </w:numPr>
        <w:suppressAutoHyphens w:val="0"/>
        <w:spacing w:after="58" w:line="259" w:lineRule="auto"/>
        <w:ind w:right="161" w:hanging="360"/>
        <w:jc w:val="both"/>
      </w:pPr>
      <w:r w:rsidRPr="00141197">
        <w:t xml:space="preserve">Mentálne postihnutý človek má právo na primeranú lekársku starostlivosť, ako aj na vzdelanie, výcvik, rehabilitáciu a podporu, ktoré rozvíjajú jeho schopnosti a najväčší možný potenciál. </w:t>
      </w:r>
    </w:p>
    <w:p w:rsidR="009F3CA3" w:rsidRPr="00141197" w:rsidRDefault="009F3CA3" w:rsidP="0003299F">
      <w:pPr>
        <w:numPr>
          <w:ilvl w:val="0"/>
          <w:numId w:val="62"/>
        </w:numPr>
        <w:suppressAutoHyphens w:val="0"/>
        <w:spacing w:after="45" w:line="271" w:lineRule="auto"/>
        <w:ind w:right="161" w:hanging="360"/>
        <w:jc w:val="both"/>
      </w:pPr>
      <w:r w:rsidRPr="00141197">
        <w:t xml:space="preserve">Mentálne postihnutý človek má právo na ekonomické zabezpečenie a primeranú životnú úroveň. Má právo na produktívnu prácu alebo zodpovedajúce zmysluplné zamestnanie, zodpovedajúce čo možno najviac jeho schopnostiam. </w:t>
      </w:r>
    </w:p>
    <w:p w:rsidR="009F3CA3" w:rsidRPr="00141197" w:rsidRDefault="009F3CA3" w:rsidP="0003299F">
      <w:pPr>
        <w:numPr>
          <w:ilvl w:val="0"/>
          <w:numId w:val="62"/>
        </w:numPr>
        <w:suppressAutoHyphens w:val="0"/>
        <w:spacing w:after="45" w:line="271" w:lineRule="auto"/>
        <w:ind w:right="161" w:hanging="360"/>
        <w:jc w:val="both"/>
      </w:pPr>
      <w:r w:rsidRPr="00141197">
        <w:t xml:space="preserve">Ak je to možné, mal by mentálne postihnutý človek žiť so svojou vlastnou rodinou, alebo s rodinou pestúnov a </w:t>
      </w:r>
      <w:proofErr w:type="spellStart"/>
      <w:r w:rsidRPr="00141197">
        <w:t>podielať</w:t>
      </w:r>
      <w:proofErr w:type="spellEnd"/>
      <w:r w:rsidRPr="00141197">
        <w:t xml:space="preserve"> sa na rozličných formách spoločenského života. Rodina, s ktorou žije, by za to mala dostať podporu. </w:t>
      </w:r>
    </w:p>
    <w:p w:rsidR="009F3CA3" w:rsidRPr="00141197" w:rsidRDefault="009F3CA3" w:rsidP="0003299F">
      <w:pPr>
        <w:numPr>
          <w:ilvl w:val="0"/>
          <w:numId w:val="62"/>
        </w:numPr>
        <w:suppressAutoHyphens w:val="0"/>
        <w:spacing w:after="45" w:line="271" w:lineRule="auto"/>
        <w:ind w:right="161" w:hanging="360"/>
        <w:jc w:val="both"/>
      </w:pPr>
      <w:r w:rsidRPr="00141197">
        <w:t xml:space="preserve">Mentálne postihnutý človek má právo na kvalifikovaného opatrovníka, ak si to vyžaduje jeho osoba a jeho záujmy. </w:t>
      </w:r>
    </w:p>
    <w:p w:rsidR="009F3CA3" w:rsidRPr="00141197" w:rsidRDefault="009F3CA3" w:rsidP="0003299F">
      <w:pPr>
        <w:numPr>
          <w:ilvl w:val="0"/>
          <w:numId w:val="62"/>
        </w:numPr>
        <w:suppressAutoHyphens w:val="0"/>
        <w:spacing w:after="48" w:line="271" w:lineRule="auto"/>
        <w:ind w:right="161" w:hanging="360"/>
        <w:jc w:val="both"/>
      </w:pPr>
      <w:r w:rsidRPr="00141197">
        <w:t xml:space="preserve">Mentálne postihnutý človek má právo na ochranu pred vykorisťovaním, znevažovaním a zneucťujúcim zaobchádzaním. Ak je obvinený z nejakého previnenia, má právo na spravodlivé vyšetrenie pred súdom s úplným zohľadnením svojho postihnutia a zohľadnením jeho zodpovednosti. </w:t>
      </w:r>
    </w:p>
    <w:p w:rsidR="009F3CA3" w:rsidRPr="00141197" w:rsidRDefault="009F3CA3" w:rsidP="0003299F">
      <w:pPr>
        <w:numPr>
          <w:ilvl w:val="0"/>
          <w:numId w:val="62"/>
        </w:numPr>
        <w:suppressAutoHyphens w:val="0"/>
        <w:spacing w:after="63" w:line="259" w:lineRule="auto"/>
        <w:ind w:right="161"/>
        <w:jc w:val="both"/>
      </w:pPr>
      <w:r w:rsidRPr="00141197">
        <w:t xml:space="preserve">Ak by mentálne postihnutý človek na základe závažnosti svojho postihnutia nebol v stave všetky svoje práva účelne využiť, alebo ak by sa stalo potrebným, aby niektoré alebo všetky jeho práva boli obmedzené, či ich bol pozbavený, musí postup tohto obmedzenia až pozbavenia práv mať primerané zákonné zabezpečenie proti každej forme zneužitia. </w:t>
      </w:r>
    </w:p>
    <w:p w:rsidR="00E0290F" w:rsidRDefault="00E0290F" w:rsidP="00157F4B">
      <w:pPr>
        <w:spacing w:after="39"/>
        <w:ind w:left="10" w:right="161"/>
        <w:jc w:val="both"/>
      </w:pPr>
    </w:p>
    <w:p w:rsidR="009F3CA3" w:rsidRPr="00141197" w:rsidRDefault="009F3CA3" w:rsidP="00157F4B">
      <w:pPr>
        <w:spacing w:after="39"/>
        <w:ind w:left="10" w:right="161"/>
        <w:jc w:val="both"/>
      </w:pPr>
      <w:r w:rsidRPr="00141197">
        <w:t xml:space="preserve">Plán práce Špeciálnej základnej školy – </w:t>
      </w:r>
      <w:proofErr w:type="spellStart"/>
      <w:r w:rsidRPr="00141197">
        <w:t>Speciális</w:t>
      </w:r>
      <w:proofErr w:type="spellEnd"/>
      <w:r w:rsidRPr="00141197">
        <w:t xml:space="preserve"> </w:t>
      </w:r>
      <w:proofErr w:type="spellStart"/>
      <w:r w:rsidRPr="00141197">
        <w:t>Alapiskola</w:t>
      </w:r>
      <w:proofErr w:type="spellEnd"/>
      <w:r w:rsidRPr="00141197">
        <w:t xml:space="preserve"> Lipová 6, Štúrovo, bol oboznámený, prerokovaný a schválený na zasadnutí pedagogickej rady dňa: </w:t>
      </w:r>
      <w:r w:rsidR="002647A6">
        <w:t>28</w:t>
      </w:r>
      <w:r w:rsidRPr="00141197">
        <w:t>. augusta 202</w:t>
      </w:r>
      <w:r w:rsidR="002647A6">
        <w:t>5</w:t>
      </w:r>
      <w:r w:rsidRPr="00141197">
        <w:t xml:space="preserve">. </w:t>
      </w:r>
    </w:p>
    <w:p w:rsidR="009F3CA3" w:rsidRPr="00141197" w:rsidRDefault="009F3CA3" w:rsidP="00157F4B">
      <w:pPr>
        <w:spacing w:after="67" w:line="259" w:lineRule="auto"/>
        <w:ind w:left="708"/>
        <w:jc w:val="both"/>
      </w:pPr>
      <w:r w:rsidRPr="00141197">
        <w:t xml:space="preserve"> </w:t>
      </w:r>
    </w:p>
    <w:p w:rsidR="009F3CA3" w:rsidRPr="00141197" w:rsidRDefault="009F3CA3" w:rsidP="00157F4B">
      <w:pPr>
        <w:ind w:left="10" w:right="161"/>
        <w:jc w:val="both"/>
      </w:pPr>
      <w:r w:rsidRPr="00141197">
        <w:t xml:space="preserve">Plnenie </w:t>
      </w:r>
      <w:proofErr w:type="spellStart"/>
      <w:r w:rsidRPr="00141197">
        <w:t>tohoto</w:t>
      </w:r>
      <w:proofErr w:type="spellEnd"/>
      <w:r w:rsidRPr="00141197">
        <w:t xml:space="preserve"> plánu je záväzné pre každého pedagogického zamestnanca školy. </w:t>
      </w:r>
    </w:p>
    <w:p w:rsidR="009F3CA3" w:rsidRPr="00141197" w:rsidRDefault="009F3CA3" w:rsidP="00157F4B">
      <w:pPr>
        <w:spacing w:after="61" w:line="259" w:lineRule="auto"/>
        <w:ind w:left="708"/>
        <w:jc w:val="both"/>
      </w:pPr>
      <w:r w:rsidRPr="00141197">
        <w:t xml:space="preserve"> </w:t>
      </w:r>
    </w:p>
    <w:p w:rsidR="009F3CA3" w:rsidRPr="00141197" w:rsidRDefault="009F3CA3" w:rsidP="00157F4B">
      <w:pPr>
        <w:ind w:left="10" w:right="161"/>
        <w:jc w:val="both"/>
      </w:pPr>
      <w:r w:rsidRPr="00141197">
        <w:t xml:space="preserve">Plán práce bude podľa potreby v priebehu školského roka aktualizovaný. </w:t>
      </w:r>
    </w:p>
    <w:p w:rsidR="009F3CA3" w:rsidRPr="00141197" w:rsidRDefault="009F3CA3" w:rsidP="00157F4B">
      <w:pPr>
        <w:spacing w:after="38" w:line="259" w:lineRule="auto"/>
        <w:ind w:left="708"/>
        <w:jc w:val="both"/>
      </w:pPr>
      <w:r w:rsidRPr="00141197">
        <w:t xml:space="preserve"> </w:t>
      </w:r>
    </w:p>
    <w:p w:rsidR="009F3CA3" w:rsidRPr="00141197" w:rsidRDefault="009F3CA3" w:rsidP="00157F4B">
      <w:pPr>
        <w:ind w:left="10" w:right="161"/>
        <w:jc w:val="both"/>
      </w:pPr>
      <w:r w:rsidRPr="00141197">
        <w:t xml:space="preserve">V  Štúrove, dňa: </w:t>
      </w:r>
      <w:r w:rsidR="002647A6">
        <w:t>28</w:t>
      </w:r>
      <w:r w:rsidRPr="00141197">
        <w:t>. 0</w:t>
      </w:r>
      <w:r w:rsidR="002647A6">
        <w:t>8</w:t>
      </w:r>
      <w:r w:rsidRPr="00141197">
        <w:t>. 202</w:t>
      </w:r>
      <w:r w:rsidR="002647A6">
        <w:t>5</w:t>
      </w:r>
      <w:r w:rsidRPr="00141197">
        <w:t xml:space="preserve"> </w:t>
      </w:r>
    </w:p>
    <w:p w:rsidR="009F3CA3" w:rsidRPr="00141197" w:rsidRDefault="009F3CA3" w:rsidP="00157F4B">
      <w:pPr>
        <w:spacing w:after="20" w:line="259" w:lineRule="auto"/>
        <w:ind w:left="708"/>
        <w:jc w:val="both"/>
      </w:pPr>
      <w:r w:rsidRPr="00141197">
        <w:t xml:space="preserve"> </w:t>
      </w:r>
    </w:p>
    <w:p w:rsidR="009F3CA3" w:rsidRDefault="00E0290F" w:rsidP="00157F4B">
      <w:pPr>
        <w:spacing w:after="16" w:line="259" w:lineRule="auto"/>
        <w:jc w:val="both"/>
      </w:pPr>
      <w:r>
        <w:tab/>
      </w:r>
      <w:r>
        <w:tab/>
      </w:r>
      <w:r>
        <w:tab/>
      </w:r>
      <w:r>
        <w:tab/>
      </w:r>
      <w:r>
        <w:tab/>
      </w:r>
      <w:r>
        <w:tab/>
      </w:r>
      <w:r>
        <w:tab/>
      </w:r>
      <w:r>
        <w:tab/>
      </w:r>
      <w:r>
        <w:tab/>
        <w:t>------------------------</w:t>
      </w:r>
    </w:p>
    <w:p w:rsidR="00E0290F" w:rsidRDefault="00E0290F" w:rsidP="00E0290F">
      <w:pPr>
        <w:spacing w:after="16" w:line="259" w:lineRule="auto"/>
        <w:ind w:left="5664" w:firstLine="708"/>
        <w:jc w:val="both"/>
      </w:pPr>
      <w:proofErr w:type="spellStart"/>
      <w:r>
        <w:t>Mgr.Jolana</w:t>
      </w:r>
      <w:proofErr w:type="spellEnd"/>
      <w:r>
        <w:t xml:space="preserve"> </w:t>
      </w:r>
      <w:proofErr w:type="spellStart"/>
      <w:r>
        <w:t>Botlíková</w:t>
      </w:r>
      <w:proofErr w:type="spellEnd"/>
    </w:p>
    <w:p w:rsidR="00E0290F" w:rsidRDefault="00E0290F" w:rsidP="00E0290F">
      <w:pPr>
        <w:spacing w:after="16" w:line="259" w:lineRule="auto"/>
        <w:ind w:left="5664" w:firstLine="708"/>
        <w:jc w:val="both"/>
      </w:pPr>
      <w:r>
        <w:t xml:space="preserve">    riaditeľka školy</w:t>
      </w:r>
    </w:p>
    <w:p w:rsidR="002647A6" w:rsidRDefault="002647A6" w:rsidP="00157F4B">
      <w:pPr>
        <w:spacing w:after="16" w:line="259" w:lineRule="auto"/>
        <w:jc w:val="both"/>
      </w:pPr>
    </w:p>
    <w:p w:rsidR="009F3CA3" w:rsidRPr="00141197" w:rsidRDefault="009F3CA3" w:rsidP="00157F4B">
      <w:pPr>
        <w:spacing w:after="46"/>
        <w:ind w:left="10" w:right="149"/>
        <w:jc w:val="both"/>
      </w:pPr>
      <w:r w:rsidRPr="00141197">
        <w:rPr>
          <w:b/>
        </w:rPr>
        <w:t xml:space="preserve">Obsah </w:t>
      </w:r>
    </w:p>
    <w:sdt>
      <w:sdtPr>
        <w:id w:val="-716041108"/>
        <w:docPartObj>
          <w:docPartGallery w:val="Table of Contents"/>
        </w:docPartObj>
      </w:sdtPr>
      <w:sdtContent>
        <w:p w:rsidR="009449A4" w:rsidRDefault="009931E3">
          <w:pPr>
            <w:pStyle w:val="Obsah1"/>
            <w:tabs>
              <w:tab w:val="right" w:leader="dot" w:pos="9062"/>
            </w:tabs>
            <w:rPr>
              <w:rFonts w:asciiTheme="minorHAnsi" w:eastAsiaTheme="minorEastAsia" w:hAnsiTheme="minorHAnsi" w:cstheme="minorBidi"/>
              <w:noProof/>
              <w:sz w:val="22"/>
              <w:szCs w:val="22"/>
              <w:lang w:eastAsia="sk-SK"/>
            </w:rPr>
          </w:pPr>
          <w:r w:rsidRPr="00141197">
            <w:fldChar w:fldCharType="begin"/>
          </w:r>
          <w:r w:rsidR="009F3CA3" w:rsidRPr="00141197">
            <w:instrText xml:space="preserve"> TOC \o "1-4" \h \z \u </w:instrText>
          </w:r>
          <w:r w:rsidRPr="00141197">
            <w:fldChar w:fldCharType="separate"/>
          </w:r>
          <w:hyperlink w:anchor="_Toc210385974" w:history="1">
            <w:r w:rsidR="009449A4" w:rsidRPr="001A122E">
              <w:rPr>
                <w:rStyle w:val="Hypertextovprepojenie"/>
                <w:noProof/>
              </w:rPr>
              <w:t>Obsah</w:t>
            </w:r>
            <w:r w:rsidR="009449A4">
              <w:rPr>
                <w:noProof/>
                <w:webHidden/>
              </w:rPr>
              <w:tab/>
            </w:r>
            <w:r>
              <w:rPr>
                <w:noProof/>
                <w:webHidden/>
              </w:rPr>
              <w:fldChar w:fldCharType="begin"/>
            </w:r>
            <w:r w:rsidR="009449A4">
              <w:rPr>
                <w:noProof/>
                <w:webHidden/>
              </w:rPr>
              <w:instrText xml:space="preserve"> PAGEREF _Toc210385974 \h </w:instrText>
            </w:r>
            <w:r>
              <w:rPr>
                <w:noProof/>
                <w:webHidden/>
              </w:rPr>
            </w:r>
            <w:r>
              <w:rPr>
                <w:noProof/>
                <w:webHidden/>
              </w:rPr>
              <w:fldChar w:fldCharType="separate"/>
            </w:r>
            <w:r w:rsidR="009449A4">
              <w:rPr>
                <w:noProof/>
                <w:webHidden/>
              </w:rPr>
              <w:t>4</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75" w:history="1">
            <w:r w:rsidR="009449A4" w:rsidRPr="001A122E">
              <w:rPr>
                <w:rStyle w:val="Hypertextovprepojenie"/>
                <w:noProof/>
              </w:rPr>
              <w:t>1 ZÁKLADNÉ IDENTIFIKAČNÉ ÚDAJE O ŠKOLE</w:t>
            </w:r>
            <w:r w:rsidR="009449A4">
              <w:rPr>
                <w:noProof/>
                <w:webHidden/>
              </w:rPr>
              <w:tab/>
            </w:r>
            <w:r>
              <w:rPr>
                <w:noProof/>
                <w:webHidden/>
              </w:rPr>
              <w:fldChar w:fldCharType="begin"/>
            </w:r>
            <w:r w:rsidR="009449A4">
              <w:rPr>
                <w:noProof/>
                <w:webHidden/>
              </w:rPr>
              <w:instrText xml:space="preserve"> PAGEREF _Toc210385975 \h </w:instrText>
            </w:r>
            <w:r>
              <w:rPr>
                <w:noProof/>
                <w:webHidden/>
              </w:rPr>
            </w:r>
            <w:r>
              <w:rPr>
                <w:noProof/>
                <w:webHidden/>
              </w:rPr>
              <w:fldChar w:fldCharType="separate"/>
            </w:r>
            <w:r w:rsidR="009449A4">
              <w:rPr>
                <w:noProof/>
                <w:webHidden/>
              </w:rPr>
              <w:t>5</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76" w:history="1">
            <w:r w:rsidR="009449A4" w:rsidRPr="001A122E">
              <w:rPr>
                <w:rStyle w:val="Hypertextovprepojenie"/>
                <w:noProof/>
              </w:rPr>
              <w:t>2 ÚDAJE O ZRIAĎOVATEĽOVI</w:t>
            </w:r>
            <w:r w:rsidR="009449A4">
              <w:rPr>
                <w:noProof/>
                <w:webHidden/>
              </w:rPr>
              <w:tab/>
            </w:r>
            <w:r>
              <w:rPr>
                <w:noProof/>
                <w:webHidden/>
              </w:rPr>
              <w:fldChar w:fldCharType="begin"/>
            </w:r>
            <w:r w:rsidR="009449A4">
              <w:rPr>
                <w:noProof/>
                <w:webHidden/>
              </w:rPr>
              <w:instrText xml:space="preserve"> PAGEREF _Toc210385976 \h </w:instrText>
            </w:r>
            <w:r>
              <w:rPr>
                <w:noProof/>
                <w:webHidden/>
              </w:rPr>
            </w:r>
            <w:r>
              <w:rPr>
                <w:noProof/>
                <w:webHidden/>
              </w:rPr>
              <w:fldChar w:fldCharType="separate"/>
            </w:r>
            <w:r w:rsidR="009449A4">
              <w:rPr>
                <w:noProof/>
                <w:webHidden/>
              </w:rPr>
              <w:t>5</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77" w:history="1">
            <w:r w:rsidR="009449A4" w:rsidRPr="001A122E">
              <w:rPr>
                <w:rStyle w:val="Hypertextovprepojenie"/>
                <w:noProof/>
              </w:rPr>
              <w:t>3 INFORMÁCIE O ČINNOSTI  RADY ŠKOLY</w:t>
            </w:r>
            <w:r w:rsidR="009449A4">
              <w:rPr>
                <w:noProof/>
                <w:webHidden/>
              </w:rPr>
              <w:tab/>
            </w:r>
            <w:r>
              <w:rPr>
                <w:noProof/>
                <w:webHidden/>
              </w:rPr>
              <w:fldChar w:fldCharType="begin"/>
            </w:r>
            <w:r w:rsidR="009449A4">
              <w:rPr>
                <w:noProof/>
                <w:webHidden/>
              </w:rPr>
              <w:instrText xml:space="preserve"> PAGEREF _Toc210385977 \h </w:instrText>
            </w:r>
            <w:r>
              <w:rPr>
                <w:noProof/>
                <w:webHidden/>
              </w:rPr>
            </w:r>
            <w:r>
              <w:rPr>
                <w:noProof/>
                <w:webHidden/>
              </w:rPr>
              <w:fldChar w:fldCharType="separate"/>
            </w:r>
            <w:r w:rsidR="009449A4">
              <w:rPr>
                <w:noProof/>
                <w:webHidden/>
              </w:rPr>
              <w:t>5</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78" w:history="1">
            <w:r w:rsidR="009449A4" w:rsidRPr="001A122E">
              <w:rPr>
                <w:rStyle w:val="Hypertextovprepojenie"/>
                <w:noProof/>
              </w:rPr>
              <w:t>3.1 História Rady školy</w:t>
            </w:r>
            <w:r w:rsidR="009449A4">
              <w:rPr>
                <w:noProof/>
                <w:webHidden/>
              </w:rPr>
              <w:tab/>
            </w:r>
            <w:r>
              <w:rPr>
                <w:noProof/>
                <w:webHidden/>
              </w:rPr>
              <w:fldChar w:fldCharType="begin"/>
            </w:r>
            <w:r w:rsidR="009449A4">
              <w:rPr>
                <w:noProof/>
                <w:webHidden/>
              </w:rPr>
              <w:instrText xml:space="preserve"> PAGEREF _Toc210385978 \h </w:instrText>
            </w:r>
            <w:r>
              <w:rPr>
                <w:noProof/>
                <w:webHidden/>
              </w:rPr>
            </w:r>
            <w:r>
              <w:rPr>
                <w:noProof/>
                <w:webHidden/>
              </w:rPr>
              <w:fldChar w:fldCharType="separate"/>
            </w:r>
            <w:r w:rsidR="009449A4">
              <w:rPr>
                <w:noProof/>
                <w:webHidden/>
              </w:rPr>
              <w:t>6</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79" w:history="1">
            <w:r w:rsidR="009449A4" w:rsidRPr="001A122E">
              <w:rPr>
                <w:rStyle w:val="Hypertextovprepojenie"/>
                <w:noProof/>
              </w:rPr>
              <w:t>3.2 Stručná informácia o činnosti Rady školy za školský rok 2024/2025</w:t>
            </w:r>
            <w:r w:rsidR="009449A4">
              <w:rPr>
                <w:noProof/>
                <w:webHidden/>
              </w:rPr>
              <w:tab/>
            </w:r>
            <w:r>
              <w:rPr>
                <w:noProof/>
                <w:webHidden/>
              </w:rPr>
              <w:fldChar w:fldCharType="begin"/>
            </w:r>
            <w:r w:rsidR="009449A4">
              <w:rPr>
                <w:noProof/>
                <w:webHidden/>
              </w:rPr>
              <w:instrText xml:space="preserve"> PAGEREF _Toc210385979 \h </w:instrText>
            </w:r>
            <w:r>
              <w:rPr>
                <w:noProof/>
                <w:webHidden/>
              </w:rPr>
            </w:r>
            <w:r>
              <w:rPr>
                <w:noProof/>
                <w:webHidden/>
              </w:rPr>
              <w:fldChar w:fldCharType="separate"/>
            </w:r>
            <w:r w:rsidR="009449A4">
              <w:rPr>
                <w:noProof/>
                <w:webHidden/>
              </w:rPr>
              <w:t>6</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80" w:history="1">
            <w:r w:rsidR="009449A4" w:rsidRPr="001A122E">
              <w:rPr>
                <w:rStyle w:val="Hypertextovprepojenie"/>
                <w:noProof/>
              </w:rPr>
              <w:t>3.3 Údaje o poradných orgánoch riaditeľa školy</w:t>
            </w:r>
            <w:r w:rsidR="009449A4">
              <w:rPr>
                <w:noProof/>
                <w:webHidden/>
              </w:rPr>
              <w:tab/>
            </w:r>
            <w:r>
              <w:rPr>
                <w:noProof/>
                <w:webHidden/>
              </w:rPr>
              <w:fldChar w:fldCharType="begin"/>
            </w:r>
            <w:r w:rsidR="009449A4">
              <w:rPr>
                <w:noProof/>
                <w:webHidden/>
              </w:rPr>
              <w:instrText xml:space="preserve"> PAGEREF _Toc210385980 \h </w:instrText>
            </w:r>
            <w:r>
              <w:rPr>
                <w:noProof/>
                <w:webHidden/>
              </w:rPr>
            </w:r>
            <w:r>
              <w:rPr>
                <w:noProof/>
                <w:webHidden/>
              </w:rPr>
              <w:fldChar w:fldCharType="separate"/>
            </w:r>
            <w:r w:rsidR="009449A4">
              <w:rPr>
                <w:noProof/>
                <w:webHidden/>
              </w:rPr>
              <w:t>8</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81" w:history="1">
            <w:r w:rsidR="009449A4" w:rsidRPr="001A122E">
              <w:rPr>
                <w:rStyle w:val="Hypertextovprepojenie"/>
                <w:noProof/>
              </w:rPr>
              <w:t>4 ÚDAJE O POČTE ŽIAKOV ŠKOLY ZA ŠKOLSKÝ ROK 2024/2025</w:t>
            </w:r>
            <w:r w:rsidR="009449A4">
              <w:rPr>
                <w:noProof/>
                <w:webHidden/>
              </w:rPr>
              <w:tab/>
            </w:r>
            <w:r>
              <w:rPr>
                <w:noProof/>
                <w:webHidden/>
              </w:rPr>
              <w:fldChar w:fldCharType="begin"/>
            </w:r>
            <w:r w:rsidR="009449A4">
              <w:rPr>
                <w:noProof/>
                <w:webHidden/>
              </w:rPr>
              <w:instrText xml:space="preserve"> PAGEREF _Toc210385981 \h </w:instrText>
            </w:r>
            <w:r>
              <w:rPr>
                <w:noProof/>
                <w:webHidden/>
              </w:rPr>
            </w:r>
            <w:r>
              <w:rPr>
                <w:noProof/>
                <w:webHidden/>
              </w:rPr>
              <w:fldChar w:fldCharType="separate"/>
            </w:r>
            <w:r w:rsidR="009449A4">
              <w:rPr>
                <w:noProof/>
                <w:webHidden/>
              </w:rPr>
              <w:t>9</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82" w:history="1">
            <w:r w:rsidR="009449A4" w:rsidRPr="001A122E">
              <w:rPr>
                <w:rStyle w:val="Hypertextovprepojenie"/>
                <w:noProof/>
              </w:rPr>
              <w:t>5 ÚDAJE O POČTE PEDAGOGICKÝCH, ODBORNÝCH A ĎALŠÍCH ZAMESTNANCOV</w:t>
            </w:r>
            <w:r w:rsidR="009449A4">
              <w:rPr>
                <w:noProof/>
                <w:webHidden/>
              </w:rPr>
              <w:tab/>
            </w:r>
            <w:r>
              <w:rPr>
                <w:noProof/>
                <w:webHidden/>
              </w:rPr>
              <w:fldChar w:fldCharType="begin"/>
            </w:r>
            <w:r w:rsidR="009449A4">
              <w:rPr>
                <w:noProof/>
                <w:webHidden/>
              </w:rPr>
              <w:instrText xml:space="preserve"> PAGEREF _Toc210385982 \h </w:instrText>
            </w:r>
            <w:r>
              <w:rPr>
                <w:noProof/>
                <w:webHidden/>
              </w:rPr>
            </w:r>
            <w:r>
              <w:rPr>
                <w:noProof/>
                <w:webHidden/>
              </w:rPr>
              <w:fldChar w:fldCharType="separate"/>
            </w:r>
            <w:r w:rsidR="009449A4">
              <w:rPr>
                <w:noProof/>
                <w:webHidden/>
              </w:rPr>
              <w:t>11</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83" w:history="1">
            <w:r w:rsidR="009449A4" w:rsidRPr="001A122E">
              <w:rPr>
                <w:rStyle w:val="Hypertextovprepojenie"/>
                <w:noProof/>
              </w:rPr>
              <w:t>5.1 Zoznam pedagogických zamestnancov a ich aprobácia</w:t>
            </w:r>
            <w:r w:rsidR="009449A4">
              <w:rPr>
                <w:noProof/>
                <w:webHidden/>
              </w:rPr>
              <w:tab/>
            </w:r>
            <w:r>
              <w:rPr>
                <w:noProof/>
                <w:webHidden/>
              </w:rPr>
              <w:fldChar w:fldCharType="begin"/>
            </w:r>
            <w:r w:rsidR="009449A4">
              <w:rPr>
                <w:noProof/>
                <w:webHidden/>
              </w:rPr>
              <w:instrText xml:space="preserve"> PAGEREF _Toc210385983 \h </w:instrText>
            </w:r>
            <w:r>
              <w:rPr>
                <w:noProof/>
                <w:webHidden/>
              </w:rPr>
            </w:r>
            <w:r>
              <w:rPr>
                <w:noProof/>
                <w:webHidden/>
              </w:rPr>
              <w:fldChar w:fldCharType="separate"/>
            </w:r>
            <w:r w:rsidR="009449A4">
              <w:rPr>
                <w:noProof/>
                <w:webHidden/>
              </w:rPr>
              <w:t>12</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5984" w:history="1">
            <w:r w:rsidR="009449A4" w:rsidRPr="001A122E">
              <w:rPr>
                <w:rStyle w:val="Hypertextovprepojenie"/>
                <w:noProof/>
              </w:rPr>
              <w:t>5.1.1 Učitelia a asistenti učiteľa</w:t>
            </w:r>
            <w:r w:rsidR="009449A4">
              <w:rPr>
                <w:noProof/>
                <w:webHidden/>
              </w:rPr>
              <w:tab/>
            </w:r>
            <w:r>
              <w:rPr>
                <w:noProof/>
                <w:webHidden/>
              </w:rPr>
              <w:fldChar w:fldCharType="begin"/>
            </w:r>
            <w:r w:rsidR="009449A4">
              <w:rPr>
                <w:noProof/>
                <w:webHidden/>
              </w:rPr>
              <w:instrText xml:space="preserve"> PAGEREF _Toc210385984 \h </w:instrText>
            </w:r>
            <w:r>
              <w:rPr>
                <w:noProof/>
                <w:webHidden/>
              </w:rPr>
            </w:r>
            <w:r>
              <w:rPr>
                <w:noProof/>
                <w:webHidden/>
              </w:rPr>
              <w:fldChar w:fldCharType="separate"/>
            </w:r>
            <w:r w:rsidR="009449A4">
              <w:rPr>
                <w:noProof/>
                <w:webHidden/>
              </w:rPr>
              <w:t>12</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85" w:history="1">
            <w:r w:rsidR="009449A4" w:rsidRPr="001A122E">
              <w:rPr>
                <w:rStyle w:val="Hypertextovprepojenie"/>
                <w:noProof/>
              </w:rPr>
              <w:t>6 ÚDAJE O PLNENÍ KVALIFIKAČNÉHO PREDPOKLADU PEDAGOGICKÝCH ZAMESTNANCOV</w:t>
            </w:r>
            <w:r w:rsidR="009449A4">
              <w:rPr>
                <w:noProof/>
                <w:webHidden/>
              </w:rPr>
              <w:tab/>
            </w:r>
            <w:r>
              <w:rPr>
                <w:noProof/>
                <w:webHidden/>
              </w:rPr>
              <w:fldChar w:fldCharType="begin"/>
            </w:r>
            <w:r w:rsidR="009449A4">
              <w:rPr>
                <w:noProof/>
                <w:webHidden/>
              </w:rPr>
              <w:instrText xml:space="preserve"> PAGEREF _Toc210385985 \h </w:instrText>
            </w:r>
            <w:r>
              <w:rPr>
                <w:noProof/>
                <w:webHidden/>
              </w:rPr>
            </w:r>
            <w:r>
              <w:rPr>
                <w:noProof/>
                <w:webHidden/>
              </w:rPr>
              <w:fldChar w:fldCharType="separate"/>
            </w:r>
            <w:r w:rsidR="009449A4">
              <w:rPr>
                <w:noProof/>
                <w:webHidden/>
              </w:rPr>
              <w:t>13</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86" w:history="1">
            <w:r w:rsidR="009449A4" w:rsidRPr="001A122E">
              <w:rPr>
                <w:rStyle w:val="Hypertextovprepojenie"/>
                <w:noProof/>
              </w:rPr>
              <w:t>7 INFORMÁCIE O AKTIVITÁCH A PREZENTÁCII ŠKOLY NA VEREJNOSTI</w:t>
            </w:r>
            <w:r w:rsidR="009449A4">
              <w:rPr>
                <w:noProof/>
                <w:webHidden/>
              </w:rPr>
              <w:tab/>
            </w:r>
            <w:r>
              <w:rPr>
                <w:noProof/>
                <w:webHidden/>
              </w:rPr>
              <w:fldChar w:fldCharType="begin"/>
            </w:r>
            <w:r w:rsidR="009449A4">
              <w:rPr>
                <w:noProof/>
                <w:webHidden/>
              </w:rPr>
              <w:instrText xml:space="preserve"> PAGEREF _Toc210385986 \h </w:instrText>
            </w:r>
            <w:r>
              <w:rPr>
                <w:noProof/>
                <w:webHidden/>
              </w:rPr>
            </w:r>
            <w:r>
              <w:rPr>
                <w:noProof/>
                <w:webHidden/>
              </w:rPr>
              <w:fldChar w:fldCharType="separate"/>
            </w:r>
            <w:r w:rsidR="009449A4">
              <w:rPr>
                <w:noProof/>
                <w:webHidden/>
              </w:rPr>
              <w:t>13</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87" w:history="1">
            <w:r w:rsidR="009449A4" w:rsidRPr="001A122E">
              <w:rPr>
                <w:rStyle w:val="Hypertextovprepojenie"/>
                <w:noProof/>
              </w:rPr>
              <w:t>7.1 Údaje o aktivitách  organizovaných školou</w:t>
            </w:r>
            <w:r w:rsidR="009449A4">
              <w:rPr>
                <w:noProof/>
                <w:webHidden/>
              </w:rPr>
              <w:tab/>
            </w:r>
            <w:r>
              <w:rPr>
                <w:noProof/>
                <w:webHidden/>
              </w:rPr>
              <w:fldChar w:fldCharType="begin"/>
            </w:r>
            <w:r w:rsidR="009449A4">
              <w:rPr>
                <w:noProof/>
                <w:webHidden/>
              </w:rPr>
              <w:instrText xml:space="preserve"> PAGEREF _Toc210385987 \h </w:instrText>
            </w:r>
            <w:r>
              <w:rPr>
                <w:noProof/>
                <w:webHidden/>
              </w:rPr>
            </w:r>
            <w:r>
              <w:rPr>
                <w:noProof/>
                <w:webHidden/>
              </w:rPr>
              <w:fldChar w:fldCharType="separate"/>
            </w:r>
            <w:r w:rsidR="009449A4">
              <w:rPr>
                <w:noProof/>
                <w:webHidden/>
              </w:rPr>
              <w:t>13</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88" w:history="1">
            <w:r w:rsidR="009449A4" w:rsidRPr="001A122E">
              <w:rPr>
                <w:rStyle w:val="Hypertextovprepojenie"/>
                <w:noProof/>
              </w:rPr>
              <w:t>7.2 Krúžková činnosť</w:t>
            </w:r>
            <w:r w:rsidR="009449A4">
              <w:rPr>
                <w:noProof/>
                <w:webHidden/>
              </w:rPr>
              <w:tab/>
            </w:r>
            <w:r>
              <w:rPr>
                <w:noProof/>
                <w:webHidden/>
              </w:rPr>
              <w:fldChar w:fldCharType="begin"/>
            </w:r>
            <w:r w:rsidR="009449A4">
              <w:rPr>
                <w:noProof/>
                <w:webHidden/>
              </w:rPr>
              <w:instrText xml:space="preserve"> PAGEREF _Toc210385988 \h </w:instrText>
            </w:r>
            <w:r>
              <w:rPr>
                <w:noProof/>
                <w:webHidden/>
              </w:rPr>
            </w:r>
            <w:r>
              <w:rPr>
                <w:noProof/>
                <w:webHidden/>
              </w:rPr>
              <w:fldChar w:fldCharType="separate"/>
            </w:r>
            <w:r w:rsidR="009449A4">
              <w:rPr>
                <w:noProof/>
                <w:webHidden/>
              </w:rPr>
              <w:t>15</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89" w:history="1">
            <w:r w:rsidR="009449A4" w:rsidRPr="001A122E">
              <w:rPr>
                <w:rStyle w:val="Hypertextovprepojenie"/>
                <w:noProof/>
              </w:rPr>
              <w:t>8 ÚDAJE O PROJEKTOCH, DO KTORÝCH JE ŠKOLA ZAPOJENÁ</w:t>
            </w:r>
            <w:r w:rsidR="009449A4">
              <w:rPr>
                <w:noProof/>
                <w:webHidden/>
              </w:rPr>
              <w:tab/>
            </w:r>
            <w:r>
              <w:rPr>
                <w:noProof/>
                <w:webHidden/>
              </w:rPr>
              <w:fldChar w:fldCharType="begin"/>
            </w:r>
            <w:r w:rsidR="009449A4">
              <w:rPr>
                <w:noProof/>
                <w:webHidden/>
              </w:rPr>
              <w:instrText xml:space="preserve"> PAGEREF _Toc210385989 \h </w:instrText>
            </w:r>
            <w:r>
              <w:rPr>
                <w:noProof/>
                <w:webHidden/>
              </w:rPr>
            </w:r>
            <w:r>
              <w:rPr>
                <w:noProof/>
                <w:webHidden/>
              </w:rPr>
              <w:fldChar w:fldCharType="separate"/>
            </w:r>
            <w:r w:rsidR="009449A4">
              <w:rPr>
                <w:noProof/>
                <w:webHidden/>
              </w:rPr>
              <w:t>15</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90" w:history="1">
            <w:r w:rsidR="009449A4" w:rsidRPr="001A122E">
              <w:rPr>
                <w:rStyle w:val="Hypertextovprepojenie"/>
                <w:noProof/>
              </w:rPr>
              <w:t>9  INFORMÁCIE O PRIESTOROVÝCH PODMIENKACH A MATERIÁLNO-TECHNICKÝCH PODMIENKACH ŠKOLY</w:t>
            </w:r>
            <w:r w:rsidR="009449A4">
              <w:rPr>
                <w:noProof/>
                <w:webHidden/>
              </w:rPr>
              <w:tab/>
            </w:r>
            <w:r>
              <w:rPr>
                <w:noProof/>
                <w:webHidden/>
              </w:rPr>
              <w:fldChar w:fldCharType="begin"/>
            </w:r>
            <w:r w:rsidR="009449A4">
              <w:rPr>
                <w:noProof/>
                <w:webHidden/>
              </w:rPr>
              <w:instrText xml:space="preserve"> PAGEREF _Toc210385990 \h </w:instrText>
            </w:r>
            <w:r>
              <w:rPr>
                <w:noProof/>
                <w:webHidden/>
              </w:rPr>
            </w:r>
            <w:r>
              <w:rPr>
                <w:noProof/>
                <w:webHidden/>
              </w:rPr>
              <w:fldChar w:fldCharType="separate"/>
            </w:r>
            <w:r w:rsidR="009449A4">
              <w:rPr>
                <w:noProof/>
                <w:webHidden/>
              </w:rPr>
              <w:t>16</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91" w:history="1">
            <w:r w:rsidR="009449A4" w:rsidRPr="001A122E">
              <w:rPr>
                <w:rStyle w:val="Hypertextovprepojenie"/>
                <w:noProof/>
              </w:rPr>
              <w:t>9.1 Údaje o finančnom a hmotnom zabezpečení výchovno-vzdelávacej činnosti</w:t>
            </w:r>
            <w:r w:rsidR="009449A4">
              <w:rPr>
                <w:noProof/>
                <w:webHidden/>
              </w:rPr>
              <w:tab/>
            </w:r>
            <w:r>
              <w:rPr>
                <w:noProof/>
                <w:webHidden/>
              </w:rPr>
              <w:fldChar w:fldCharType="begin"/>
            </w:r>
            <w:r w:rsidR="009449A4">
              <w:rPr>
                <w:noProof/>
                <w:webHidden/>
              </w:rPr>
              <w:instrText xml:space="preserve"> PAGEREF _Toc210385991 \h </w:instrText>
            </w:r>
            <w:r>
              <w:rPr>
                <w:noProof/>
                <w:webHidden/>
              </w:rPr>
            </w:r>
            <w:r>
              <w:rPr>
                <w:noProof/>
                <w:webHidden/>
              </w:rPr>
              <w:fldChar w:fldCharType="separate"/>
            </w:r>
            <w:r w:rsidR="009449A4">
              <w:rPr>
                <w:noProof/>
                <w:webHidden/>
              </w:rPr>
              <w:t>17</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92" w:history="1">
            <w:r w:rsidR="009449A4" w:rsidRPr="001A122E">
              <w:rPr>
                <w:rStyle w:val="Hypertextovprepojenie"/>
                <w:noProof/>
              </w:rPr>
              <w:t>10 OBLASTI, V KTORÝCH ŠKOLA DOSAHUJE DOBRÉ VÝSLEDKY, A OBLASTI, V KTORÝCH SÚ NEDOSTATKY A TREBA ÚROVEŇ VÝCHOVY A VZDELÁVANIA ZLEPŠIŤ VRÁTANE NÁVRHOV OPATRENÍ</w:t>
            </w:r>
            <w:r w:rsidR="009449A4">
              <w:rPr>
                <w:noProof/>
                <w:webHidden/>
              </w:rPr>
              <w:tab/>
            </w:r>
            <w:r>
              <w:rPr>
                <w:noProof/>
                <w:webHidden/>
              </w:rPr>
              <w:fldChar w:fldCharType="begin"/>
            </w:r>
            <w:r w:rsidR="009449A4">
              <w:rPr>
                <w:noProof/>
                <w:webHidden/>
              </w:rPr>
              <w:instrText xml:space="preserve"> PAGEREF _Toc210385992 \h </w:instrText>
            </w:r>
            <w:r>
              <w:rPr>
                <w:noProof/>
                <w:webHidden/>
              </w:rPr>
            </w:r>
            <w:r>
              <w:rPr>
                <w:noProof/>
                <w:webHidden/>
              </w:rPr>
              <w:fldChar w:fldCharType="separate"/>
            </w:r>
            <w:r w:rsidR="009449A4">
              <w:rPr>
                <w:noProof/>
                <w:webHidden/>
              </w:rPr>
              <w:t>18</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93" w:history="1">
            <w:r w:rsidR="009449A4" w:rsidRPr="001A122E">
              <w:rPr>
                <w:rStyle w:val="Hypertextovprepojenie"/>
                <w:noProof/>
              </w:rPr>
              <w:t>10.1 Výsledky úspešnosti školy pri príprave na výkon povolania a uplatnenie žiakov na pracovnom trhu alebo ich úspešnosť prijímania na ďalšie štúdium</w:t>
            </w:r>
            <w:r w:rsidR="009449A4">
              <w:rPr>
                <w:noProof/>
                <w:webHidden/>
              </w:rPr>
              <w:tab/>
            </w:r>
            <w:r>
              <w:rPr>
                <w:noProof/>
                <w:webHidden/>
              </w:rPr>
              <w:fldChar w:fldCharType="begin"/>
            </w:r>
            <w:r w:rsidR="009449A4">
              <w:rPr>
                <w:noProof/>
                <w:webHidden/>
              </w:rPr>
              <w:instrText xml:space="preserve"> PAGEREF _Toc210385993 \h </w:instrText>
            </w:r>
            <w:r>
              <w:rPr>
                <w:noProof/>
                <w:webHidden/>
              </w:rPr>
            </w:r>
            <w:r>
              <w:rPr>
                <w:noProof/>
                <w:webHidden/>
              </w:rPr>
              <w:fldChar w:fldCharType="separate"/>
            </w:r>
            <w:r w:rsidR="009449A4">
              <w:rPr>
                <w:noProof/>
                <w:webHidden/>
              </w:rPr>
              <w:t>20</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94" w:history="1">
            <w:r w:rsidR="009449A4" w:rsidRPr="001A122E">
              <w:rPr>
                <w:rStyle w:val="Hypertextovprepojenie"/>
                <w:noProof/>
              </w:rPr>
              <w:t>10.2 Prehľad o počte žiakov k 31.08.2024</w:t>
            </w:r>
            <w:r w:rsidR="009449A4">
              <w:rPr>
                <w:noProof/>
                <w:webHidden/>
              </w:rPr>
              <w:tab/>
            </w:r>
            <w:r>
              <w:rPr>
                <w:noProof/>
                <w:webHidden/>
              </w:rPr>
              <w:fldChar w:fldCharType="begin"/>
            </w:r>
            <w:r w:rsidR="009449A4">
              <w:rPr>
                <w:noProof/>
                <w:webHidden/>
              </w:rPr>
              <w:instrText xml:space="preserve"> PAGEREF _Toc210385994 \h </w:instrText>
            </w:r>
            <w:r>
              <w:rPr>
                <w:noProof/>
                <w:webHidden/>
              </w:rPr>
            </w:r>
            <w:r>
              <w:rPr>
                <w:noProof/>
                <w:webHidden/>
              </w:rPr>
              <w:fldChar w:fldCharType="separate"/>
            </w:r>
            <w:r w:rsidR="009449A4">
              <w:rPr>
                <w:noProof/>
                <w:webHidden/>
              </w:rPr>
              <w:t>21</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5995" w:history="1">
            <w:r w:rsidR="009449A4" w:rsidRPr="001A122E">
              <w:rPr>
                <w:rStyle w:val="Hypertextovprepojenie"/>
                <w:noProof/>
              </w:rPr>
              <w:t>11 ĎALŠIE INFORMÁCIE O ŠKOLE</w:t>
            </w:r>
            <w:r w:rsidR="009449A4">
              <w:rPr>
                <w:noProof/>
                <w:webHidden/>
              </w:rPr>
              <w:tab/>
            </w:r>
            <w:r>
              <w:rPr>
                <w:noProof/>
                <w:webHidden/>
              </w:rPr>
              <w:fldChar w:fldCharType="begin"/>
            </w:r>
            <w:r w:rsidR="009449A4">
              <w:rPr>
                <w:noProof/>
                <w:webHidden/>
              </w:rPr>
              <w:instrText xml:space="preserve"> PAGEREF _Toc210385995 \h </w:instrText>
            </w:r>
            <w:r>
              <w:rPr>
                <w:noProof/>
                <w:webHidden/>
              </w:rPr>
            </w:r>
            <w:r>
              <w:rPr>
                <w:noProof/>
                <w:webHidden/>
              </w:rPr>
              <w:fldChar w:fldCharType="separate"/>
            </w:r>
            <w:r w:rsidR="009449A4">
              <w:rPr>
                <w:noProof/>
                <w:webHidden/>
              </w:rPr>
              <w:t>21</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96" w:history="1">
            <w:r w:rsidR="009449A4" w:rsidRPr="001A122E">
              <w:rPr>
                <w:rStyle w:val="Hypertextovprepojenie"/>
                <w:noProof/>
              </w:rPr>
              <w:t>11.1 Spolupráca školy a verejnosti</w:t>
            </w:r>
            <w:r w:rsidR="009449A4">
              <w:rPr>
                <w:noProof/>
                <w:webHidden/>
              </w:rPr>
              <w:tab/>
            </w:r>
            <w:r>
              <w:rPr>
                <w:noProof/>
                <w:webHidden/>
              </w:rPr>
              <w:fldChar w:fldCharType="begin"/>
            </w:r>
            <w:r w:rsidR="009449A4">
              <w:rPr>
                <w:noProof/>
                <w:webHidden/>
              </w:rPr>
              <w:instrText xml:space="preserve"> PAGEREF _Toc210385996 \h </w:instrText>
            </w:r>
            <w:r>
              <w:rPr>
                <w:noProof/>
                <w:webHidden/>
              </w:rPr>
            </w:r>
            <w:r>
              <w:rPr>
                <w:noProof/>
                <w:webHidden/>
              </w:rPr>
              <w:fldChar w:fldCharType="separate"/>
            </w:r>
            <w:r w:rsidR="009449A4">
              <w:rPr>
                <w:noProof/>
                <w:webHidden/>
              </w:rPr>
              <w:t>21</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5997" w:history="1">
            <w:r w:rsidR="009449A4" w:rsidRPr="001A122E">
              <w:rPr>
                <w:rStyle w:val="Hypertextovprepojenie"/>
                <w:noProof/>
              </w:rPr>
              <w:t>11.2 Spolupráca školy s rodičmi</w:t>
            </w:r>
            <w:r w:rsidR="009449A4">
              <w:rPr>
                <w:noProof/>
                <w:webHidden/>
              </w:rPr>
              <w:tab/>
            </w:r>
            <w:r>
              <w:rPr>
                <w:noProof/>
                <w:webHidden/>
              </w:rPr>
              <w:fldChar w:fldCharType="begin"/>
            </w:r>
            <w:r w:rsidR="009449A4">
              <w:rPr>
                <w:noProof/>
                <w:webHidden/>
              </w:rPr>
              <w:instrText xml:space="preserve"> PAGEREF _Toc210385997 \h </w:instrText>
            </w:r>
            <w:r>
              <w:rPr>
                <w:noProof/>
                <w:webHidden/>
              </w:rPr>
            </w:r>
            <w:r>
              <w:rPr>
                <w:noProof/>
                <w:webHidden/>
              </w:rPr>
              <w:fldChar w:fldCharType="separate"/>
            </w:r>
            <w:r w:rsidR="009449A4">
              <w:rPr>
                <w:noProof/>
                <w:webHidden/>
              </w:rPr>
              <w:t>22</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5998" w:history="1">
            <w:r w:rsidR="009449A4" w:rsidRPr="001A122E">
              <w:rPr>
                <w:rStyle w:val="Hypertextovprepojenie"/>
                <w:noProof/>
              </w:rPr>
              <w:t>II. ORGANIZÁCIA ŠKOLSKÉHO ROKA 2025/2026</w:t>
            </w:r>
            <w:r w:rsidR="009449A4">
              <w:rPr>
                <w:noProof/>
                <w:webHidden/>
              </w:rPr>
              <w:tab/>
            </w:r>
            <w:r>
              <w:rPr>
                <w:noProof/>
                <w:webHidden/>
              </w:rPr>
              <w:fldChar w:fldCharType="begin"/>
            </w:r>
            <w:r w:rsidR="009449A4">
              <w:rPr>
                <w:noProof/>
                <w:webHidden/>
              </w:rPr>
              <w:instrText xml:space="preserve"> PAGEREF _Toc210385998 \h </w:instrText>
            </w:r>
            <w:r>
              <w:rPr>
                <w:noProof/>
                <w:webHidden/>
              </w:rPr>
            </w:r>
            <w:r>
              <w:rPr>
                <w:noProof/>
                <w:webHidden/>
              </w:rPr>
              <w:fldChar w:fldCharType="separate"/>
            </w:r>
            <w:r w:rsidR="009449A4">
              <w:rPr>
                <w:noProof/>
                <w:webHidden/>
              </w:rPr>
              <w:t>22</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5999" w:history="1">
            <w:r w:rsidR="009449A4" w:rsidRPr="001A122E">
              <w:rPr>
                <w:rStyle w:val="Hypertextovprepojenie"/>
                <w:noProof/>
              </w:rPr>
              <w:t>III.  HLAVNÉ ÚLOHY NA ŠKOLSKÝ ROK 2025/2026</w:t>
            </w:r>
            <w:r w:rsidR="009449A4">
              <w:rPr>
                <w:noProof/>
                <w:webHidden/>
              </w:rPr>
              <w:tab/>
            </w:r>
            <w:r>
              <w:rPr>
                <w:noProof/>
                <w:webHidden/>
              </w:rPr>
              <w:fldChar w:fldCharType="begin"/>
            </w:r>
            <w:r w:rsidR="009449A4">
              <w:rPr>
                <w:noProof/>
                <w:webHidden/>
              </w:rPr>
              <w:instrText xml:space="preserve"> PAGEREF _Toc210385999 \h </w:instrText>
            </w:r>
            <w:r>
              <w:rPr>
                <w:noProof/>
                <w:webHidden/>
              </w:rPr>
            </w:r>
            <w:r>
              <w:rPr>
                <w:noProof/>
                <w:webHidden/>
              </w:rPr>
              <w:fldChar w:fldCharType="separate"/>
            </w:r>
            <w:r w:rsidR="009449A4">
              <w:rPr>
                <w:noProof/>
                <w:webHidden/>
              </w:rPr>
              <w:t>23</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0" w:history="1">
            <w:r w:rsidR="009449A4" w:rsidRPr="001A122E">
              <w:rPr>
                <w:rStyle w:val="Hypertextovprepojenie"/>
                <w:noProof/>
              </w:rPr>
              <w:t>VZDELÁVACEJ ČINNOSTI V ŠKOLSKOM ROKU 2025/2026</w:t>
            </w:r>
            <w:r w:rsidR="009449A4">
              <w:rPr>
                <w:noProof/>
                <w:webHidden/>
              </w:rPr>
              <w:tab/>
            </w:r>
            <w:r>
              <w:rPr>
                <w:noProof/>
                <w:webHidden/>
              </w:rPr>
              <w:fldChar w:fldCharType="begin"/>
            </w:r>
            <w:r w:rsidR="009449A4">
              <w:rPr>
                <w:noProof/>
                <w:webHidden/>
              </w:rPr>
              <w:instrText xml:space="preserve"> PAGEREF _Toc210386000 \h </w:instrText>
            </w:r>
            <w:r>
              <w:rPr>
                <w:noProof/>
                <w:webHidden/>
              </w:rPr>
            </w:r>
            <w:r>
              <w:rPr>
                <w:noProof/>
                <w:webHidden/>
              </w:rPr>
              <w:fldChar w:fldCharType="separate"/>
            </w:r>
            <w:r w:rsidR="009449A4">
              <w:rPr>
                <w:noProof/>
                <w:webHidden/>
              </w:rPr>
              <w:t>27</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1" w:history="1">
            <w:r w:rsidR="009449A4" w:rsidRPr="001A122E">
              <w:rPr>
                <w:rStyle w:val="Hypertextovprepojenie"/>
                <w:noProof/>
              </w:rPr>
              <w:t>V. ČASOVÝ PLÁN ZASADNUTÍ  PEDAGOGICKÝCH  RÁD NA  ŠKOLSKÝ</w:t>
            </w:r>
            <w:r w:rsidR="009449A4">
              <w:rPr>
                <w:noProof/>
                <w:webHidden/>
              </w:rPr>
              <w:tab/>
            </w:r>
            <w:r>
              <w:rPr>
                <w:noProof/>
                <w:webHidden/>
              </w:rPr>
              <w:fldChar w:fldCharType="begin"/>
            </w:r>
            <w:r w:rsidR="009449A4">
              <w:rPr>
                <w:noProof/>
                <w:webHidden/>
              </w:rPr>
              <w:instrText xml:space="preserve"> PAGEREF _Toc210386001 \h </w:instrText>
            </w:r>
            <w:r>
              <w:rPr>
                <w:noProof/>
                <w:webHidden/>
              </w:rPr>
            </w:r>
            <w:r>
              <w:rPr>
                <w:noProof/>
                <w:webHidden/>
              </w:rPr>
              <w:fldChar w:fldCharType="separate"/>
            </w:r>
            <w:r w:rsidR="009449A4">
              <w:rPr>
                <w:noProof/>
                <w:webHidden/>
              </w:rPr>
              <w:t>27</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2" w:history="1">
            <w:r w:rsidR="009449A4" w:rsidRPr="001A122E">
              <w:rPr>
                <w:rStyle w:val="Hypertextovprepojenie"/>
                <w:noProof/>
              </w:rPr>
              <w:t>ROK  2025/2026</w:t>
            </w:r>
            <w:r w:rsidR="009449A4">
              <w:rPr>
                <w:noProof/>
                <w:webHidden/>
              </w:rPr>
              <w:tab/>
            </w:r>
            <w:r>
              <w:rPr>
                <w:noProof/>
                <w:webHidden/>
              </w:rPr>
              <w:fldChar w:fldCharType="begin"/>
            </w:r>
            <w:r w:rsidR="009449A4">
              <w:rPr>
                <w:noProof/>
                <w:webHidden/>
              </w:rPr>
              <w:instrText xml:space="preserve"> PAGEREF _Toc210386002 \h </w:instrText>
            </w:r>
            <w:r>
              <w:rPr>
                <w:noProof/>
                <w:webHidden/>
              </w:rPr>
            </w:r>
            <w:r>
              <w:rPr>
                <w:noProof/>
                <w:webHidden/>
              </w:rPr>
              <w:fldChar w:fldCharType="separate"/>
            </w:r>
            <w:r w:rsidR="009449A4">
              <w:rPr>
                <w:noProof/>
                <w:webHidden/>
              </w:rPr>
              <w:t>27</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3" w:history="1">
            <w:r w:rsidR="009449A4" w:rsidRPr="001A122E">
              <w:rPr>
                <w:rStyle w:val="Hypertextovprepojenie"/>
                <w:noProof/>
              </w:rPr>
              <w:t>VI. PLÁNOVANÉ PODUJATIA A ŠKOLSKÉ AKCIE V ŠKOLSKOM ROKU 2025/2026</w:t>
            </w:r>
            <w:r w:rsidR="009449A4">
              <w:rPr>
                <w:noProof/>
                <w:webHidden/>
              </w:rPr>
              <w:tab/>
            </w:r>
            <w:r>
              <w:rPr>
                <w:noProof/>
                <w:webHidden/>
              </w:rPr>
              <w:fldChar w:fldCharType="begin"/>
            </w:r>
            <w:r w:rsidR="009449A4">
              <w:rPr>
                <w:noProof/>
                <w:webHidden/>
              </w:rPr>
              <w:instrText xml:space="preserve"> PAGEREF _Toc210386003 \h </w:instrText>
            </w:r>
            <w:r>
              <w:rPr>
                <w:noProof/>
                <w:webHidden/>
              </w:rPr>
            </w:r>
            <w:r>
              <w:rPr>
                <w:noProof/>
                <w:webHidden/>
              </w:rPr>
              <w:fldChar w:fldCharType="separate"/>
            </w:r>
            <w:r w:rsidR="009449A4">
              <w:rPr>
                <w:noProof/>
                <w:webHidden/>
              </w:rPr>
              <w:t>29</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4" w:history="1">
            <w:r w:rsidR="009449A4" w:rsidRPr="001A122E">
              <w:rPr>
                <w:rStyle w:val="Hypertextovprepojenie"/>
                <w:noProof/>
              </w:rPr>
              <w:t>VII. PRÍLOHY PLÁNU PRÁCE ŠKOLY</w:t>
            </w:r>
            <w:r w:rsidR="009449A4">
              <w:rPr>
                <w:noProof/>
                <w:webHidden/>
              </w:rPr>
              <w:tab/>
            </w:r>
            <w:r>
              <w:rPr>
                <w:noProof/>
                <w:webHidden/>
              </w:rPr>
              <w:fldChar w:fldCharType="begin"/>
            </w:r>
            <w:r w:rsidR="009449A4">
              <w:rPr>
                <w:noProof/>
                <w:webHidden/>
              </w:rPr>
              <w:instrText xml:space="preserve"> PAGEREF _Toc210386004 \h </w:instrText>
            </w:r>
            <w:r>
              <w:rPr>
                <w:noProof/>
                <w:webHidden/>
              </w:rPr>
            </w:r>
            <w:r>
              <w:rPr>
                <w:noProof/>
                <w:webHidden/>
              </w:rPr>
              <w:fldChar w:fldCharType="separate"/>
            </w:r>
            <w:r w:rsidR="009449A4">
              <w:rPr>
                <w:noProof/>
                <w:webHidden/>
              </w:rPr>
              <w:t>31</w:t>
            </w:r>
            <w:r>
              <w:rPr>
                <w:noProof/>
                <w:webHidden/>
              </w:rPr>
              <w:fldChar w:fldCharType="end"/>
            </w:r>
          </w:hyperlink>
        </w:p>
        <w:p w:rsidR="009449A4" w:rsidRDefault="009931E3">
          <w:pPr>
            <w:pStyle w:val="Obsah3"/>
            <w:tabs>
              <w:tab w:val="left" w:pos="2046"/>
              <w:tab w:val="right" w:leader="dot" w:pos="9062"/>
            </w:tabs>
            <w:rPr>
              <w:rFonts w:asciiTheme="minorHAnsi" w:eastAsiaTheme="minorEastAsia" w:hAnsiTheme="minorHAnsi" w:cstheme="minorBidi"/>
              <w:noProof/>
              <w:sz w:val="22"/>
              <w:szCs w:val="22"/>
              <w:lang w:eastAsia="sk-SK"/>
            </w:rPr>
          </w:pPr>
          <w:hyperlink w:anchor="_Toc210386005" w:history="1">
            <w:r w:rsidR="009449A4" w:rsidRPr="001A122E">
              <w:rPr>
                <w:rStyle w:val="Hypertextovprepojenie"/>
                <w:noProof/>
              </w:rPr>
              <w:t xml:space="preserve">1 Regionálny </w:t>
            </w:r>
            <w:r w:rsidR="009449A4">
              <w:rPr>
                <w:rFonts w:asciiTheme="minorHAnsi" w:eastAsiaTheme="minorEastAsia" w:hAnsiTheme="minorHAnsi" w:cstheme="minorBidi"/>
                <w:noProof/>
                <w:sz w:val="22"/>
                <w:szCs w:val="22"/>
                <w:lang w:eastAsia="sk-SK"/>
              </w:rPr>
              <w:tab/>
            </w:r>
            <w:r w:rsidR="009449A4" w:rsidRPr="001A122E">
              <w:rPr>
                <w:rStyle w:val="Hypertextovprepojenie"/>
                <w:noProof/>
              </w:rPr>
              <w:t>projekt  detskej delikvencie, kriminality  a ostatných patologických javov</w:t>
            </w:r>
            <w:r w:rsidR="009449A4">
              <w:rPr>
                <w:noProof/>
                <w:webHidden/>
              </w:rPr>
              <w:tab/>
            </w:r>
            <w:r>
              <w:rPr>
                <w:noProof/>
                <w:webHidden/>
              </w:rPr>
              <w:fldChar w:fldCharType="begin"/>
            </w:r>
            <w:r w:rsidR="009449A4">
              <w:rPr>
                <w:noProof/>
                <w:webHidden/>
              </w:rPr>
              <w:instrText xml:space="preserve"> PAGEREF _Toc210386005 \h </w:instrText>
            </w:r>
            <w:r>
              <w:rPr>
                <w:noProof/>
                <w:webHidden/>
              </w:rPr>
            </w:r>
            <w:r>
              <w:rPr>
                <w:noProof/>
                <w:webHidden/>
              </w:rPr>
              <w:fldChar w:fldCharType="separate"/>
            </w:r>
            <w:r w:rsidR="009449A4">
              <w:rPr>
                <w:noProof/>
                <w:webHidden/>
              </w:rPr>
              <w:t>32</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6" w:history="1">
            <w:r w:rsidR="009449A4" w:rsidRPr="001A122E">
              <w:rPr>
                <w:rStyle w:val="Hypertextovprepojenie"/>
                <w:noProof/>
              </w:rPr>
              <w:t>2 Národný program boja proti drogám</w:t>
            </w:r>
            <w:r w:rsidR="009449A4">
              <w:rPr>
                <w:noProof/>
                <w:webHidden/>
              </w:rPr>
              <w:tab/>
            </w:r>
            <w:r>
              <w:rPr>
                <w:noProof/>
                <w:webHidden/>
              </w:rPr>
              <w:fldChar w:fldCharType="begin"/>
            </w:r>
            <w:r w:rsidR="009449A4">
              <w:rPr>
                <w:noProof/>
                <w:webHidden/>
              </w:rPr>
              <w:instrText xml:space="preserve"> PAGEREF _Toc210386006 \h </w:instrText>
            </w:r>
            <w:r>
              <w:rPr>
                <w:noProof/>
                <w:webHidden/>
              </w:rPr>
            </w:r>
            <w:r>
              <w:rPr>
                <w:noProof/>
                <w:webHidden/>
              </w:rPr>
              <w:fldChar w:fldCharType="separate"/>
            </w:r>
            <w:r w:rsidR="009449A4">
              <w:rPr>
                <w:noProof/>
                <w:webHidden/>
              </w:rPr>
              <w:t>36</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7" w:history="1">
            <w:r w:rsidR="009449A4" w:rsidRPr="001A122E">
              <w:rPr>
                <w:rStyle w:val="Hypertextovprepojenie"/>
                <w:noProof/>
              </w:rPr>
              <w:t>3 Program výchovy boja proti obchodovaniu s ľuďmi</w:t>
            </w:r>
            <w:r w:rsidR="009449A4">
              <w:rPr>
                <w:noProof/>
                <w:webHidden/>
              </w:rPr>
              <w:tab/>
            </w:r>
            <w:r>
              <w:rPr>
                <w:noProof/>
                <w:webHidden/>
              </w:rPr>
              <w:fldChar w:fldCharType="begin"/>
            </w:r>
            <w:r w:rsidR="009449A4">
              <w:rPr>
                <w:noProof/>
                <w:webHidden/>
              </w:rPr>
              <w:instrText xml:space="preserve"> PAGEREF _Toc210386007 \h </w:instrText>
            </w:r>
            <w:r>
              <w:rPr>
                <w:noProof/>
                <w:webHidden/>
              </w:rPr>
            </w:r>
            <w:r>
              <w:rPr>
                <w:noProof/>
                <w:webHidden/>
              </w:rPr>
              <w:fldChar w:fldCharType="separate"/>
            </w:r>
            <w:r w:rsidR="009449A4">
              <w:rPr>
                <w:noProof/>
                <w:webHidden/>
              </w:rPr>
              <w:t>39</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8" w:history="1">
            <w:r w:rsidR="009449A4" w:rsidRPr="001A122E">
              <w:rPr>
                <w:rStyle w:val="Hypertextovprepojenie"/>
                <w:noProof/>
              </w:rPr>
              <w:t>4 Boj proti šikanovaniu</w:t>
            </w:r>
            <w:r w:rsidR="009449A4">
              <w:rPr>
                <w:noProof/>
                <w:webHidden/>
              </w:rPr>
              <w:tab/>
            </w:r>
            <w:r>
              <w:rPr>
                <w:noProof/>
                <w:webHidden/>
              </w:rPr>
              <w:fldChar w:fldCharType="begin"/>
            </w:r>
            <w:r w:rsidR="009449A4">
              <w:rPr>
                <w:noProof/>
                <w:webHidden/>
              </w:rPr>
              <w:instrText xml:space="preserve"> PAGEREF _Toc210386008 \h </w:instrText>
            </w:r>
            <w:r>
              <w:rPr>
                <w:noProof/>
                <w:webHidden/>
              </w:rPr>
            </w:r>
            <w:r>
              <w:rPr>
                <w:noProof/>
                <w:webHidden/>
              </w:rPr>
              <w:fldChar w:fldCharType="separate"/>
            </w:r>
            <w:r w:rsidR="009449A4">
              <w:rPr>
                <w:noProof/>
                <w:webHidden/>
              </w:rPr>
              <w:t>41</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09" w:history="1">
            <w:r w:rsidR="009449A4" w:rsidRPr="001A122E">
              <w:rPr>
                <w:rStyle w:val="Hypertextovprepojenie"/>
                <w:noProof/>
              </w:rPr>
              <w:t>5 Program environmentálnej výchovy a vzdelávania prepracované na miestne podmienky</w:t>
            </w:r>
            <w:r w:rsidR="009449A4">
              <w:rPr>
                <w:noProof/>
                <w:webHidden/>
              </w:rPr>
              <w:tab/>
            </w:r>
            <w:r>
              <w:rPr>
                <w:noProof/>
                <w:webHidden/>
              </w:rPr>
              <w:fldChar w:fldCharType="begin"/>
            </w:r>
            <w:r w:rsidR="009449A4">
              <w:rPr>
                <w:noProof/>
                <w:webHidden/>
              </w:rPr>
              <w:instrText xml:space="preserve"> PAGEREF _Toc210386009 \h </w:instrText>
            </w:r>
            <w:r>
              <w:rPr>
                <w:noProof/>
                <w:webHidden/>
              </w:rPr>
            </w:r>
            <w:r>
              <w:rPr>
                <w:noProof/>
                <w:webHidden/>
              </w:rPr>
              <w:fldChar w:fldCharType="separate"/>
            </w:r>
            <w:r w:rsidR="009449A4">
              <w:rPr>
                <w:noProof/>
                <w:webHidden/>
              </w:rPr>
              <w:t>42</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10" w:history="1">
            <w:r w:rsidR="009449A4" w:rsidRPr="001A122E">
              <w:rPr>
                <w:rStyle w:val="Hypertextovprepojenie"/>
                <w:noProof/>
              </w:rPr>
              <w:t>6  Program výchovy k manželstvu,  rodičovstvu a  sexuálnej výchovy „Čas premien“</w:t>
            </w:r>
            <w:r w:rsidR="009449A4">
              <w:rPr>
                <w:noProof/>
                <w:webHidden/>
              </w:rPr>
              <w:tab/>
            </w:r>
            <w:r>
              <w:rPr>
                <w:noProof/>
                <w:webHidden/>
              </w:rPr>
              <w:fldChar w:fldCharType="begin"/>
            </w:r>
            <w:r w:rsidR="009449A4">
              <w:rPr>
                <w:noProof/>
                <w:webHidden/>
              </w:rPr>
              <w:instrText xml:space="preserve"> PAGEREF _Toc210386010 \h </w:instrText>
            </w:r>
            <w:r>
              <w:rPr>
                <w:noProof/>
                <w:webHidden/>
              </w:rPr>
            </w:r>
            <w:r>
              <w:rPr>
                <w:noProof/>
                <w:webHidden/>
              </w:rPr>
              <w:fldChar w:fldCharType="separate"/>
            </w:r>
            <w:r w:rsidR="009449A4">
              <w:rPr>
                <w:noProof/>
                <w:webHidden/>
              </w:rPr>
              <w:t>43</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11" w:history="1">
            <w:r w:rsidR="009449A4" w:rsidRPr="001A122E">
              <w:rPr>
                <w:rStyle w:val="Hypertextovprepojenie"/>
                <w:noProof/>
              </w:rPr>
              <w:t>7 Plán vnútroškolskej kontroly a hospitačnej činnosti na školský rok   2025/2026</w:t>
            </w:r>
            <w:r w:rsidR="009449A4">
              <w:rPr>
                <w:noProof/>
                <w:webHidden/>
              </w:rPr>
              <w:tab/>
            </w:r>
            <w:r>
              <w:rPr>
                <w:noProof/>
                <w:webHidden/>
              </w:rPr>
              <w:fldChar w:fldCharType="begin"/>
            </w:r>
            <w:r w:rsidR="009449A4">
              <w:rPr>
                <w:noProof/>
                <w:webHidden/>
              </w:rPr>
              <w:instrText xml:space="preserve"> PAGEREF _Toc210386011 \h </w:instrText>
            </w:r>
            <w:r>
              <w:rPr>
                <w:noProof/>
                <w:webHidden/>
              </w:rPr>
            </w:r>
            <w:r>
              <w:rPr>
                <w:noProof/>
                <w:webHidden/>
              </w:rPr>
              <w:fldChar w:fldCharType="separate"/>
            </w:r>
            <w:r w:rsidR="009449A4">
              <w:rPr>
                <w:noProof/>
                <w:webHidden/>
              </w:rPr>
              <w:t>44</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12" w:history="1">
            <w:r w:rsidR="009449A4" w:rsidRPr="001A122E">
              <w:rPr>
                <w:rStyle w:val="Hypertextovprepojenie"/>
                <w:noProof/>
              </w:rPr>
              <w:t>9 Plán výchovnej činnosti ŠKD</w:t>
            </w:r>
            <w:r w:rsidR="009449A4">
              <w:rPr>
                <w:noProof/>
                <w:webHidden/>
              </w:rPr>
              <w:tab/>
            </w:r>
            <w:r>
              <w:rPr>
                <w:noProof/>
                <w:webHidden/>
              </w:rPr>
              <w:fldChar w:fldCharType="begin"/>
            </w:r>
            <w:r w:rsidR="009449A4">
              <w:rPr>
                <w:noProof/>
                <w:webHidden/>
              </w:rPr>
              <w:instrText xml:space="preserve"> PAGEREF _Toc210386012 \h </w:instrText>
            </w:r>
            <w:r>
              <w:rPr>
                <w:noProof/>
                <w:webHidden/>
              </w:rPr>
            </w:r>
            <w:r>
              <w:rPr>
                <w:noProof/>
                <w:webHidden/>
              </w:rPr>
              <w:fldChar w:fldCharType="separate"/>
            </w:r>
            <w:r w:rsidR="009449A4">
              <w:rPr>
                <w:noProof/>
                <w:webHidden/>
              </w:rPr>
              <w:t>51</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13" w:history="1">
            <w:r w:rsidR="009449A4" w:rsidRPr="001A122E">
              <w:rPr>
                <w:rStyle w:val="Hypertextovprepojenie"/>
                <w:noProof/>
              </w:rPr>
              <w:t>10 Plán plenárnych schôdzí ZRPŠ v školskom roku 2025/2026</w:t>
            </w:r>
            <w:r w:rsidR="009449A4">
              <w:rPr>
                <w:noProof/>
                <w:webHidden/>
              </w:rPr>
              <w:tab/>
            </w:r>
            <w:r>
              <w:rPr>
                <w:noProof/>
                <w:webHidden/>
              </w:rPr>
              <w:fldChar w:fldCharType="begin"/>
            </w:r>
            <w:r w:rsidR="009449A4">
              <w:rPr>
                <w:noProof/>
                <w:webHidden/>
              </w:rPr>
              <w:instrText xml:space="preserve"> PAGEREF _Toc210386013 \h </w:instrText>
            </w:r>
            <w:r>
              <w:rPr>
                <w:noProof/>
                <w:webHidden/>
              </w:rPr>
            </w:r>
            <w:r>
              <w:rPr>
                <w:noProof/>
                <w:webHidden/>
              </w:rPr>
              <w:fldChar w:fldCharType="separate"/>
            </w:r>
            <w:r w:rsidR="009449A4">
              <w:rPr>
                <w:noProof/>
                <w:webHidden/>
              </w:rPr>
              <w:t>60</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14" w:history="1">
            <w:r w:rsidR="009449A4" w:rsidRPr="001A122E">
              <w:rPr>
                <w:rStyle w:val="Hypertextovprepojenie"/>
                <w:noProof/>
              </w:rPr>
              <w:t>11 Krúžková činnosť v školskom roku 2025/2026</w:t>
            </w:r>
            <w:r w:rsidR="009449A4">
              <w:rPr>
                <w:noProof/>
                <w:webHidden/>
              </w:rPr>
              <w:tab/>
            </w:r>
            <w:r>
              <w:rPr>
                <w:noProof/>
                <w:webHidden/>
              </w:rPr>
              <w:fldChar w:fldCharType="begin"/>
            </w:r>
            <w:r w:rsidR="009449A4">
              <w:rPr>
                <w:noProof/>
                <w:webHidden/>
              </w:rPr>
              <w:instrText xml:space="preserve"> PAGEREF _Toc210386014 \h </w:instrText>
            </w:r>
            <w:r>
              <w:rPr>
                <w:noProof/>
                <w:webHidden/>
              </w:rPr>
            </w:r>
            <w:r>
              <w:rPr>
                <w:noProof/>
                <w:webHidden/>
              </w:rPr>
              <w:fldChar w:fldCharType="separate"/>
            </w:r>
            <w:r w:rsidR="009449A4">
              <w:rPr>
                <w:noProof/>
                <w:webHidden/>
              </w:rPr>
              <w:t>62</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6015" w:history="1">
            <w:r w:rsidR="009449A4" w:rsidRPr="001A122E">
              <w:rPr>
                <w:rStyle w:val="Hypertextovprepojenie"/>
                <w:noProof/>
              </w:rPr>
              <w:t>Plán práce v jednotlivých krúžkoch</w:t>
            </w:r>
            <w:r w:rsidR="009449A4">
              <w:rPr>
                <w:noProof/>
                <w:webHidden/>
              </w:rPr>
              <w:tab/>
            </w:r>
            <w:r>
              <w:rPr>
                <w:noProof/>
                <w:webHidden/>
              </w:rPr>
              <w:fldChar w:fldCharType="begin"/>
            </w:r>
            <w:r w:rsidR="009449A4">
              <w:rPr>
                <w:noProof/>
                <w:webHidden/>
              </w:rPr>
              <w:instrText xml:space="preserve"> PAGEREF _Toc210386015 \h </w:instrText>
            </w:r>
            <w:r>
              <w:rPr>
                <w:noProof/>
                <w:webHidden/>
              </w:rPr>
            </w:r>
            <w:r>
              <w:rPr>
                <w:noProof/>
                <w:webHidden/>
              </w:rPr>
              <w:fldChar w:fldCharType="separate"/>
            </w:r>
            <w:r w:rsidR="009449A4">
              <w:rPr>
                <w:noProof/>
                <w:webHidden/>
              </w:rPr>
              <w:t>63</w:t>
            </w:r>
            <w:r>
              <w:rPr>
                <w:noProof/>
                <w:webHidden/>
              </w:rPr>
              <w:fldChar w:fldCharType="end"/>
            </w:r>
          </w:hyperlink>
        </w:p>
        <w:p w:rsidR="009449A4" w:rsidRDefault="009931E3">
          <w:pPr>
            <w:pStyle w:val="Obsah1"/>
            <w:tabs>
              <w:tab w:val="right" w:leader="dot" w:pos="9062"/>
            </w:tabs>
            <w:rPr>
              <w:rFonts w:asciiTheme="minorHAnsi" w:eastAsiaTheme="minorEastAsia" w:hAnsiTheme="minorHAnsi" w:cstheme="minorBidi"/>
              <w:noProof/>
              <w:sz w:val="22"/>
              <w:szCs w:val="22"/>
              <w:lang w:eastAsia="sk-SK"/>
            </w:rPr>
          </w:pPr>
          <w:hyperlink w:anchor="_Toc210386016" w:history="1">
            <w:r w:rsidR="009449A4" w:rsidRPr="001A122E">
              <w:rPr>
                <w:rStyle w:val="Hypertextovprepojenie"/>
                <w:noProof/>
              </w:rPr>
              <w:t>11. 1 ŠIKOVNÉ RUKY</w:t>
            </w:r>
            <w:r w:rsidR="009449A4">
              <w:rPr>
                <w:noProof/>
                <w:webHidden/>
              </w:rPr>
              <w:tab/>
            </w:r>
            <w:r>
              <w:rPr>
                <w:noProof/>
                <w:webHidden/>
              </w:rPr>
              <w:fldChar w:fldCharType="begin"/>
            </w:r>
            <w:r w:rsidR="009449A4">
              <w:rPr>
                <w:noProof/>
                <w:webHidden/>
              </w:rPr>
              <w:instrText xml:space="preserve"> PAGEREF _Toc210386016 \h </w:instrText>
            </w:r>
            <w:r>
              <w:rPr>
                <w:noProof/>
                <w:webHidden/>
              </w:rPr>
            </w:r>
            <w:r>
              <w:rPr>
                <w:noProof/>
                <w:webHidden/>
              </w:rPr>
              <w:fldChar w:fldCharType="separate"/>
            </w:r>
            <w:r w:rsidR="009449A4">
              <w:rPr>
                <w:noProof/>
                <w:webHidden/>
              </w:rPr>
              <w:t>63</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6017" w:history="1">
            <w:r w:rsidR="009449A4" w:rsidRPr="001A122E">
              <w:rPr>
                <w:rStyle w:val="Hypertextovprepojenie"/>
                <w:noProof/>
              </w:rPr>
              <w:t>11.2. KRÚŽOK VARENIA</w:t>
            </w:r>
            <w:r w:rsidR="009449A4">
              <w:rPr>
                <w:noProof/>
                <w:webHidden/>
              </w:rPr>
              <w:tab/>
            </w:r>
            <w:r>
              <w:rPr>
                <w:noProof/>
                <w:webHidden/>
              </w:rPr>
              <w:fldChar w:fldCharType="begin"/>
            </w:r>
            <w:r w:rsidR="009449A4">
              <w:rPr>
                <w:noProof/>
                <w:webHidden/>
              </w:rPr>
              <w:instrText xml:space="preserve"> PAGEREF _Toc210386017 \h </w:instrText>
            </w:r>
            <w:r>
              <w:rPr>
                <w:noProof/>
                <w:webHidden/>
              </w:rPr>
            </w:r>
            <w:r>
              <w:rPr>
                <w:noProof/>
                <w:webHidden/>
              </w:rPr>
              <w:fldChar w:fldCharType="separate"/>
            </w:r>
            <w:r w:rsidR="009449A4">
              <w:rPr>
                <w:noProof/>
                <w:webHidden/>
              </w:rPr>
              <w:t>64</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6018" w:history="1">
            <w:r w:rsidR="009449A4" w:rsidRPr="001A122E">
              <w:rPr>
                <w:rStyle w:val="Hypertextovprepojenie"/>
                <w:noProof/>
              </w:rPr>
              <w:t>11.5 KRÚŽOK MLADÝCH ČITATEĽOV</w:t>
            </w:r>
            <w:r w:rsidR="009449A4">
              <w:rPr>
                <w:noProof/>
                <w:webHidden/>
              </w:rPr>
              <w:tab/>
            </w:r>
            <w:r>
              <w:rPr>
                <w:noProof/>
                <w:webHidden/>
              </w:rPr>
              <w:fldChar w:fldCharType="begin"/>
            </w:r>
            <w:r w:rsidR="009449A4">
              <w:rPr>
                <w:noProof/>
                <w:webHidden/>
              </w:rPr>
              <w:instrText xml:space="preserve"> PAGEREF _Toc210386018 \h </w:instrText>
            </w:r>
            <w:r>
              <w:rPr>
                <w:noProof/>
                <w:webHidden/>
              </w:rPr>
            </w:r>
            <w:r>
              <w:rPr>
                <w:noProof/>
                <w:webHidden/>
              </w:rPr>
              <w:fldChar w:fldCharType="separate"/>
            </w:r>
            <w:r w:rsidR="009449A4">
              <w:rPr>
                <w:noProof/>
                <w:webHidden/>
              </w:rPr>
              <w:t>66</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6019" w:history="1">
            <w:r w:rsidR="009449A4" w:rsidRPr="001A122E">
              <w:rPr>
                <w:rStyle w:val="Hypertextovprepojenie"/>
                <w:noProof/>
              </w:rPr>
              <w:t>11.6 HRAVÁ  GRAMATIKA</w:t>
            </w:r>
            <w:r w:rsidR="009449A4">
              <w:rPr>
                <w:noProof/>
                <w:webHidden/>
              </w:rPr>
              <w:tab/>
            </w:r>
            <w:r>
              <w:rPr>
                <w:noProof/>
                <w:webHidden/>
              </w:rPr>
              <w:fldChar w:fldCharType="begin"/>
            </w:r>
            <w:r w:rsidR="009449A4">
              <w:rPr>
                <w:noProof/>
                <w:webHidden/>
              </w:rPr>
              <w:instrText xml:space="preserve"> PAGEREF _Toc210386019 \h </w:instrText>
            </w:r>
            <w:r>
              <w:rPr>
                <w:noProof/>
                <w:webHidden/>
              </w:rPr>
            </w:r>
            <w:r>
              <w:rPr>
                <w:noProof/>
                <w:webHidden/>
              </w:rPr>
              <w:fldChar w:fldCharType="separate"/>
            </w:r>
            <w:r w:rsidR="009449A4">
              <w:rPr>
                <w:noProof/>
                <w:webHidden/>
              </w:rPr>
              <w:t>68</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6020" w:history="1">
            <w:r w:rsidR="009449A4" w:rsidRPr="001A122E">
              <w:rPr>
                <w:rStyle w:val="Hypertextovprepojenie"/>
                <w:noProof/>
              </w:rPr>
              <w:t>11.7 PRECHÁDZKY PRÍRODOU</w:t>
            </w:r>
            <w:r w:rsidR="009449A4">
              <w:rPr>
                <w:noProof/>
                <w:webHidden/>
              </w:rPr>
              <w:tab/>
            </w:r>
            <w:r>
              <w:rPr>
                <w:noProof/>
                <w:webHidden/>
              </w:rPr>
              <w:fldChar w:fldCharType="begin"/>
            </w:r>
            <w:r w:rsidR="009449A4">
              <w:rPr>
                <w:noProof/>
                <w:webHidden/>
              </w:rPr>
              <w:instrText xml:space="preserve"> PAGEREF _Toc210386020 \h </w:instrText>
            </w:r>
            <w:r>
              <w:rPr>
                <w:noProof/>
                <w:webHidden/>
              </w:rPr>
            </w:r>
            <w:r>
              <w:rPr>
                <w:noProof/>
                <w:webHidden/>
              </w:rPr>
              <w:fldChar w:fldCharType="separate"/>
            </w:r>
            <w:r w:rsidR="009449A4">
              <w:rPr>
                <w:noProof/>
                <w:webHidden/>
              </w:rPr>
              <w:t>69</w:t>
            </w:r>
            <w:r>
              <w:rPr>
                <w:noProof/>
                <w:webHidden/>
              </w:rPr>
              <w:fldChar w:fldCharType="end"/>
            </w:r>
          </w:hyperlink>
        </w:p>
        <w:p w:rsidR="009449A4" w:rsidRDefault="009931E3">
          <w:pPr>
            <w:pStyle w:val="Obsah2"/>
            <w:tabs>
              <w:tab w:val="right" w:leader="dot" w:pos="9062"/>
            </w:tabs>
            <w:rPr>
              <w:rFonts w:asciiTheme="minorHAnsi" w:eastAsiaTheme="minorEastAsia" w:hAnsiTheme="minorHAnsi" w:cstheme="minorBidi"/>
              <w:noProof/>
              <w:sz w:val="22"/>
              <w:szCs w:val="22"/>
              <w:lang w:eastAsia="sk-SK"/>
            </w:rPr>
          </w:pPr>
          <w:hyperlink w:anchor="_Toc210386021" w:history="1">
            <w:r w:rsidR="009449A4" w:rsidRPr="001A122E">
              <w:rPr>
                <w:rStyle w:val="Hypertextovprepojenie"/>
                <w:noProof/>
              </w:rPr>
              <w:t>11.8 ROZVOJ OSOBNOSTI POMOCOU MUZIKITERAPEUTICKÝCH NÁSTROJOV</w:t>
            </w:r>
            <w:r w:rsidR="009449A4">
              <w:rPr>
                <w:noProof/>
                <w:webHidden/>
              </w:rPr>
              <w:tab/>
            </w:r>
            <w:r>
              <w:rPr>
                <w:noProof/>
                <w:webHidden/>
              </w:rPr>
              <w:fldChar w:fldCharType="begin"/>
            </w:r>
            <w:r w:rsidR="009449A4">
              <w:rPr>
                <w:noProof/>
                <w:webHidden/>
              </w:rPr>
              <w:instrText xml:space="preserve"> PAGEREF _Toc210386021 \h </w:instrText>
            </w:r>
            <w:r>
              <w:rPr>
                <w:noProof/>
                <w:webHidden/>
              </w:rPr>
            </w:r>
            <w:r>
              <w:rPr>
                <w:noProof/>
                <w:webHidden/>
              </w:rPr>
              <w:fldChar w:fldCharType="separate"/>
            </w:r>
            <w:r w:rsidR="009449A4">
              <w:rPr>
                <w:noProof/>
                <w:webHidden/>
              </w:rPr>
              <w:t>70</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22" w:history="1">
            <w:r w:rsidR="009449A4" w:rsidRPr="001A122E">
              <w:rPr>
                <w:rStyle w:val="Hypertextovprepojenie"/>
                <w:noProof/>
              </w:rPr>
              <w:t>12 Mimotriedna činnosť</w:t>
            </w:r>
            <w:r w:rsidR="009449A4">
              <w:rPr>
                <w:noProof/>
                <w:webHidden/>
              </w:rPr>
              <w:tab/>
            </w:r>
            <w:r>
              <w:rPr>
                <w:noProof/>
                <w:webHidden/>
              </w:rPr>
              <w:fldChar w:fldCharType="begin"/>
            </w:r>
            <w:r w:rsidR="009449A4">
              <w:rPr>
                <w:noProof/>
                <w:webHidden/>
              </w:rPr>
              <w:instrText xml:space="preserve"> PAGEREF _Toc210386022 \h </w:instrText>
            </w:r>
            <w:r>
              <w:rPr>
                <w:noProof/>
                <w:webHidden/>
              </w:rPr>
            </w:r>
            <w:r>
              <w:rPr>
                <w:noProof/>
                <w:webHidden/>
              </w:rPr>
              <w:fldChar w:fldCharType="separate"/>
            </w:r>
            <w:r w:rsidR="009449A4">
              <w:rPr>
                <w:noProof/>
                <w:webHidden/>
              </w:rPr>
              <w:t>71</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23" w:history="1">
            <w:r w:rsidR="009449A4" w:rsidRPr="001A122E">
              <w:rPr>
                <w:rStyle w:val="Hypertextovprepojenie"/>
                <w:noProof/>
              </w:rPr>
              <w:t>13 Rozdelenie zodpovednosti a úloh na škole</w:t>
            </w:r>
            <w:r w:rsidR="009449A4">
              <w:rPr>
                <w:noProof/>
                <w:webHidden/>
              </w:rPr>
              <w:tab/>
            </w:r>
            <w:r>
              <w:rPr>
                <w:noProof/>
                <w:webHidden/>
              </w:rPr>
              <w:fldChar w:fldCharType="begin"/>
            </w:r>
            <w:r w:rsidR="009449A4">
              <w:rPr>
                <w:noProof/>
                <w:webHidden/>
              </w:rPr>
              <w:instrText xml:space="preserve"> PAGEREF _Toc210386023 \h </w:instrText>
            </w:r>
            <w:r>
              <w:rPr>
                <w:noProof/>
                <w:webHidden/>
              </w:rPr>
            </w:r>
            <w:r>
              <w:rPr>
                <w:noProof/>
                <w:webHidden/>
              </w:rPr>
              <w:fldChar w:fldCharType="separate"/>
            </w:r>
            <w:r w:rsidR="009449A4">
              <w:rPr>
                <w:noProof/>
                <w:webHidden/>
              </w:rPr>
              <w:t>75</w:t>
            </w:r>
            <w:r>
              <w:rPr>
                <w:noProof/>
                <w:webHidden/>
              </w:rPr>
              <w:fldChar w:fldCharType="end"/>
            </w:r>
          </w:hyperlink>
        </w:p>
        <w:p w:rsidR="009449A4" w:rsidRDefault="009931E3">
          <w:pPr>
            <w:pStyle w:val="Obsah3"/>
            <w:tabs>
              <w:tab w:val="right" w:leader="dot" w:pos="9062"/>
            </w:tabs>
            <w:rPr>
              <w:rFonts w:asciiTheme="minorHAnsi" w:eastAsiaTheme="minorEastAsia" w:hAnsiTheme="minorHAnsi" w:cstheme="minorBidi"/>
              <w:noProof/>
              <w:sz w:val="22"/>
              <w:szCs w:val="22"/>
              <w:lang w:eastAsia="sk-SK"/>
            </w:rPr>
          </w:pPr>
          <w:hyperlink w:anchor="_Toc210386024" w:history="1">
            <w:r w:rsidR="009449A4" w:rsidRPr="001A122E">
              <w:rPr>
                <w:rStyle w:val="Hypertextovprepojenie"/>
                <w:noProof/>
              </w:rPr>
              <w:t>14 Deklarácia  OSN o právach mentálne postihnutých</w:t>
            </w:r>
            <w:r w:rsidR="009449A4">
              <w:rPr>
                <w:noProof/>
                <w:webHidden/>
              </w:rPr>
              <w:tab/>
            </w:r>
            <w:r>
              <w:rPr>
                <w:noProof/>
                <w:webHidden/>
              </w:rPr>
              <w:fldChar w:fldCharType="begin"/>
            </w:r>
            <w:r w:rsidR="009449A4">
              <w:rPr>
                <w:noProof/>
                <w:webHidden/>
              </w:rPr>
              <w:instrText xml:space="preserve"> PAGEREF _Toc210386024 \h </w:instrText>
            </w:r>
            <w:r>
              <w:rPr>
                <w:noProof/>
                <w:webHidden/>
              </w:rPr>
            </w:r>
            <w:r>
              <w:rPr>
                <w:noProof/>
                <w:webHidden/>
              </w:rPr>
              <w:fldChar w:fldCharType="separate"/>
            </w:r>
            <w:r w:rsidR="009449A4">
              <w:rPr>
                <w:noProof/>
                <w:webHidden/>
              </w:rPr>
              <w:t>76</w:t>
            </w:r>
            <w:r>
              <w:rPr>
                <w:noProof/>
                <w:webHidden/>
              </w:rPr>
              <w:fldChar w:fldCharType="end"/>
            </w:r>
          </w:hyperlink>
        </w:p>
        <w:p w:rsidR="009F3CA3" w:rsidRPr="00141197" w:rsidRDefault="009931E3" w:rsidP="00157F4B">
          <w:pPr>
            <w:jc w:val="both"/>
          </w:pPr>
          <w:r w:rsidRPr="00141197">
            <w:fldChar w:fldCharType="end"/>
          </w:r>
        </w:p>
      </w:sdtContent>
    </w:sdt>
    <w:p w:rsidR="009F3CA3" w:rsidRPr="00141197" w:rsidRDefault="009F3CA3" w:rsidP="00157F4B">
      <w:pPr>
        <w:spacing w:after="22" w:line="259" w:lineRule="auto"/>
        <w:jc w:val="both"/>
      </w:pPr>
      <w:r w:rsidRPr="00141197">
        <w:rPr>
          <w:sz w:val="20"/>
        </w:rPr>
        <w:t xml:space="preserve"> </w:t>
      </w:r>
    </w:p>
    <w:p w:rsidR="009F3CA3" w:rsidRPr="00141197" w:rsidRDefault="009F3CA3" w:rsidP="00157F4B">
      <w:pPr>
        <w:spacing w:after="16" w:line="259" w:lineRule="auto"/>
        <w:jc w:val="both"/>
      </w:pPr>
      <w:r w:rsidRPr="00141197">
        <w:t xml:space="preserve"> </w:t>
      </w:r>
    </w:p>
    <w:p w:rsidR="009F3CA3" w:rsidRPr="00141197" w:rsidRDefault="009F3CA3" w:rsidP="00157F4B">
      <w:pPr>
        <w:spacing w:after="16" w:line="259" w:lineRule="auto"/>
        <w:jc w:val="both"/>
      </w:pPr>
      <w:r w:rsidRPr="00141197">
        <w:t xml:space="preserve"> </w:t>
      </w:r>
    </w:p>
    <w:p w:rsidR="009F3CA3" w:rsidRPr="00141197" w:rsidRDefault="009F3CA3" w:rsidP="00157F4B">
      <w:pPr>
        <w:spacing w:after="20" w:line="259" w:lineRule="auto"/>
        <w:jc w:val="both"/>
      </w:pPr>
      <w:r w:rsidRPr="00141197">
        <w:t xml:space="preserve"> </w:t>
      </w:r>
    </w:p>
    <w:p w:rsidR="009F3CA3" w:rsidRPr="00141197" w:rsidRDefault="009F3CA3" w:rsidP="00157F4B">
      <w:pPr>
        <w:spacing w:after="16" w:line="259" w:lineRule="auto"/>
        <w:jc w:val="both"/>
      </w:pPr>
      <w:r w:rsidRPr="00141197">
        <w:t xml:space="preserve"> </w:t>
      </w:r>
    </w:p>
    <w:p w:rsidR="009F3CA3" w:rsidRPr="00141197" w:rsidRDefault="009F3CA3" w:rsidP="00157F4B">
      <w:pPr>
        <w:spacing w:line="259" w:lineRule="auto"/>
        <w:jc w:val="both"/>
      </w:pPr>
      <w:r w:rsidRPr="00141197">
        <w:t xml:space="preserve"> </w:t>
      </w:r>
    </w:p>
    <w:p w:rsidR="009F3CA3" w:rsidRPr="00141197" w:rsidRDefault="009F3CA3" w:rsidP="00157F4B">
      <w:pPr>
        <w:spacing w:line="276" w:lineRule="auto"/>
        <w:jc w:val="both"/>
      </w:pPr>
    </w:p>
    <w:sectPr w:rsidR="009F3CA3" w:rsidRPr="00141197" w:rsidSect="00A658E2">
      <w:footerReference w:type="default" r:id="rId14"/>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04A5" w:rsidRDefault="00B304A5">
      <w:r>
        <w:separator/>
      </w:r>
    </w:p>
  </w:endnote>
  <w:endnote w:type="continuationSeparator" w:id="0">
    <w:p w:rsidR="00B304A5" w:rsidRDefault="00B304A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79F" w:rsidRDefault="009931E3">
    <w:pPr>
      <w:pStyle w:val="Pta"/>
      <w:jc w:val="center"/>
    </w:pPr>
    <w:fldSimple w:instr=" PAGE ">
      <w:r w:rsidR="00BA616E">
        <w:rPr>
          <w:noProof/>
        </w:rPr>
        <w:t>48</w:t>
      </w:r>
    </w:fldSimple>
  </w:p>
  <w:p w:rsidR="007A079F" w:rsidRDefault="007A079F">
    <w:pPr>
      <w:pStyle w:val="Pt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04A5" w:rsidRDefault="00B304A5">
      <w:r>
        <w:separator/>
      </w:r>
    </w:p>
  </w:footnote>
  <w:footnote w:type="continuationSeparator" w:id="0">
    <w:p w:rsidR="00B304A5" w:rsidRDefault="00B304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Nadpis1"/>
      <w:suff w:val="nothing"/>
      <w:lvlText w:val=""/>
      <w:lvlJc w:val="left"/>
      <w:pPr>
        <w:tabs>
          <w:tab w:val="num" w:pos="0"/>
        </w:tabs>
        <w:ind w:left="0" w:firstLine="0"/>
      </w:pPr>
    </w:lvl>
    <w:lvl w:ilvl="1">
      <w:start w:val="1"/>
      <w:numFmt w:val="none"/>
      <w:pStyle w:val="Nadpis2"/>
      <w:suff w:val="nothing"/>
      <w:lvlText w:val=""/>
      <w:lvlJc w:val="left"/>
      <w:pPr>
        <w:tabs>
          <w:tab w:val="num" w:pos="0"/>
        </w:tabs>
        <w:ind w:left="0" w:firstLine="0"/>
      </w:pPr>
    </w:lvl>
    <w:lvl w:ilvl="2">
      <w:start w:val="1"/>
      <w:numFmt w:val="none"/>
      <w:pStyle w:val="Nadpis3"/>
      <w:suff w:val="nothing"/>
      <w:lvlText w:val=""/>
      <w:lvlJc w:val="left"/>
      <w:pPr>
        <w:tabs>
          <w:tab w:val="num" w:pos="0"/>
        </w:tabs>
        <w:ind w:left="0" w:firstLine="0"/>
      </w:pPr>
    </w:lvl>
    <w:lvl w:ilvl="3">
      <w:start w:val="1"/>
      <w:numFmt w:val="none"/>
      <w:pStyle w:val="Nadpis4"/>
      <w:suff w:val="nothing"/>
      <w:lvlText w:val=""/>
      <w:lvlJc w:val="left"/>
      <w:pPr>
        <w:tabs>
          <w:tab w:val="num" w:pos="0"/>
        </w:tabs>
        <w:ind w:left="0" w:firstLine="0"/>
      </w:pPr>
    </w:lvl>
    <w:lvl w:ilvl="4">
      <w:start w:val="1"/>
      <w:numFmt w:val="none"/>
      <w:pStyle w:val="Nadpis5"/>
      <w:suff w:val="nothing"/>
      <w:lvlText w:val=""/>
      <w:lvlJc w:val="left"/>
      <w:pPr>
        <w:tabs>
          <w:tab w:val="num" w:pos="0"/>
        </w:tabs>
        <w:ind w:left="0" w:firstLine="0"/>
      </w:pPr>
    </w:lvl>
    <w:lvl w:ilvl="5">
      <w:start w:val="1"/>
      <w:numFmt w:val="none"/>
      <w:pStyle w:val="Nadpis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pStyle w:val="Nadpis8"/>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4"/>
    <w:lvl w:ilvl="0">
      <w:start w:val="1"/>
      <w:numFmt w:val="bullet"/>
      <w:lvlText w:val=""/>
      <w:lvlJc w:val="left"/>
      <w:pPr>
        <w:tabs>
          <w:tab w:val="num" w:pos="0"/>
        </w:tabs>
        <w:ind w:left="720" w:hanging="360"/>
      </w:pPr>
      <w:rPr>
        <w:rFonts w:ascii="Symbol" w:hAnsi="Symbol" w:cs="Symbol" w:hint="default"/>
      </w:rPr>
    </w:lvl>
  </w:abstractNum>
  <w:abstractNum w:abstractNumId="2">
    <w:nsid w:val="00000003"/>
    <w:multiLevelType w:val="singleLevel"/>
    <w:tmpl w:val="00000003"/>
    <w:name w:val="WW8Num6"/>
    <w:lvl w:ilvl="0">
      <w:start w:val="1"/>
      <w:numFmt w:val="bullet"/>
      <w:lvlText w:val=""/>
      <w:lvlJc w:val="left"/>
      <w:pPr>
        <w:tabs>
          <w:tab w:val="num" w:pos="0"/>
        </w:tabs>
        <w:ind w:left="720" w:hanging="360"/>
      </w:pPr>
      <w:rPr>
        <w:rFonts w:ascii="Symbol" w:hAnsi="Symbol" w:cs="Symbol" w:hint="default"/>
      </w:rPr>
    </w:lvl>
  </w:abstractNum>
  <w:abstractNum w:abstractNumId="3">
    <w:nsid w:val="00000004"/>
    <w:multiLevelType w:val="singleLevel"/>
    <w:tmpl w:val="00000004"/>
    <w:name w:val="WW8Num10"/>
    <w:lvl w:ilvl="0">
      <w:start w:val="1"/>
      <w:numFmt w:val="bullet"/>
      <w:lvlText w:val=""/>
      <w:lvlJc w:val="left"/>
      <w:pPr>
        <w:tabs>
          <w:tab w:val="num" w:pos="0"/>
        </w:tabs>
        <w:ind w:left="720" w:hanging="360"/>
      </w:pPr>
      <w:rPr>
        <w:rFonts w:ascii="Symbol" w:hAnsi="Symbol" w:cs="Symbol" w:hint="default"/>
        <w:sz w:val="24"/>
        <w:szCs w:val="24"/>
      </w:rPr>
    </w:lvl>
  </w:abstractNum>
  <w:abstractNum w:abstractNumId="4">
    <w:nsid w:val="00000005"/>
    <w:multiLevelType w:val="singleLevel"/>
    <w:tmpl w:val="00000005"/>
    <w:name w:val="WW8Num11"/>
    <w:lvl w:ilvl="0">
      <w:start w:val="1"/>
      <w:numFmt w:val="decimal"/>
      <w:lvlText w:val="%1."/>
      <w:lvlJc w:val="left"/>
      <w:pPr>
        <w:tabs>
          <w:tab w:val="num" w:pos="0"/>
        </w:tabs>
        <w:ind w:left="720" w:hanging="360"/>
      </w:pPr>
    </w:lvl>
  </w:abstractNum>
  <w:abstractNum w:abstractNumId="5">
    <w:nsid w:val="00000006"/>
    <w:multiLevelType w:val="singleLevel"/>
    <w:tmpl w:val="00000006"/>
    <w:name w:val="WW8Num12"/>
    <w:lvl w:ilvl="0">
      <w:start w:val="1"/>
      <w:numFmt w:val="bullet"/>
      <w:lvlText w:val=""/>
      <w:lvlJc w:val="left"/>
      <w:pPr>
        <w:tabs>
          <w:tab w:val="num" w:pos="0"/>
        </w:tabs>
        <w:ind w:left="720" w:hanging="360"/>
      </w:pPr>
      <w:rPr>
        <w:rFonts w:ascii="Symbol" w:hAnsi="Symbol" w:cs="Symbol" w:hint="default"/>
        <w:sz w:val="24"/>
        <w:szCs w:val="24"/>
        <w:lang w:val="cs-CZ"/>
      </w:rPr>
    </w:lvl>
  </w:abstractNum>
  <w:abstractNum w:abstractNumId="6">
    <w:nsid w:val="00000007"/>
    <w:multiLevelType w:val="singleLevel"/>
    <w:tmpl w:val="00000007"/>
    <w:name w:val="WW8Num14"/>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15"/>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16"/>
    <w:lvl w:ilvl="0">
      <w:start w:val="1"/>
      <w:numFmt w:val="bullet"/>
      <w:lvlText w:val=""/>
      <w:lvlJc w:val="left"/>
      <w:pPr>
        <w:tabs>
          <w:tab w:val="num" w:pos="0"/>
        </w:tabs>
        <w:ind w:left="720" w:hanging="360"/>
      </w:pPr>
      <w:rPr>
        <w:rFonts w:ascii="Symbol" w:hAnsi="Symbol" w:cs="Symbol" w:hint="default"/>
        <w:sz w:val="24"/>
        <w:lang w:val="sk-SK"/>
      </w:rPr>
    </w:lvl>
  </w:abstractNum>
  <w:abstractNum w:abstractNumId="9">
    <w:nsid w:val="0000000A"/>
    <w:multiLevelType w:val="singleLevel"/>
    <w:tmpl w:val="0000000A"/>
    <w:name w:val="WW8Num17"/>
    <w:lvl w:ilvl="0">
      <w:start w:val="1"/>
      <w:numFmt w:val="decimal"/>
      <w:lvlText w:val="%1."/>
      <w:lvlJc w:val="left"/>
      <w:pPr>
        <w:tabs>
          <w:tab w:val="num" w:pos="0"/>
        </w:tabs>
        <w:ind w:left="720" w:hanging="360"/>
      </w:pPr>
    </w:lvl>
  </w:abstractNum>
  <w:abstractNum w:abstractNumId="10">
    <w:nsid w:val="0000000B"/>
    <w:multiLevelType w:val="singleLevel"/>
    <w:tmpl w:val="0000000B"/>
    <w:name w:val="WW8Num18"/>
    <w:lvl w:ilvl="0">
      <w:start w:val="1"/>
      <w:numFmt w:val="bullet"/>
      <w:lvlText w:val=""/>
      <w:lvlJc w:val="left"/>
      <w:pPr>
        <w:tabs>
          <w:tab w:val="num" w:pos="0"/>
        </w:tabs>
        <w:ind w:left="720" w:hanging="360"/>
      </w:pPr>
      <w:rPr>
        <w:rFonts w:ascii="Symbol" w:hAnsi="Symbol" w:cs="Symbol" w:hint="default"/>
        <w:sz w:val="24"/>
      </w:rPr>
    </w:lvl>
  </w:abstractNum>
  <w:abstractNum w:abstractNumId="11">
    <w:nsid w:val="0000000C"/>
    <w:multiLevelType w:val="singleLevel"/>
    <w:tmpl w:val="0000000C"/>
    <w:name w:val="WW8Num21"/>
    <w:lvl w:ilvl="0">
      <w:start w:val="1"/>
      <w:numFmt w:val="bullet"/>
      <w:lvlText w:val=""/>
      <w:lvlJc w:val="left"/>
      <w:pPr>
        <w:tabs>
          <w:tab w:val="num" w:pos="0"/>
        </w:tabs>
        <w:ind w:left="1440" w:hanging="360"/>
      </w:pPr>
      <w:rPr>
        <w:rFonts w:ascii="Symbol" w:hAnsi="Symbol" w:cs="Symbol" w:hint="default"/>
      </w:rPr>
    </w:lvl>
  </w:abstractNum>
  <w:abstractNum w:abstractNumId="12">
    <w:nsid w:val="0000000D"/>
    <w:multiLevelType w:val="singleLevel"/>
    <w:tmpl w:val="0000000D"/>
    <w:name w:val="WW8Num22"/>
    <w:lvl w:ilvl="0">
      <w:start w:val="1"/>
      <w:numFmt w:val="decimal"/>
      <w:lvlText w:val="%1."/>
      <w:lvlJc w:val="left"/>
      <w:pPr>
        <w:tabs>
          <w:tab w:val="num" w:pos="720"/>
        </w:tabs>
        <w:ind w:left="720" w:hanging="360"/>
      </w:pPr>
      <w:rPr>
        <w:lang w:val="sk-SK"/>
      </w:rPr>
    </w:lvl>
  </w:abstractNum>
  <w:abstractNum w:abstractNumId="13">
    <w:nsid w:val="0000000E"/>
    <w:multiLevelType w:val="singleLevel"/>
    <w:tmpl w:val="0000000E"/>
    <w:name w:val="WW8Num24"/>
    <w:lvl w:ilvl="0">
      <w:start w:val="1"/>
      <w:numFmt w:val="lowerLetter"/>
      <w:lvlText w:val="%1)"/>
      <w:lvlJc w:val="left"/>
      <w:pPr>
        <w:tabs>
          <w:tab w:val="num" w:pos="0"/>
        </w:tabs>
        <w:ind w:left="720" w:hanging="360"/>
      </w:pPr>
    </w:lvl>
  </w:abstractNum>
  <w:abstractNum w:abstractNumId="14">
    <w:nsid w:val="0000000F"/>
    <w:multiLevelType w:val="multilevel"/>
    <w:tmpl w:val="0000000F"/>
    <w:name w:val="WW8Num29"/>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5">
    <w:nsid w:val="00000010"/>
    <w:multiLevelType w:val="singleLevel"/>
    <w:tmpl w:val="00000010"/>
    <w:name w:val="WW8Num30"/>
    <w:lvl w:ilvl="0">
      <w:start w:val="1"/>
      <w:numFmt w:val="bullet"/>
      <w:lvlText w:val=""/>
      <w:lvlJc w:val="left"/>
      <w:pPr>
        <w:tabs>
          <w:tab w:val="num" w:pos="0"/>
        </w:tabs>
        <w:ind w:left="720" w:hanging="360"/>
      </w:pPr>
      <w:rPr>
        <w:rFonts w:ascii="Symbol" w:hAnsi="Symbol" w:cs="Symbol" w:hint="default"/>
      </w:rPr>
    </w:lvl>
  </w:abstractNum>
  <w:abstractNum w:abstractNumId="16">
    <w:nsid w:val="00000011"/>
    <w:multiLevelType w:val="singleLevel"/>
    <w:tmpl w:val="00000011"/>
    <w:name w:val="WW8Num33"/>
    <w:lvl w:ilvl="0">
      <w:start w:val="1"/>
      <w:numFmt w:val="decimal"/>
      <w:lvlText w:val="%1."/>
      <w:lvlJc w:val="left"/>
      <w:pPr>
        <w:tabs>
          <w:tab w:val="num" w:pos="0"/>
        </w:tabs>
        <w:ind w:left="720" w:hanging="360"/>
      </w:pPr>
    </w:lvl>
  </w:abstractNum>
  <w:abstractNum w:abstractNumId="17">
    <w:nsid w:val="00000012"/>
    <w:multiLevelType w:val="singleLevel"/>
    <w:tmpl w:val="00000012"/>
    <w:name w:val="WW8Num34"/>
    <w:lvl w:ilvl="0">
      <w:start w:val="1"/>
      <w:numFmt w:val="bullet"/>
      <w:lvlText w:val=""/>
      <w:lvlJc w:val="left"/>
      <w:pPr>
        <w:tabs>
          <w:tab w:val="num" w:pos="0"/>
        </w:tabs>
        <w:ind w:left="765" w:hanging="360"/>
      </w:pPr>
      <w:rPr>
        <w:rFonts w:ascii="Symbol" w:hAnsi="Symbol" w:cs="Symbol" w:hint="default"/>
      </w:rPr>
    </w:lvl>
  </w:abstractNum>
  <w:abstractNum w:abstractNumId="18">
    <w:nsid w:val="00000013"/>
    <w:multiLevelType w:val="singleLevel"/>
    <w:tmpl w:val="00000013"/>
    <w:name w:val="WW8Num37"/>
    <w:lvl w:ilvl="0">
      <w:start w:val="1"/>
      <w:numFmt w:val="bullet"/>
      <w:lvlText w:val=""/>
      <w:lvlJc w:val="left"/>
      <w:pPr>
        <w:tabs>
          <w:tab w:val="num" w:pos="0"/>
        </w:tabs>
        <w:ind w:left="720" w:hanging="360"/>
      </w:pPr>
      <w:rPr>
        <w:rFonts w:ascii="Wingdings" w:hAnsi="Wingdings" w:cs="Wingdings" w:hint="default"/>
      </w:rPr>
    </w:lvl>
  </w:abstractNum>
  <w:abstractNum w:abstractNumId="19">
    <w:nsid w:val="00000014"/>
    <w:multiLevelType w:val="singleLevel"/>
    <w:tmpl w:val="00000014"/>
    <w:name w:val="WW8Num38"/>
    <w:lvl w:ilvl="0">
      <w:start w:val="1"/>
      <w:numFmt w:val="bullet"/>
      <w:lvlText w:val=""/>
      <w:lvlJc w:val="left"/>
      <w:pPr>
        <w:tabs>
          <w:tab w:val="num" w:pos="0"/>
        </w:tabs>
        <w:ind w:left="720" w:hanging="360"/>
      </w:pPr>
      <w:rPr>
        <w:rFonts w:ascii="Symbol" w:hAnsi="Symbol" w:cs="Symbol" w:hint="default"/>
      </w:rPr>
    </w:lvl>
  </w:abstractNum>
  <w:abstractNum w:abstractNumId="20">
    <w:nsid w:val="00000015"/>
    <w:multiLevelType w:val="singleLevel"/>
    <w:tmpl w:val="00000015"/>
    <w:name w:val="WW8Num40"/>
    <w:lvl w:ilvl="0">
      <w:start w:val="1"/>
      <w:numFmt w:val="bullet"/>
      <w:lvlText w:val=""/>
      <w:lvlJc w:val="left"/>
      <w:pPr>
        <w:tabs>
          <w:tab w:val="num" w:pos="0"/>
        </w:tabs>
        <w:ind w:left="720" w:hanging="360"/>
      </w:pPr>
      <w:rPr>
        <w:rFonts w:ascii="Symbol" w:hAnsi="Symbol" w:cs="Symbol" w:hint="default"/>
      </w:rPr>
    </w:lvl>
  </w:abstractNum>
  <w:abstractNum w:abstractNumId="21">
    <w:nsid w:val="00000016"/>
    <w:multiLevelType w:val="multilevel"/>
    <w:tmpl w:val="00000016"/>
    <w:name w:val="WW8Num43"/>
    <w:lvl w:ilvl="0">
      <w:start w:val="1"/>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nsid w:val="00000017"/>
    <w:multiLevelType w:val="singleLevel"/>
    <w:tmpl w:val="00000017"/>
    <w:name w:val="WW8Num45"/>
    <w:lvl w:ilvl="0">
      <w:start w:val="1"/>
      <w:numFmt w:val="bullet"/>
      <w:lvlText w:val=""/>
      <w:lvlJc w:val="left"/>
      <w:pPr>
        <w:tabs>
          <w:tab w:val="num" w:pos="0"/>
        </w:tabs>
        <w:ind w:left="720" w:hanging="360"/>
      </w:pPr>
      <w:rPr>
        <w:rFonts w:ascii="Symbol" w:hAnsi="Symbol" w:cs="Symbol" w:hint="default"/>
        <w:sz w:val="24"/>
        <w:szCs w:val="24"/>
      </w:rPr>
    </w:lvl>
  </w:abstractNum>
  <w:abstractNum w:abstractNumId="23">
    <w:nsid w:val="00000018"/>
    <w:multiLevelType w:val="singleLevel"/>
    <w:tmpl w:val="2C4811DC"/>
    <w:lvl w:ilvl="0">
      <w:start w:val="1"/>
      <w:numFmt w:val="bullet"/>
      <w:lvlText w:val="•"/>
      <w:lvlJc w:val="left"/>
      <w:pPr>
        <w:ind w:left="720" w:hanging="36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abstractNum>
  <w:abstractNum w:abstractNumId="24">
    <w:nsid w:val="00000019"/>
    <w:multiLevelType w:val="singleLevel"/>
    <w:tmpl w:val="00000019"/>
    <w:name w:val="WW8Num48"/>
    <w:lvl w:ilvl="0">
      <w:start w:val="1"/>
      <w:numFmt w:val="bullet"/>
      <w:lvlText w:val=""/>
      <w:lvlJc w:val="left"/>
      <w:pPr>
        <w:tabs>
          <w:tab w:val="num" w:pos="0"/>
        </w:tabs>
        <w:ind w:left="720" w:hanging="360"/>
      </w:pPr>
      <w:rPr>
        <w:rFonts w:ascii="Symbol" w:hAnsi="Symbol" w:cs="Symbol" w:hint="default"/>
        <w:sz w:val="24"/>
        <w:szCs w:val="24"/>
      </w:rPr>
    </w:lvl>
  </w:abstractNum>
  <w:abstractNum w:abstractNumId="25">
    <w:nsid w:val="0000001A"/>
    <w:multiLevelType w:val="singleLevel"/>
    <w:tmpl w:val="CD2CA5F2"/>
    <w:name w:val="WW8Num49"/>
    <w:lvl w:ilvl="0">
      <w:start w:val="1"/>
      <w:numFmt w:val="bullet"/>
      <w:lvlText w:val=""/>
      <w:lvlJc w:val="left"/>
      <w:pPr>
        <w:tabs>
          <w:tab w:val="num" w:pos="0"/>
        </w:tabs>
        <w:ind w:left="720" w:hanging="360"/>
      </w:pPr>
      <w:rPr>
        <w:rFonts w:ascii="Symbol" w:hAnsi="Symbol" w:cs="Symbol" w:hint="default"/>
        <w:color w:val="auto"/>
        <w:sz w:val="24"/>
        <w:szCs w:val="27"/>
        <w:lang w:val="sk-SK"/>
      </w:rPr>
    </w:lvl>
  </w:abstractNum>
  <w:abstractNum w:abstractNumId="26">
    <w:nsid w:val="0000001B"/>
    <w:multiLevelType w:val="singleLevel"/>
    <w:tmpl w:val="0000001B"/>
    <w:lvl w:ilvl="0">
      <w:numFmt w:val="bullet"/>
      <w:lvlText w:val=""/>
      <w:lvlJc w:val="left"/>
      <w:pPr>
        <w:tabs>
          <w:tab w:val="num" w:pos="0"/>
        </w:tabs>
        <w:ind w:left="720" w:hanging="360"/>
      </w:pPr>
      <w:rPr>
        <w:rFonts w:ascii="Wingdings" w:hAnsi="Wingdings" w:cs="Wingdings" w:hint="default"/>
      </w:rPr>
    </w:lvl>
  </w:abstractNum>
  <w:abstractNum w:abstractNumId="27">
    <w:nsid w:val="0000001C"/>
    <w:multiLevelType w:val="singleLevel"/>
    <w:tmpl w:val="0000001C"/>
    <w:lvl w:ilvl="0">
      <w:numFmt w:val="bullet"/>
      <w:lvlText w:val=""/>
      <w:lvlJc w:val="left"/>
      <w:pPr>
        <w:tabs>
          <w:tab w:val="num" w:pos="0"/>
        </w:tabs>
        <w:ind w:left="720" w:hanging="360"/>
      </w:pPr>
      <w:rPr>
        <w:rFonts w:ascii="Wingdings" w:hAnsi="Wingdings" w:cs="Wingdings" w:hint="default"/>
        <w:lang w:val="cs-CZ"/>
      </w:rPr>
    </w:lvl>
  </w:abstractNum>
  <w:abstractNum w:abstractNumId="28">
    <w:nsid w:val="0000001D"/>
    <w:multiLevelType w:val="multilevel"/>
    <w:tmpl w:val="0000001D"/>
    <w:lvl w:ilvl="0">
      <w:start w:val="1"/>
      <w:numFmt w:val="decimal"/>
      <w:lvlText w:val="%1."/>
      <w:lvlJc w:val="left"/>
      <w:pPr>
        <w:tabs>
          <w:tab w:val="num" w:pos="720"/>
        </w:tabs>
        <w:ind w:left="720" w:hanging="360"/>
      </w:pPr>
      <w:rPr>
        <w:lang w:val="sk-SK"/>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002B1D39"/>
    <w:multiLevelType w:val="hybridMultilevel"/>
    <w:tmpl w:val="90601CE2"/>
    <w:lvl w:ilvl="0" w:tplc="4B78B1A2">
      <w:start w:val="1"/>
      <w:numFmt w:val="bullet"/>
      <w:lvlText w:val="-"/>
      <w:lvlJc w:val="left"/>
      <w:pPr>
        <w:ind w:left="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5E7D2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E3073C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126B8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168DF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A5A464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75276A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6C7F0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78D51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nsid w:val="03515987"/>
    <w:multiLevelType w:val="hybridMultilevel"/>
    <w:tmpl w:val="C4E4092E"/>
    <w:lvl w:ilvl="0" w:tplc="8E864A64">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52C8CF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EAC46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A30B28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7C8F6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6A26B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0C2AF3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144882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9E468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nsid w:val="06CF5F55"/>
    <w:multiLevelType w:val="hybridMultilevel"/>
    <w:tmpl w:val="02FAB1C0"/>
    <w:lvl w:ilvl="0" w:tplc="C5E09916">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8644A16">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A82D02">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0460A2">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29A1678">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93C7262">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F8C48B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C869AA">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FEC6DC">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nsid w:val="0B335F5D"/>
    <w:multiLevelType w:val="hybridMultilevel"/>
    <w:tmpl w:val="9230DE52"/>
    <w:lvl w:ilvl="0" w:tplc="815073B2">
      <w:start w:val="1"/>
      <w:numFmt w:val="bullet"/>
      <w:lvlText w:val="-"/>
      <w:lvlJc w:val="left"/>
      <w:pPr>
        <w:ind w:left="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EF8661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1EEE8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346F10">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6CC67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C3E14B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98C7F8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6BA7B7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E4CCD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3">
    <w:nsid w:val="0B493239"/>
    <w:multiLevelType w:val="hybridMultilevel"/>
    <w:tmpl w:val="C3621148"/>
    <w:lvl w:ilvl="0" w:tplc="6054D02E">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A4F152">
      <w:start w:val="1"/>
      <w:numFmt w:val="lowerLetter"/>
      <w:lvlText w:val="%2"/>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ECA9476">
      <w:start w:val="1"/>
      <w:numFmt w:val="lowerRoman"/>
      <w:lvlText w:val="%3"/>
      <w:lvlJc w:val="left"/>
      <w:pPr>
        <w:ind w:left="1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938BBE0">
      <w:start w:val="1"/>
      <w:numFmt w:val="decimal"/>
      <w:lvlText w:val="%4"/>
      <w:lvlJc w:val="left"/>
      <w:pPr>
        <w:ind w:left="2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B30590A">
      <w:start w:val="1"/>
      <w:numFmt w:val="lowerLetter"/>
      <w:lvlText w:val="%5"/>
      <w:lvlJc w:val="left"/>
      <w:pPr>
        <w:ind w:left="3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1C8628">
      <w:start w:val="1"/>
      <w:numFmt w:val="lowerRoman"/>
      <w:lvlText w:val="%6"/>
      <w:lvlJc w:val="left"/>
      <w:pPr>
        <w:ind w:left="4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5E4C9D8">
      <w:start w:val="1"/>
      <w:numFmt w:val="decimal"/>
      <w:lvlText w:val="%7"/>
      <w:lvlJc w:val="left"/>
      <w:pPr>
        <w:ind w:left="4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420E32">
      <w:start w:val="1"/>
      <w:numFmt w:val="lowerLetter"/>
      <w:lvlText w:val="%8"/>
      <w:lvlJc w:val="left"/>
      <w:pPr>
        <w:ind w:left="5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0032F8">
      <w:start w:val="1"/>
      <w:numFmt w:val="lowerRoman"/>
      <w:lvlText w:val="%9"/>
      <w:lvlJc w:val="left"/>
      <w:pPr>
        <w:ind w:left="6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nsid w:val="0F0F5711"/>
    <w:multiLevelType w:val="hybridMultilevel"/>
    <w:tmpl w:val="C66E0CB2"/>
    <w:lvl w:ilvl="0" w:tplc="8C866BBA">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64C82BA">
      <w:start w:val="1"/>
      <w:numFmt w:val="lowerLetter"/>
      <w:lvlText w:val="%2"/>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C048B8">
      <w:start w:val="1"/>
      <w:numFmt w:val="lowerRoman"/>
      <w:lvlText w:val="%3"/>
      <w:lvlJc w:val="left"/>
      <w:pPr>
        <w:ind w:left="1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AC4B88">
      <w:start w:val="1"/>
      <w:numFmt w:val="decimal"/>
      <w:lvlText w:val="%4"/>
      <w:lvlJc w:val="left"/>
      <w:pPr>
        <w:ind w:left="2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5FA3968">
      <w:start w:val="1"/>
      <w:numFmt w:val="lowerLetter"/>
      <w:lvlText w:val="%5"/>
      <w:lvlJc w:val="left"/>
      <w:pPr>
        <w:ind w:left="3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D8E7960">
      <w:start w:val="1"/>
      <w:numFmt w:val="lowerRoman"/>
      <w:lvlText w:val="%6"/>
      <w:lvlJc w:val="left"/>
      <w:pPr>
        <w:ind w:left="4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CAC928">
      <w:start w:val="1"/>
      <w:numFmt w:val="decimal"/>
      <w:lvlText w:val="%7"/>
      <w:lvlJc w:val="left"/>
      <w:pPr>
        <w:ind w:left="4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4EE90C">
      <w:start w:val="1"/>
      <w:numFmt w:val="lowerLetter"/>
      <w:lvlText w:val="%8"/>
      <w:lvlJc w:val="left"/>
      <w:pPr>
        <w:ind w:left="5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50D9E0">
      <w:start w:val="1"/>
      <w:numFmt w:val="lowerRoman"/>
      <w:lvlText w:val="%9"/>
      <w:lvlJc w:val="left"/>
      <w:pPr>
        <w:ind w:left="6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nsid w:val="13F67F94"/>
    <w:multiLevelType w:val="hybridMultilevel"/>
    <w:tmpl w:val="352AD6A2"/>
    <w:lvl w:ilvl="0" w:tplc="B12C8DD0">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CA9644">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D464B4">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FA76DA">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6A7DAE">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0407F48">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E082E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A940C44">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DACC9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nsid w:val="14842FC8"/>
    <w:multiLevelType w:val="hybridMultilevel"/>
    <w:tmpl w:val="BFD6EA48"/>
    <w:lvl w:ilvl="0" w:tplc="6776936A">
      <w:start w:val="1"/>
      <w:numFmt w:val="decimal"/>
      <w:lvlText w:val="%1."/>
      <w:lvlJc w:val="left"/>
      <w:pPr>
        <w:ind w:left="720" w:hanging="360"/>
      </w:pPr>
      <w:rPr>
        <w:b w:val="0"/>
        <w:sz w:val="18"/>
        <w:szCs w:val="18"/>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nsid w:val="151B6047"/>
    <w:multiLevelType w:val="hybridMultilevel"/>
    <w:tmpl w:val="8E7A68B4"/>
    <w:lvl w:ilvl="0" w:tplc="5D167484">
      <w:start w:val="1"/>
      <w:numFmt w:val="bullet"/>
      <w:lvlText w:val="•"/>
      <w:lvlJc w:val="left"/>
      <w:pPr>
        <w:ind w:left="1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8BEFFC2">
      <w:start w:val="1"/>
      <w:numFmt w:val="bullet"/>
      <w:lvlText w:val="o"/>
      <w:lvlJc w:val="left"/>
      <w:pPr>
        <w:ind w:left="193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D867CC0">
      <w:start w:val="1"/>
      <w:numFmt w:val="bullet"/>
      <w:lvlText w:val="▪"/>
      <w:lvlJc w:val="left"/>
      <w:pPr>
        <w:ind w:left="26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D202880">
      <w:start w:val="1"/>
      <w:numFmt w:val="bullet"/>
      <w:lvlText w:val="•"/>
      <w:lvlJc w:val="left"/>
      <w:pPr>
        <w:ind w:left="337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434ACA2">
      <w:start w:val="1"/>
      <w:numFmt w:val="bullet"/>
      <w:lvlText w:val="o"/>
      <w:lvlJc w:val="left"/>
      <w:pPr>
        <w:ind w:left="409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600BE42">
      <w:start w:val="1"/>
      <w:numFmt w:val="bullet"/>
      <w:lvlText w:val="▪"/>
      <w:lvlJc w:val="left"/>
      <w:pPr>
        <w:ind w:left="481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AC2FE66">
      <w:start w:val="1"/>
      <w:numFmt w:val="bullet"/>
      <w:lvlText w:val="•"/>
      <w:lvlJc w:val="left"/>
      <w:pPr>
        <w:ind w:left="553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1DFC92F6">
      <w:start w:val="1"/>
      <w:numFmt w:val="bullet"/>
      <w:lvlText w:val="o"/>
      <w:lvlJc w:val="left"/>
      <w:pPr>
        <w:ind w:left="625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4C42CDE">
      <w:start w:val="1"/>
      <w:numFmt w:val="bullet"/>
      <w:lvlText w:val="▪"/>
      <w:lvlJc w:val="left"/>
      <w:pPr>
        <w:ind w:left="6972"/>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8">
    <w:nsid w:val="15E2212D"/>
    <w:multiLevelType w:val="hybridMultilevel"/>
    <w:tmpl w:val="09926A6E"/>
    <w:lvl w:ilvl="0" w:tplc="6B728C0E">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3A9974">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6C1DC0">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EC281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2EA92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592957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B4026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062F6D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4F2D5A2">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nsid w:val="1741588C"/>
    <w:multiLevelType w:val="hybridMultilevel"/>
    <w:tmpl w:val="5CEC33AA"/>
    <w:lvl w:ilvl="0" w:tplc="4858E1CE">
      <w:start w:val="1"/>
      <w:numFmt w:val="bullet"/>
      <w:lvlText w:val="•"/>
      <w:lvlJc w:val="left"/>
      <w:pPr>
        <w:ind w:left="12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E20C6C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5649FE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D8035C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8520916">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F3CC984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9044B4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D5ED00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6D2A86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0">
    <w:nsid w:val="174746AC"/>
    <w:multiLevelType w:val="hybridMultilevel"/>
    <w:tmpl w:val="114E4E92"/>
    <w:lvl w:ilvl="0" w:tplc="9F506388">
      <w:start w:val="1"/>
      <w:numFmt w:val="decimal"/>
      <w:lvlText w:val="%1."/>
      <w:lvlJc w:val="left"/>
      <w:pPr>
        <w:ind w:left="12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FEC927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BAD45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E4BDC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BD2A73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BA5EB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B64CC2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32EF52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449F3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nsid w:val="184A0A4D"/>
    <w:multiLevelType w:val="hybridMultilevel"/>
    <w:tmpl w:val="B6F095C2"/>
    <w:lvl w:ilvl="0" w:tplc="BC48A78C">
      <w:start w:val="1"/>
      <w:numFmt w:val="bullet"/>
      <w:lvlText w:val="•"/>
      <w:lvlJc w:val="left"/>
      <w:pPr>
        <w:ind w:left="8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2C2AD5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158060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FB8C9D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21AB83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1E0E4F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A840C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6B4D08C">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86C82F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2">
    <w:nsid w:val="1ADF262B"/>
    <w:multiLevelType w:val="hybridMultilevel"/>
    <w:tmpl w:val="ED62567E"/>
    <w:lvl w:ilvl="0" w:tplc="7848FE44">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C2EFD9A">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6A4BDDE">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7667A42">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4189B5E">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DF82246">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840D58">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5E07BC">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2EE91A">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nsid w:val="1BD97A7D"/>
    <w:multiLevelType w:val="hybridMultilevel"/>
    <w:tmpl w:val="BA76D19C"/>
    <w:lvl w:ilvl="0" w:tplc="D86AED84">
      <w:start w:val="1"/>
      <w:numFmt w:val="bullet"/>
      <w:lvlText w:val="-"/>
      <w:lvlJc w:val="left"/>
      <w:pPr>
        <w:ind w:left="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3A699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07CB2C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26593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FCB36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714710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1EF66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918628E">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64250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nsid w:val="20092D14"/>
    <w:multiLevelType w:val="hybridMultilevel"/>
    <w:tmpl w:val="24FC323C"/>
    <w:lvl w:ilvl="0" w:tplc="7A60123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C8E5F2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43A75F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54AC67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DB49FE8">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3D0223E">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EA50AC06">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FC4B34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72035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5">
    <w:nsid w:val="22ED1655"/>
    <w:multiLevelType w:val="hybridMultilevel"/>
    <w:tmpl w:val="E3F4C8F8"/>
    <w:lvl w:ilvl="0" w:tplc="041B0001">
      <w:start w:val="1"/>
      <w:numFmt w:val="bullet"/>
      <w:lvlText w:val=""/>
      <w:lvlJc w:val="left"/>
      <w:pPr>
        <w:ind w:left="720" w:hanging="360"/>
      </w:pPr>
      <w:rPr>
        <w:rFonts w:ascii="Symbol" w:hAnsi="Symbol"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46">
    <w:nsid w:val="23B631B9"/>
    <w:multiLevelType w:val="hybridMultilevel"/>
    <w:tmpl w:val="C3865D3A"/>
    <w:lvl w:ilvl="0" w:tplc="2C4811DC">
      <w:start w:val="1"/>
      <w:numFmt w:val="bullet"/>
      <w:lvlText w:val="•"/>
      <w:lvlJc w:val="left"/>
      <w:pPr>
        <w:ind w:left="12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208F6E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80A190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2ACEED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57C5F9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0BC0A28">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5E0834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07CF92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1CCF50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7">
    <w:nsid w:val="253768A2"/>
    <w:multiLevelType w:val="multilevel"/>
    <w:tmpl w:val="9CF4A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2665300C"/>
    <w:multiLevelType w:val="hybridMultilevel"/>
    <w:tmpl w:val="CCC430F0"/>
    <w:lvl w:ilvl="0" w:tplc="B096113A">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F6A2D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DE31A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8305AE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6E5728">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76C948">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3647A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62EF76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78EE21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nsid w:val="27176116"/>
    <w:multiLevelType w:val="hybridMultilevel"/>
    <w:tmpl w:val="B3CC1624"/>
    <w:lvl w:ilvl="0" w:tplc="C6CE64BE">
      <w:start w:val="3"/>
      <w:numFmt w:val="decimal"/>
      <w:lvlText w:val="%1."/>
      <w:lvlJc w:val="left"/>
      <w:pPr>
        <w:ind w:left="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611A7FEE">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5846CF30">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4D4554A">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792CF71A">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D3280D2">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94DA027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F55EE040">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8C08B446">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50">
    <w:nsid w:val="27B7533F"/>
    <w:multiLevelType w:val="hybridMultilevel"/>
    <w:tmpl w:val="994A24C2"/>
    <w:lvl w:ilvl="0" w:tplc="AFDAC38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F60266">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944AA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B4668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30EA9A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0CA63D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1E4E8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02208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4E8F0E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nsid w:val="282D02FB"/>
    <w:multiLevelType w:val="hybridMultilevel"/>
    <w:tmpl w:val="2EB2C3D2"/>
    <w:lvl w:ilvl="0" w:tplc="FF3090F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F04C6A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09EE31F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7E00D1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E0C49C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AD642F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A02D41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C586CC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5DAA526">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2">
    <w:nsid w:val="28C66722"/>
    <w:multiLevelType w:val="hybridMultilevel"/>
    <w:tmpl w:val="AE4079D0"/>
    <w:lvl w:ilvl="0" w:tplc="C6761C4E">
      <w:start w:val="1"/>
      <w:numFmt w:val="bullet"/>
      <w:lvlText w:val="-"/>
      <w:lvlJc w:val="left"/>
      <w:pPr>
        <w:ind w:left="6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354922E">
      <w:start w:val="1"/>
      <w:numFmt w:val="bullet"/>
      <w:lvlText w:val="o"/>
      <w:lvlJc w:val="left"/>
      <w:pPr>
        <w:ind w:left="12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3CC684">
      <w:start w:val="1"/>
      <w:numFmt w:val="bullet"/>
      <w:lvlText w:val="▪"/>
      <w:lvlJc w:val="left"/>
      <w:pPr>
        <w:ind w:left="19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D26664">
      <w:start w:val="1"/>
      <w:numFmt w:val="bullet"/>
      <w:lvlText w:val="•"/>
      <w:lvlJc w:val="left"/>
      <w:pPr>
        <w:ind w:left="27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2EC306">
      <w:start w:val="1"/>
      <w:numFmt w:val="bullet"/>
      <w:lvlText w:val="o"/>
      <w:lvlJc w:val="left"/>
      <w:pPr>
        <w:ind w:left="34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383F7E">
      <w:start w:val="1"/>
      <w:numFmt w:val="bullet"/>
      <w:lvlText w:val="▪"/>
      <w:lvlJc w:val="left"/>
      <w:pPr>
        <w:ind w:left="4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E6739E">
      <w:start w:val="1"/>
      <w:numFmt w:val="bullet"/>
      <w:lvlText w:val="•"/>
      <w:lvlJc w:val="left"/>
      <w:pPr>
        <w:ind w:left="4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163AE0">
      <w:start w:val="1"/>
      <w:numFmt w:val="bullet"/>
      <w:lvlText w:val="o"/>
      <w:lvlJc w:val="left"/>
      <w:pPr>
        <w:ind w:left="5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E640F2C">
      <w:start w:val="1"/>
      <w:numFmt w:val="bullet"/>
      <w:lvlText w:val="▪"/>
      <w:lvlJc w:val="left"/>
      <w:pPr>
        <w:ind w:left="6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3">
    <w:nsid w:val="296416EA"/>
    <w:multiLevelType w:val="hybridMultilevel"/>
    <w:tmpl w:val="8370E182"/>
    <w:lvl w:ilvl="0" w:tplc="F8DC94A4">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06A5924">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BC6440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51887C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3B2AE4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20E207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D12339C">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1E8B3B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5AA1E9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4">
    <w:nsid w:val="2A0B2678"/>
    <w:multiLevelType w:val="hybridMultilevel"/>
    <w:tmpl w:val="E3A27F8C"/>
    <w:lvl w:ilvl="0" w:tplc="8714A088">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560D6E">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9B4DE5E">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5804508">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010BD4A">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326B658">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8D4971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34A588">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986256">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nsid w:val="2B04627D"/>
    <w:multiLevelType w:val="hybridMultilevel"/>
    <w:tmpl w:val="2B56CD1E"/>
    <w:lvl w:ilvl="0" w:tplc="743453F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C0720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9A3564">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B27A3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58C23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6A71F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1EA0CB2">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522FC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F38294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nsid w:val="2C0C0C61"/>
    <w:multiLevelType w:val="hybridMultilevel"/>
    <w:tmpl w:val="1D1E92EA"/>
    <w:lvl w:ilvl="0" w:tplc="A8B231AE">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D50FFA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140AD4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F5C897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2DC909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9DE805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4E286B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288E10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B8C48B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7">
    <w:nsid w:val="2E9668DE"/>
    <w:multiLevelType w:val="hybridMultilevel"/>
    <w:tmpl w:val="9E64E822"/>
    <w:lvl w:ilvl="0" w:tplc="EF2608A6">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B8682E">
      <w:start w:val="1"/>
      <w:numFmt w:val="lowerLetter"/>
      <w:lvlText w:val="%2"/>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CCC73D8">
      <w:start w:val="1"/>
      <w:numFmt w:val="lowerRoman"/>
      <w:lvlText w:val="%3"/>
      <w:lvlJc w:val="left"/>
      <w:pPr>
        <w:ind w:left="1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DA0C20">
      <w:start w:val="1"/>
      <w:numFmt w:val="decimal"/>
      <w:lvlText w:val="%4"/>
      <w:lvlJc w:val="left"/>
      <w:pPr>
        <w:ind w:left="2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962B9C">
      <w:start w:val="1"/>
      <w:numFmt w:val="lowerLetter"/>
      <w:lvlText w:val="%5"/>
      <w:lvlJc w:val="left"/>
      <w:pPr>
        <w:ind w:left="3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D4200E">
      <w:start w:val="1"/>
      <w:numFmt w:val="lowerRoman"/>
      <w:lvlText w:val="%6"/>
      <w:lvlJc w:val="left"/>
      <w:pPr>
        <w:ind w:left="4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B62BBA">
      <w:start w:val="1"/>
      <w:numFmt w:val="decimal"/>
      <w:lvlText w:val="%7"/>
      <w:lvlJc w:val="left"/>
      <w:pPr>
        <w:ind w:left="4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438C542">
      <w:start w:val="1"/>
      <w:numFmt w:val="lowerLetter"/>
      <w:lvlText w:val="%8"/>
      <w:lvlJc w:val="left"/>
      <w:pPr>
        <w:ind w:left="5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B12BC86">
      <w:start w:val="1"/>
      <w:numFmt w:val="lowerRoman"/>
      <w:lvlText w:val="%9"/>
      <w:lvlJc w:val="left"/>
      <w:pPr>
        <w:ind w:left="6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nsid w:val="311818D5"/>
    <w:multiLevelType w:val="hybridMultilevel"/>
    <w:tmpl w:val="D68E98D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9">
    <w:nsid w:val="319B47C6"/>
    <w:multiLevelType w:val="hybridMultilevel"/>
    <w:tmpl w:val="91A011FC"/>
    <w:lvl w:ilvl="0" w:tplc="6A2235F8">
      <w:start w:val="1"/>
      <w:numFmt w:val="bullet"/>
      <w:lvlText w:val="•"/>
      <w:lvlJc w:val="left"/>
      <w:pPr>
        <w:ind w:left="9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BD6F2C8">
      <w:start w:val="1"/>
      <w:numFmt w:val="bullet"/>
      <w:lvlText w:val="-"/>
      <w:lvlJc w:val="left"/>
      <w:pPr>
        <w:ind w:left="16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BEAEB4">
      <w:start w:val="1"/>
      <w:numFmt w:val="bullet"/>
      <w:lvlText w:val="▪"/>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F2F64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944EA6">
      <w:start w:val="1"/>
      <w:numFmt w:val="bullet"/>
      <w:lvlText w:val="o"/>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D166FBC">
      <w:start w:val="1"/>
      <w:numFmt w:val="bullet"/>
      <w:lvlText w:val="▪"/>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6EB33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4C05D84">
      <w:start w:val="1"/>
      <w:numFmt w:val="bullet"/>
      <w:lvlText w:val="o"/>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55CF9F2">
      <w:start w:val="1"/>
      <w:numFmt w:val="bullet"/>
      <w:lvlText w:val="▪"/>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nsid w:val="32C317E6"/>
    <w:multiLevelType w:val="hybridMultilevel"/>
    <w:tmpl w:val="14041FB0"/>
    <w:lvl w:ilvl="0" w:tplc="12CEA60A">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E494E8">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0E299E">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98A168">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F2820A">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8803F0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6037EA">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56E1AC">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2CEFD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nsid w:val="3381153B"/>
    <w:multiLevelType w:val="hybridMultilevel"/>
    <w:tmpl w:val="5746A11C"/>
    <w:lvl w:ilvl="0" w:tplc="5C44190A">
      <w:start w:val="1"/>
      <w:numFmt w:val="bullet"/>
      <w:lvlText w:val="-"/>
      <w:lvlJc w:val="left"/>
      <w:pPr>
        <w:ind w:left="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0E835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2CF57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532318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58119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52A9B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C100E38">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D60699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82ACE66">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nsid w:val="35A95CA8"/>
    <w:multiLevelType w:val="hybridMultilevel"/>
    <w:tmpl w:val="AC5CF132"/>
    <w:lvl w:ilvl="0" w:tplc="8E2EEF6A">
      <w:start w:val="1"/>
      <w:numFmt w:val="bullet"/>
      <w:lvlText w:val="•"/>
      <w:lvlJc w:val="left"/>
      <w:pPr>
        <w:ind w:left="12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43C88E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012C39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A7C578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A1EEE3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5F8AFB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540B25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F0E1E32">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EB7ED44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3">
    <w:nsid w:val="393305F9"/>
    <w:multiLevelType w:val="hybridMultilevel"/>
    <w:tmpl w:val="9190AD60"/>
    <w:lvl w:ilvl="0" w:tplc="E0F46D10">
      <w:start w:val="1"/>
      <w:numFmt w:val="decimal"/>
      <w:lvlText w:val="%1."/>
      <w:lvlJc w:val="left"/>
      <w:pPr>
        <w:ind w:left="79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8C8EA328">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CB1C8D4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79DEB8FC">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4A0E81A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00E6F2AC">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4E4AECCE">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3B3E2C5C">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355C611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64">
    <w:nsid w:val="3CB80D86"/>
    <w:multiLevelType w:val="hybridMultilevel"/>
    <w:tmpl w:val="DF32FE68"/>
    <w:lvl w:ilvl="0" w:tplc="6552965E">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898E0">
      <w:start w:val="1"/>
      <w:numFmt w:val="lowerLetter"/>
      <w:lvlText w:val="%2"/>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CF0BA54">
      <w:start w:val="1"/>
      <w:numFmt w:val="lowerRoman"/>
      <w:lvlText w:val="%3"/>
      <w:lvlJc w:val="left"/>
      <w:pPr>
        <w:ind w:left="1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AD83556">
      <w:start w:val="1"/>
      <w:numFmt w:val="decimal"/>
      <w:lvlText w:val="%4"/>
      <w:lvlJc w:val="left"/>
      <w:pPr>
        <w:ind w:left="2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0A914A">
      <w:start w:val="1"/>
      <w:numFmt w:val="lowerLetter"/>
      <w:lvlText w:val="%5"/>
      <w:lvlJc w:val="left"/>
      <w:pPr>
        <w:ind w:left="3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14DD40">
      <w:start w:val="1"/>
      <w:numFmt w:val="lowerRoman"/>
      <w:lvlText w:val="%6"/>
      <w:lvlJc w:val="left"/>
      <w:pPr>
        <w:ind w:left="4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F2EA14">
      <w:start w:val="1"/>
      <w:numFmt w:val="decimal"/>
      <w:lvlText w:val="%7"/>
      <w:lvlJc w:val="left"/>
      <w:pPr>
        <w:ind w:left="4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A40D5C">
      <w:start w:val="1"/>
      <w:numFmt w:val="lowerLetter"/>
      <w:lvlText w:val="%8"/>
      <w:lvlJc w:val="left"/>
      <w:pPr>
        <w:ind w:left="5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B168AE8">
      <w:start w:val="1"/>
      <w:numFmt w:val="lowerRoman"/>
      <w:lvlText w:val="%9"/>
      <w:lvlJc w:val="left"/>
      <w:pPr>
        <w:ind w:left="6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nsid w:val="406E76F9"/>
    <w:multiLevelType w:val="hybridMultilevel"/>
    <w:tmpl w:val="26D06E86"/>
    <w:lvl w:ilvl="0" w:tplc="6C7C2F26">
      <w:start w:val="1"/>
      <w:numFmt w:val="bullet"/>
      <w:lvlText w:val="•"/>
      <w:lvlJc w:val="left"/>
      <w:pPr>
        <w:ind w:left="101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74E84CA">
      <w:start w:val="26"/>
      <w:numFmt w:val="upperLetter"/>
      <w:lvlText w:val="%2"/>
      <w:lvlJc w:val="left"/>
      <w:pPr>
        <w:ind w:left="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776F38A">
      <w:start w:val="1"/>
      <w:numFmt w:val="lowerRoman"/>
      <w:lvlText w:val="%3"/>
      <w:lvlJc w:val="left"/>
      <w:pPr>
        <w:ind w:left="1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4C0216">
      <w:start w:val="1"/>
      <w:numFmt w:val="decimal"/>
      <w:lvlText w:val="%4"/>
      <w:lvlJc w:val="left"/>
      <w:pPr>
        <w:ind w:left="2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DE4A14">
      <w:start w:val="1"/>
      <w:numFmt w:val="lowerLetter"/>
      <w:lvlText w:val="%5"/>
      <w:lvlJc w:val="left"/>
      <w:pPr>
        <w:ind w:left="30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A202C62">
      <w:start w:val="1"/>
      <w:numFmt w:val="lowerRoman"/>
      <w:lvlText w:val="%6"/>
      <w:lvlJc w:val="left"/>
      <w:pPr>
        <w:ind w:left="3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80760E">
      <w:start w:val="1"/>
      <w:numFmt w:val="decimal"/>
      <w:lvlText w:val="%7"/>
      <w:lvlJc w:val="left"/>
      <w:pPr>
        <w:ind w:left="4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7CC224">
      <w:start w:val="1"/>
      <w:numFmt w:val="lowerLetter"/>
      <w:lvlText w:val="%8"/>
      <w:lvlJc w:val="left"/>
      <w:pPr>
        <w:ind w:left="5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AE22AA">
      <w:start w:val="1"/>
      <w:numFmt w:val="lowerRoman"/>
      <w:lvlText w:val="%9"/>
      <w:lvlJc w:val="left"/>
      <w:pPr>
        <w:ind w:left="5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6">
    <w:nsid w:val="412A2232"/>
    <w:multiLevelType w:val="hybridMultilevel"/>
    <w:tmpl w:val="1144C9D4"/>
    <w:lvl w:ilvl="0" w:tplc="4468D1E2">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50201E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532375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756002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82617E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99A561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E1C2F8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E1EA21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9766CC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7">
    <w:nsid w:val="42516D60"/>
    <w:multiLevelType w:val="hybridMultilevel"/>
    <w:tmpl w:val="9D22BBA2"/>
    <w:lvl w:ilvl="0" w:tplc="BB22BB8A">
      <w:start w:val="1"/>
      <w:numFmt w:val="bullet"/>
      <w:lvlText w:val="•"/>
      <w:lvlJc w:val="left"/>
      <w:pPr>
        <w:ind w:left="12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4CC8E2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51CBEA8">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8E0F34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6D4F12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D02691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F10618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E24CA4C">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C04580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8">
    <w:nsid w:val="43165C54"/>
    <w:multiLevelType w:val="hybridMultilevel"/>
    <w:tmpl w:val="91FE4168"/>
    <w:lvl w:ilvl="0" w:tplc="041B0001">
      <w:start w:val="1"/>
      <w:numFmt w:val="bullet"/>
      <w:lvlText w:val=""/>
      <w:lvlJc w:val="left"/>
      <w:pPr>
        <w:ind w:left="1146" w:hanging="360"/>
      </w:pPr>
      <w:rPr>
        <w:rFonts w:ascii="Symbol" w:hAnsi="Symbol" w:hint="default"/>
      </w:rPr>
    </w:lvl>
    <w:lvl w:ilvl="1" w:tplc="041B0003" w:tentative="1">
      <w:start w:val="1"/>
      <w:numFmt w:val="bullet"/>
      <w:lvlText w:val="o"/>
      <w:lvlJc w:val="left"/>
      <w:pPr>
        <w:ind w:left="1866" w:hanging="360"/>
      </w:pPr>
      <w:rPr>
        <w:rFonts w:ascii="Courier New" w:hAnsi="Courier New" w:cs="Courier New" w:hint="default"/>
      </w:rPr>
    </w:lvl>
    <w:lvl w:ilvl="2" w:tplc="041B0005" w:tentative="1">
      <w:start w:val="1"/>
      <w:numFmt w:val="bullet"/>
      <w:lvlText w:val=""/>
      <w:lvlJc w:val="left"/>
      <w:pPr>
        <w:ind w:left="2586" w:hanging="360"/>
      </w:pPr>
      <w:rPr>
        <w:rFonts w:ascii="Wingdings" w:hAnsi="Wingdings" w:hint="default"/>
      </w:rPr>
    </w:lvl>
    <w:lvl w:ilvl="3" w:tplc="041B0001" w:tentative="1">
      <w:start w:val="1"/>
      <w:numFmt w:val="bullet"/>
      <w:lvlText w:val=""/>
      <w:lvlJc w:val="left"/>
      <w:pPr>
        <w:ind w:left="3306" w:hanging="360"/>
      </w:pPr>
      <w:rPr>
        <w:rFonts w:ascii="Symbol" w:hAnsi="Symbol" w:hint="default"/>
      </w:rPr>
    </w:lvl>
    <w:lvl w:ilvl="4" w:tplc="041B0003" w:tentative="1">
      <w:start w:val="1"/>
      <w:numFmt w:val="bullet"/>
      <w:lvlText w:val="o"/>
      <w:lvlJc w:val="left"/>
      <w:pPr>
        <w:ind w:left="4026" w:hanging="360"/>
      </w:pPr>
      <w:rPr>
        <w:rFonts w:ascii="Courier New" w:hAnsi="Courier New" w:cs="Courier New" w:hint="default"/>
      </w:rPr>
    </w:lvl>
    <w:lvl w:ilvl="5" w:tplc="041B0005" w:tentative="1">
      <w:start w:val="1"/>
      <w:numFmt w:val="bullet"/>
      <w:lvlText w:val=""/>
      <w:lvlJc w:val="left"/>
      <w:pPr>
        <w:ind w:left="4746" w:hanging="360"/>
      </w:pPr>
      <w:rPr>
        <w:rFonts w:ascii="Wingdings" w:hAnsi="Wingdings" w:hint="default"/>
      </w:rPr>
    </w:lvl>
    <w:lvl w:ilvl="6" w:tplc="041B0001" w:tentative="1">
      <w:start w:val="1"/>
      <w:numFmt w:val="bullet"/>
      <w:lvlText w:val=""/>
      <w:lvlJc w:val="left"/>
      <w:pPr>
        <w:ind w:left="5466" w:hanging="360"/>
      </w:pPr>
      <w:rPr>
        <w:rFonts w:ascii="Symbol" w:hAnsi="Symbol" w:hint="default"/>
      </w:rPr>
    </w:lvl>
    <w:lvl w:ilvl="7" w:tplc="041B0003" w:tentative="1">
      <w:start w:val="1"/>
      <w:numFmt w:val="bullet"/>
      <w:lvlText w:val="o"/>
      <w:lvlJc w:val="left"/>
      <w:pPr>
        <w:ind w:left="6186" w:hanging="360"/>
      </w:pPr>
      <w:rPr>
        <w:rFonts w:ascii="Courier New" w:hAnsi="Courier New" w:cs="Courier New" w:hint="default"/>
      </w:rPr>
    </w:lvl>
    <w:lvl w:ilvl="8" w:tplc="041B0005" w:tentative="1">
      <w:start w:val="1"/>
      <w:numFmt w:val="bullet"/>
      <w:lvlText w:val=""/>
      <w:lvlJc w:val="left"/>
      <w:pPr>
        <w:ind w:left="6906" w:hanging="360"/>
      </w:pPr>
      <w:rPr>
        <w:rFonts w:ascii="Wingdings" w:hAnsi="Wingdings" w:hint="default"/>
      </w:rPr>
    </w:lvl>
  </w:abstractNum>
  <w:abstractNum w:abstractNumId="69">
    <w:nsid w:val="435F5D4A"/>
    <w:multiLevelType w:val="hybridMultilevel"/>
    <w:tmpl w:val="31DAE0BA"/>
    <w:lvl w:ilvl="0" w:tplc="F51CFE92">
      <w:start w:val="1"/>
      <w:numFmt w:val="bullet"/>
      <w:lvlText w:val="•"/>
      <w:lvlJc w:val="left"/>
      <w:pPr>
        <w:ind w:left="12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24AA91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F84BA0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852838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CE42DE2">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5E29406">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ADCB57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890B6AE">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06C461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0">
    <w:nsid w:val="441B0741"/>
    <w:multiLevelType w:val="hybridMultilevel"/>
    <w:tmpl w:val="EAF4156E"/>
    <w:lvl w:ilvl="0" w:tplc="8104FFB6">
      <w:start w:val="1"/>
      <w:numFmt w:val="bullet"/>
      <w:lvlText w:val="-"/>
      <w:lvlJc w:val="left"/>
      <w:pPr>
        <w:ind w:left="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D824B3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E8D33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5B0F38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8B438D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44E6EA">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323806">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51A17F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7A511C">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nsid w:val="44924CE0"/>
    <w:multiLevelType w:val="hybridMultilevel"/>
    <w:tmpl w:val="C2FCB6D0"/>
    <w:lvl w:ilvl="0" w:tplc="E0B4DFE4">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1303EC6">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C3A1ABC">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C2AEA0">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EA9FFE">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53ABA14">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00C8B98">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0C43E38">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4D0122E">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2">
    <w:nsid w:val="469A4BBC"/>
    <w:multiLevelType w:val="hybridMultilevel"/>
    <w:tmpl w:val="3AFC4810"/>
    <w:lvl w:ilvl="0" w:tplc="18CCD32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9566C6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286C84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84E8EB4">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15452DA">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E0ADC18">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5B8B84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4D2C42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40484CA">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3">
    <w:nsid w:val="47A67165"/>
    <w:multiLevelType w:val="hybridMultilevel"/>
    <w:tmpl w:val="E77C3C88"/>
    <w:lvl w:ilvl="0" w:tplc="BD26F0E2">
      <w:start w:val="1"/>
      <w:numFmt w:val="bullet"/>
      <w:lvlText w:val="•"/>
      <w:lvlJc w:val="left"/>
      <w:pPr>
        <w:ind w:left="9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E569BE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3C4D60">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90485D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78EA9A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518F97C">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22CF1C2">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9DCE1D6">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F1A4DB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4">
    <w:nsid w:val="48E12407"/>
    <w:multiLevelType w:val="hybridMultilevel"/>
    <w:tmpl w:val="D0C0134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5">
    <w:nsid w:val="492A22EA"/>
    <w:multiLevelType w:val="hybridMultilevel"/>
    <w:tmpl w:val="54641200"/>
    <w:lvl w:ilvl="0" w:tplc="F94449F2">
      <w:start w:val="1"/>
      <w:numFmt w:val="decimal"/>
      <w:lvlText w:val="%1."/>
      <w:lvlJc w:val="left"/>
      <w:pPr>
        <w:ind w:left="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76C3D20">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B3C8A04">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F8C7298">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2CA718">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32F896">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6A6F2A">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916DB12">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E2BA50">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6">
    <w:nsid w:val="499C19CC"/>
    <w:multiLevelType w:val="hybridMultilevel"/>
    <w:tmpl w:val="9F3C7122"/>
    <w:lvl w:ilvl="0" w:tplc="B64C0FAA">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6CE75B8">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B608986">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A7C5F42">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ECA8250">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363894">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048BD8">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8C6048">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34ACF82">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7">
    <w:nsid w:val="4A4B710C"/>
    <w:multiLevelType w:val="hybridMultilevel"/>
    <w:tmpl w:val="13F275C2"/>
    <w:lvl w:ilvl="0" w:tplc="1C52E430">
      <w:start w:val="1"/>
      <w:numFmt w:val="bullet"/>
      <w:lvlText w:val=""/>
      <w:lvlJc w:val="left"/>
      <w:pPr>
        <w:ind w:left="720" w:hanging="360"/>
      </w:pPr>
      <w:rPr>
        <w:rFonts w:ascii="Symbol" w:hAnsi="Symbol" w:hint="default"/>
        <w:color w:val="auto"/>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8">
    <w:nsid w:val="4AB13781"/>
    <w:multiLevelType w:val="hybridMultilevel"/>
    <w:tmpl w:val="3586AE0A"/>
    <w:lvl w:ilvl="0" w:tplc="5ED809E4">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8C9B34">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2AC2C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F7E149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BF40E0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468BA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C2F02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368715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69C600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9">
    <w:nsid w:val="4B565FAA"/>
    <w:multiLevelType w:val="hybridMultilevel"/>
    <w:tmpl w:val="95BA7C54"/>
    <w:lvl w:ilvl="0" w:tplc="282EB3F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F3E272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61A325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93CD97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50A3CE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0675E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B58EE0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4C4397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78171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0">
    <w:nsid w:val="4CB0348D"/>
    <w:multiLevelType w:val="hybridMultilevel"/>
    <w:tmpl w:val="76DEA9EE"/>
    <w:lvl w:ilvl="0" w:tplc="BDB665DE">
      <w:start w:val="1"/>
      <w:numFmt w:val="bullet"/>
      <w:lvlText w:val="•"/>
      <w:lvlJc w:val="left"/>
      <w:pPr>
        <w:ind w:left="91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E64BFD6">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868B4E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348B74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916D98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49A7BA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8E0B7A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30A76F6">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FA8850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1">
    <w:nsid w:val="5BB872A2"/>
    <w:multiLevelType w:val="hybridMultilevel"/>
    <w:tmpl w:val="EF52E2D8"/>
    <w:lvl w:ilvl="0" w:tplc="06CAF182">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2ADB6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AF8114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1AF0E4">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F30F1F2">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EFC541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ABC164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AC45E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622C8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2">
    <w:nsid w:val="5BD70DD0"/>
    <w:multiLevelType w:val="hybridMultilevel"/>
    <w:tmpl w:val="1592E8F8"/>
    <w:lvl w:ilvl="0" w:tplc="2C4811DC">
      <w:start w:val="1"/>
      <w:numFmt w:val="bullet"/>
      <w:lvlText w:val="•"/>
      <w:lvlJc w:val="left"/>
      <w:pPr>
        <w:ind w:left="72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3">
    <w:nsid w:val="5D2A50E7"/>
    <w:multiLevelType w:val="hybridMultilevel"/>
    <w:tmpl w:val="FF1A4C44"/>
    <w:lvl w:ilvl="0" w:tplc="4D0299A8">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01E0998">
      <w:start w:val="1"/>
      <w:numFmt w:val="lowerLetter"/>
      <w:lvlText w:val="%2"/>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85C57B8">
      <w:start w:val="1"/>
      <w:numFmt w:val="lowerRoman"/>
      <w:lvlText w:val="%3"/>
      <w:lvlJc w:val="left"/>
      <w:pPr>
        <w:ind w:left="1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A4C5D28">
      <w:start w:val="1"/>
      <w:numFmt w:val="decimal"/>
      <w:lvlText w:val="%4"/>
      <w:lvlJc w:val="left"/>
      <w:pPr>
        <w:ind w:left="2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244562">
      <w:start w:val="1"/>
      <w:numFmt w:val="lowerLetter"/>
      <w:lvlText w:val="%5"/>
      <w:lvlJc w:val="left"/>
      <w:pPr>
        <w:ind w:left="3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814AE76">
      <w:start w:val="1"/>
      <w:numFmt w:val="lowerRoman"/>
      <w:lvlText w:val="%6"/>
      <w:lvlJc w:val="left"/>
      <w:pPr>
        <w:ind w:left="4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D280B96">
      <w:start w:val="1"/>
      <w:numFmt w:val="decimal"/>
      <w:lvlText w:val="%7"/>
      <w:lvlJc w:val="left"/>
      <w:pPr>
        <w:ind w:left="4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9006576">
      <w:start w:val="1"/>
      <w:numFmt w:val="lowerLetter"/>
      <w:lvlText w:val="%8"/>
      <w:lvlJc w:val="left"/>
      <w:pPr>
        <w:ind w:left="5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6D0C3A6">
      <w:start w:val="1"/>
      <w:numFmt w:val="lowerRoman"/>
      <w:lvlText w:val="%9"/>
      <w:lvlJc w:val="left"/>
      <w:pPr>
        <w:ind w:left="6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nsid w:val="5FCB3904"/>
    <w:multiLevelType w:val="hybridMultilevel"/>
    <w:tmpl w:val="250EE19C"/>
    <w:lvl w:ilvl="0" w:tplc="CD3878EE">
      <w:start w:val="1"/>
      <w:numFmt w:val="bullet"/>
      <w:lvlText w:val="•"/>
      <w:lvlJc w:val="left"/>
      <w:pPr>
        <w:ind w:left="8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72E09B4">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9EC599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0668D2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410559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16853C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F52DD4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D04EFAA">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188146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5">
    <w:nsid w:val="66D26436"/>
    <w:multiLevelType w:val="hybridMultilevel"/>
    <w:tmpl w:val="C2F6FF98"/>
    <w:lvl w:ilvl="0" w:tplc="187A7C3E">
      <w:start w:val="1"/>
      <w:numFmt w:val="decimal"/>
      <w:lvlText w:val="%1."/>
      <w:lvlJc w:val="left"/>
      <w:pPr>
        <w:ind w:left="420" w:hanging="360"/>
      </w:pPr>
      <w:rPr>
        <w:rFonts w:ascii="Times New Roman" w:eastAsia="SimSun" w:hAnsi="Times New Roman" w:cs="Times New Roman"/>
      </w:rPr>
    </w:lvl>
    <w:lvl w:ilvl="1" w:tplc="041B0019" w:tentative="1">
      <w:start w:val="1"/>
      <w:numFmt w:val="lowerLetter"/>
      <w:lvlText w:val="%2."/>
      <w:lvlJc w:val="left"/>
      <w:pPr>
        <w:ind w:left="1140" w:hanging="360"/>
      </w:pPr>
    </w:lvl>
    <w:lvl w:ilvl="2" w:tplc="041B001B" w:tentative="1">
      <w:start w:val="1"/>
      <w:numFmt w:val="lowerRoman"/>
      <w:lvlText w:val="%3."/>
      <w:lvlJc w:val="right"/>
      <w:pPr>
        <w:ind w:left="1860" w:hanging="180"/>
      </w:pPr>
    </w:lvl>
    <w:lvl w:ilvl="3" w:tplc="041B000F" w:tentative="1">
      <w:start w:val="1"/>
      <w:numFmt w:val="decimal"/>
      <w:lvlText w:val="%4."/>
      <w:lvlJc w:val="left"/>
      <w:pPr>
        <w:ind w:left="2580" w:hanging="360"/>
      </w:pPr>
    </w:lvl>
    <w:lvl w:ilvl="4" w:tplc="041B0019" w:tentative="1">
      <w:start w:val="1"/>
      <w:numFmt w:val="lowerLetter"/>
      <w:lvlText w:val="%5."/>
      <w:lvlJc w:val="left"/>
      <w:pPr>
        <w:ind w:left="3300" w:hanging="360"/>
      </w:pPr>
    </w:lvl>
    <w:lvl w:ilvl="5" w:tplc="041B001B" w:tentative="1">
      <w:start w:val="1"/>
      <w:numFmt w:val="lowerRoman"/>
      <w:lvlText w:val="%6."/>
      <w:lvlJc w:val="right"/>
      <w:pPr>
        <w:ind w:left="4020" w:hanging="180"/>
      </w:pPr>
    </w:lvl>
    <w:lvl w:ilvl="6" w:tplc="041B000F" w:tentative="1">
      <w:start w:val="1"/>
      <w:numFmt w:val="decimal"/>
      <w:lvlText w:val="%7."/>
      <w:lvlJc w:val="left"/>
      <w:pPr>
        <w:ind w:left="4740" w:hanging="360"/>
      </w:pPr>
    </w:lvl>
    <w:lvl w:ilvl="7" w:tplc="041B0019" w:tentative="1">
      <w:start w:val="1"/>
      <w:numFmt w:val="lowerLetter"/>
      <w:lvlText w:val="%8."/>
      <w:lvlJc w:val="left"/>
      <w:pPr>
        <w:ind w:left="5460" w:hanging="360"/>
      </w:pPr>
    </w:lvl>
    <w:lvl w:ilvl="8" w:tplc="041B001B" w:tentative="1">
      <w:start w:val="1"/>
      <w:numFmt w:val="lowerRoman"/>
      <w:lvlText w:val="%9."/>
      <w:lvlJc w:val="right"/>
      <w:pPr>
        <w:ind w:left="6180" w:hanging="180"/>
      </w:pPr>
    </w:lvl>
  </w:abstractNum>
  <w:abstractNum w:abstractNumId="86">
    <w:nsid w:val="67185D78"/>
    <w:multiLevelType w:val="hybridMultilevel"/>
    <w:tmpl w:val="30C08770"/>
    <w:lvl w:ilvl="0" w:tplc="68B4434E">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D4C8FC8">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A78C60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C34F536">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FB65D9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5DA098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5AD604">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20C8E32">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A16D61C">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7">
    <w:nsid w:val="68C63273"/>
    <w:multiLevelType w:val="hybridMultilevel"/>
    <w:tmpl w:val="396C594E"/>
    <w:lvl w:ilvl="0" w:tplc="94F0571A">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3CDAF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C46134C">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F61B86">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670A27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1562BA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8B86E1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24F6A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9042050">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8">
    <w:nsid w:val="68CA5632"/>
    <w:multiLevelType w:val="hybridMultilevel"/>
    <w:tmpl w:val="2C726D54"/>
    <w:lvl w:ilvl="0" w:tplc="A5809774">
      <w:start w:val="1"/>
      <w:numFmt w:val="bullet"/>
      <w:lvlText w:val="-"/>
      <w:lvlJc w:val="left"/>
      <w:pPr>
        <w:ind w:left="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0E920E">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A6C3548">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C6C7B3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D74CDD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1FC170C">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5E8E3B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95E5472">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B747CC2">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nsid w:val="6C0A03FE"/>
    <w:multiLevelType w:val="hybridMultilevel"/>
    <w:tmpl w:val="AE543AA8"/>
    <w:lvl w:ilvl="0" w:tplc="CEAA0528">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31E69CA">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22FCBC">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AE38BC">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AA4416">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86762C">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8CEF7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0B8C598">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8CCE2A">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nsid w:val="6CDC1214"/>
    <w:multiLevelType w:val="hybridMultilevel"/>
    <w:tmpl w:val="6726B6DE"/>
    <w:lvl w:ilvl="0" w:tplc="0258469C">
      <w:start w:val="1"/>
      <w:numFmt w:val="bullet"/>
      <w:lvlText w:val="-"/>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9F28B98">
      <w:start w:val="1"/>
      <w:numFmt w:val="bullet"/>
      <w:lvlText w:val="o"/>
      <w:lvlJc w:val="left"/>
      <w:pPr>
        <w:ind w:left="15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218EF6E">
      <w:start w:val="1"/>
      <w:numFmt w:val="bullet"/>
      <w:lvlText w:val="▪"/>
      <w:lvlJc w:val="left"/>
      <w:pPr>
        <w:ind w:left="22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05AC7C2">
      <w:start w:val="1"/>
      <w:numFmt w:val="bullet"/>
      <w:lvlText w:val="•"/>
      <w:lvlJc w:val="left"/>
      <w:pPr>
        <w:ind w:left="29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008FE2C">
      <w:start w:val="1"/>
      <w:numFmt w:val="bullet"/>
      <w:lvlText w:val="o"/>
      <w:lvlJc w:val="left"/>
      <w:pPr>
        <w:ind w:left="3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35E9CB8">
      <w:start w:val="1"/>
      <w:numFmt w:val="bullet"/>
      <w:lvlText w:val="▪"/>
      <w:lvlJc w:val="left"/>
      <w:pPr>
        <w:ind w:left="44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D2ADB2">
      <w:start w:val="1"/>
      <w:numFmt w:val="bullet"/>
      <w:lvlText w:val="•"/>
      <w:lvlJc w:val="left"/>
      <w:pPr>
        <w:ind w:left="5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EC810C">
      <w:start w:val="1"/>
      <w:numFmt w:val="bullet"/>
      <w:lvlText w:val="o"/>
      <w:lvlJc w:val="left"/>
      <w:pPr>
        <w:ind w:left="5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30EFFDA">
      <w:start w:val="1"/>
      <w:numFmt w:val="bullet"/>
      <w:lvlText w:val="▪"/>
      <w:lvlJc w:val="left"/>
      <w:pPr>
        <w:ind w:left="6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1">
    <w:nsid w:val="6FC47644"/>
    <w:multiLevelType w:val="hybridMultilevel"/>
    <w:tmpl w:val="A27E5A52"/>
    <w:lvl w:ilvl="0" w:tplc="2C4811DC">
      <w:start w:val="1"/>
      <w:numFmt w:val="bullet"/>
      <w:lvlText w:val="•"/>
      <w:lvlJc w:val="left"/>
      <w:pPr>
        <w:ind w:left="761"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B0003" w:tentative="1">
      <w:start w:val="1"/>
      <w:numFmt w:val="bullet"/>
      <w:lvlText w:val="o"/>
      <w:lvlJc w:val="left"/>
      <w:pPr>
        <w:ind w:left="1481" w:hanging="360"/>
      </w:pPr>
      <w:rPr>
        <w:rFonts w:ascii="Courier New" w:hAnsi="Courier New" w:cs="Courier New" w:hint="default"/>
      </w:rPr>
    </w:lvl>
    <w:lvl w:ilvl="2" w:tplc="041B0005" w:tentative="1">
      <w:start w:val="1"/>
      <w:numFmt w:val="bullet"/>
      <w:lvlText w:val=""/>
      <w:lvlJc w:val="left"/>
      <w:pPr>
        <w:ind w:left="2201" w:hanging="360"/>
      </w:pPr>
      <w:rPr>
        <w:rFonts w:ascii="Wingdings" w:hAnsi="Wingdings" w:hint="default"/>
      </w:rPr>
    </w:lvl>
    <w:lvl w:ilvl="3" w:tplc="041B0001" w:tentative="1">
      <w:start w:val="1"/>
      <w:numFmt w:val="bullet"/>
      <w:lvlText w:val=""/>
      <w:lvlJc w:val="left"/>
      <w:pPr>
        <w:ind w:left="2921" w:hanging="360"/>
      </w:pPr>
      <w:rPr>
        <w:rFonts w:ascii="Symbol" w:hAnsi="Symbol" w:hint="default"/>
      </w:rPr>
    </w:lvl>
    <w:lvl w:ilvl="4" w:tplc="041B0003" w:tentative="1">
      <w:start w:val="1"/>
      <w:numFmt w:val="bullet"/>
      <w:lvlText w:val="o"/>
      <w:lvlJc w:val="left"/>
      <w:pPr>
        <w:ind w:left="3641" w:hanging="360"/>
      </w:pPr>
      <w:rPr>
        <w:rFonts w:ascii="Courier New" w:hAnsi="Courier New" w:cs="Courier New" w:hint="default"/>
      </w:rPr>
    </w:lvl>
    <w:lvl w:ilvl="5" w:tplc="041B0005" w:tentative="1">
      <w:start w:val="1"/>
      <w:numFmt w:val="bullet"/>
      <w:lvlText w:val=""/>
      <w:lvlJc w:val="left"/>
      <w:pPr>
        <w:ind w:left="4361" w:hanging="360"/>
      </w:pPr>
      <w:rPr>
        <w:rFonts w:ascii="Wingdings" w:hAnsi="Wingdings" w:hint="default"/>
      </w:rPr>
    </w:lvl>
    <w:lvl w:ilvl="6" w:tplc="041B0001" w:tentative="1">
      <w:start w:val="1"/>
      <w:numFmt w:val="bullet"/>
      <w:lvlText w:val=""/>
      <w:lvlJc w:val="left"/>
      <w:pPr>
        <w:ind w:left="5081" w:hanging="360"/>
      </w:pPr>
      <w:rPr>
        <w:rFonts w:ascii="Symbol" w:hAnsi="Symbol" w:hint="default"/>
      </w:rPr>
    </w:lvl>
    <w:lvl w:ilvl="7" w:tplc="041B0003" w:tentative="1">
      <w:start w:val="1"/>
      <w:numFmt w:val="bullet"/>
      <w:lvlText w:val="o"/>
      <w:lvlJc w:val="left"/>
      <w:pPr>
        <w:ind w:left="5801" w:hanging="360"/>
      </w:pPr>
      <w:rPr>
        <w:rFonts w:ascii="Courier New" w:hAnsi="Courier New" w:cs="Courier New" w:hint="default"/>
      </w:rPr>
    </w:lvl>
    <w:lvl w:ilvl="8" w:tplc="041B0005" w:tentative="1">
      <w:start w:val="1"/>
      <w:numFmt w:val="bullet"/>
      <w:lvlText w:val=""/>
      <w:lvlJc w:val="left"/>
      <w:pPr>
        <w:ind w:left="6521" w:hanging="360"/>
      </w:pPr>
      <w:rPr>
        <w:rFonts w:ascii="Wingdings" w:hAnsi="Wingdings" w:hint="default"/>
      </w:rPr>
    </w:lvl>
  </w:abstractNum>
  <w:abstractNum w:abstractNumId="92">
    <w:nsid w:val="71483065"/>
    <w:multiLevelType w:val="hybridMultilevel"/>
    <w:tmpl w:val="9D2AED54"/>
    <w:lvl w:ilvl="0" w:tplc="54628396">
      <w:start w:val="1"/>
      <w:numFmt w:val="bullet"/>
      <w:lvlText w:val="-"/>
      <w:lvlJc w:val="left"/>
      <w:pPr>
        <w:ind w:left="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74FDF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FC534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AF2BA72">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B72D5F6">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7E4E8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863E6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AAE796">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810480E">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3">
    <w:nsid w:val="72964091"/>
    <w:multiLevelType w:val="hybridMultilevel"/>
    <w:tmpl w:val="5842339E"/>
    <w:lvl w:ilvl="0" w:tplc="92CAC944">
      <w:start w:val="1"/>
      <w:numFmt w:val="bullet"/>
      <w:lvlText w:val="-"/>
      <w:lvlJc w:val="left"/>
      <w:pPr>
        <w:ind w:left="1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8055AC">
      <w:start w:val="1"/>
      <w:numFmt w:val="bullet"/>
      <w:lvlText w:val="o"/>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2680530">
      <w:start w:val="1"/>
      <w:numFmt w:val="bullet"/>
      <w:lvlText w:val="▪"/>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B60944">
      <w:start w:val="1"/>
      <w:numFmt w:val="bullet"/>
      <w:lvlText w:val="•"/>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826CDFC">
      <w:start w:val="1"/>
      <w:numFmt w:val="bullet"/>
      <w:lvlText w:val="o"/>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4A73FA">
      <w:start w:val="1"/>
      <w:numFmt w:val="bullet"/>
      <w:lvlText w:val="▪"/>
      <w:lvlJc w:val="left"/>
      <w:pPr>
        <w:ind w:left="7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24CA572">
      <w:start w:val="1"/>
      <w:numFmt w:val="bullet"/>
      <w:lvlText w:val="•"/>
      <w:lvlJc w:val="left"/>
      <w:pPr>
        <w:ind w:left="7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24446A">
      <w:start w:val="1"/>
      <w:numFmt w:val="bullet"/>
      <w:lvlText w:val="o"/>
      <w:lvlJc w:val="left"/>
      <w:pPr>
        <w:ind w:left="8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521288">
      <w:start w:val="1"/>
      <w:numFmt w:val="bullet"/>
      <w:lvlText w:val="▪"/>
      <w:lvlJc w:val="left"/>
      <w:pPr>
        <w:ind w:left="9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4">
    <w:nsid w:val="72D7621F"/>
    <w:multiLevelType w:val="hybridMultilevel"/>
    <w:tmpl w:val="1F821056"/>
    <w:lvl w:ilvl="0" w:tplc="07548730">
      <w:start w:val="1"/>
      <w:numFmt w:val="decimal"/>
      <w:lvlText w:val="%1."/>
      <w:lvlJc w:val="left"/>
      <w:pPr>
        <w:ind w:left="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624353E">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B648AA">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6A841C">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9527F2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2ED624">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38E6A6">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6429F2">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6A5B28">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nsid w:val="766C619E"/>
    <w:multiLevelType w:val="hybridMultilevel"/>
    <w:tmpl w:val="59B04F08"/>
    <w:lvl w:ilvl="0" w:tplc="54C6CAEC">
      <w:start w:val="1"/>
      <w:numFmt w:val="bullet"/>
      <w:lvlText w:val="•"/>
      <w:lvlJc w:val="left"/>
      <w:pPr>
        <w:ind w:left="7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9963F7E">
      <w:start w:val="1"/>
      <w:numFmt w:val="bullet"/>
      <w:lvlText w:val="-"/>
      <w:lvlJc w:val="left"/>
      <w:pPr>
        <w:ind w:left="4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EB05CEC">
      <w:start w:val="1"/>
      <w:numFmt w:val="bullet"/>
      <w:lvlText w:val="▪"/>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CCC816">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041B8A">
      <w:start w:val="1"/>
      <w:numFmt w:val="bullet"/>
      <w:lvlText w:val="o"/>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410E20A">
      <w:start w:val="1"/>
      <w:numFmt w:val="bullet"/>
      <w:lvlText w:val="▪"/>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88A66DA">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CB44C2E">
      <w:start w:val="1"/>
      <w:numFmt w:val="bullet"/>
      <w:lvlText w:val="o"/>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902D9A">
      <w:start w:val="1"/>
      <w:numFmt w:val="bullet"/>
      <w:lvlText w:val="▪"/>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6">
    <w:nsid w:val="76F320FD"/>
    <w:multiLevelType w:val="hybridMultilevel"/>
    <w:tmpl w:val="904C454E"/>
    <w:lvl w:ilvl="0" w:tplc="0D6C520E">
      <w:start w:val="1"/>
      <w:numFmt w:val="bullet"/>
      <w:lvlText w:val="•"/>
      <w:lvlJc w:val="left"/>
      <w:pPr>
        <w:ind w:left="12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529CB5B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56571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88E8FE0">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B6CA6B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D20D6A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248119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BA6848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528AFF8">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7">
    <w:nsid w:val="77AB22BD"/>
    <w:multiLevelType w:val="hybridMultilevel"/>
    <w:tmpl w:val="E93AD5FE"/>
    <w:lvl w:ilvl="0" w:tplc="11B48F9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9DE41F6">
      <w:start w:val="1"/>
      <w:numFmt w:val="bullet"/>
      <w:lvlText w:val="o"/>
      <w:lvlJc w:val="left"/>
      <w:pPr>
        <w:ind w:left="109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E644BE4">
      <w:start w:val="1"/>
      <w:numFmt w:val="bullet"/>
      <w:lvlText w:val="▪"/>
      <w:lvlJc w:val="left"/>
      <w:pPr>
        <w:ind w:left="18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598A73A">
      <w:start w:val="1"/>
      <w:numFmt w:val="bullet"/>
      <w:lvlText w:val="•"/>
      <w:lvlJc w:val="left"/>
      <w:pPr>
        <w:ind w:left="253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742285C">
      <w:start w:val="1"/>
      <w:numFmt w:val="bullet"/>
      <w:lvlText w:val="o"/>
      <w:lvlJc w:val="left"/>
      <w:pPr>
        <w:ind w:left="325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7A6CF80">
      <w:start w:val="1"/>
      <w:numFmt w:val="bullet"/>
      <w:lvlText w:val="▪"/>
      <w:lvlJc w:val="left"/>
      <w:pPr>
        <w:ind w:left="397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7764A5E">
      <w:start w:val="1"/>
      <w:numFmt w:val="bullet"/>
      <w:lvlText w:val="•"/>
      <w:lvlJc w:val="left"/>
      <w:pPr>
        <w:ind w:left="469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A2AF834">
      <w:start w:val="1"/>
      <w:numFmt w:val="bullet"/>
      <w:lvlText w:val="o"/>
      <w:lvlJc w:val="left"/>
      <w:pPr>
        <w:ind w:left="541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BC25554">
      <w:start w:val="1"/>
      <w:numFmt w:val="bullet"/>
      <w:lvlText w:val="▪"/>
      <w:lvlJc w:val="left"/>
      <w:pPr>
        <w:ind w:left="613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98">
    <w:nsid w:val="78D25015"/>
    <w:multiLevelType w:val="hybridMultilevel"/>
    <w:tmpl w:val="F92CBA12"/>
    <w:lvl w:ilvl="0" w:tplc="DA70B142">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6249C2">
      <w:start w:val="1"/>
      <w:numFmt w:val="lowerLetter"/>
      <w:lvlText w:val="%2"/>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B66126">
      <w:start w:val="1"/>
      <w:numFmt w:val="lowerRoman"/>
      <w:lvlText w:val="%3"/>
      <w:lvlJc w:val="left"/>
      <w:pPr>
        <w:ind w:left="1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B9EE9CA">
      <w:start w:val="1"/>
      <w:numFmt w:val="decimal"/>
      <w:lvlText w:val="%4"/>
      <w:lvlJc w:val="left"/>
      <w:pPr>
        <w:ind w:left="2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64C8CE4">
      <w:start w:val="1"/>
      <w:numFmt w:val="lowerLetter"/>
      <w:lvlText w:val="%5"/>
      <w:lvlJc w:val="left"/>
      <w:pPr>
        <w:ind w:left="3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12E36A">
      <w:start w:val="1"/>
      <w:numFmt w:val="lowerRoman"/>
      <w:lvlText w:val="%6"/>
      <w:lvlJc w:val="left"/>
      <w:pPr>
        <w:ind w:left="4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C9E3CFE">
      <w:start w:val="1"/>
      <w:numFmt w:val="decimal"/>
      <w:lvlText w:val="%7"/>
      <w:lvlJc w:val="left"/>
      <w:pPr>
        <w:ind w:left="4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CADF90">
      <w:start w:val="1"/>
      <w:numFmt w:val="lowerLetter"/>
      <w:lvlText w:val="%8"/>
      <w:lvlJc w:val="left"/>
      <w:pPr>
        <w:ind w:left="5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2F62CB8">
      <w:start w:val="1"/>
      <w:numFmt w:val="lowerRoman"/>
      <w:lvlText w:val="%9"/>
      <w:lvlJc w:val="left"/>
      <w:pPr>
        <w:ind w:left="6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9">
    <w:nsid w:val="793B1D6E"/>
    <w:multiLevelType w:val="hybridMultilevel"/>
    <w:tmpl w:val="699AC9C2"/>
    <w:lvl w:ilvl="0" w:tplc="8CE005DA">
      <w:start w:val="1"/>
      <w:numFmt w:val="bullet"/>
      <w:lvlText w:val="-"/>
      <w:lvlJc w:val="left"/>
      <w:pPr>
        <w:ind w:left="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CB6168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D58295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82653C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48A324">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22E316">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EEEF8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286C990">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ECDDA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0">
    <w:nsid w:val="79D70B2B"/>
    <w:multiLevelType w:val="hybridMultilevel"/>
    <w:tmpl w:val="65F4B2CC"/>
    <w:lvl w:ilvl="0" w:tplc="B112AAA4">
      <w:start w:val="1"/>
      <w:numFmt w:val="bullet"/>
      <w:lvlText w:val="•"/>
      <w:lvlJc w:val="left"/>
      <w:pPr>
        <w:ind w:left="17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E9CDE06">
      <w:start w:val="1"/>
      <w:numFmt w:val="bullet"/>
      <w:lvlText w:val="o"/>
      <w:lvlJc w:val="left"/>
      <w:pPr>
        <w:ind w:left="18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28A42BE">
      <w:start w:val="1"/>
      <w:numFmt w:val="bullet"/>
      <w:lvlText w:val="▪"/>
      <w:lvlJc w:val="left"/>
      <w:pPr>
        <w:ind w:left="25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4600D0E">
      <w:start w:val="1"/>
      <w:numFmt w:val="bullet"/>
      <w:lvlText w:val="•"/>
      <w:lvlJc w:val="left"/>
      <w:pPr>
        <w:ind w:left="33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39E6D50">
      <w:start w:val="1"/>
      <w:numFmt w:val="bullet"/>
      <w:lvlText w:val="o"/>
      <w:lvlJc w:val="left"/>
      <w:pPr>
        <w:ind w:left="40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E8E774C">
      <w:start w:val="1"/>
      <w:numFmt w:val="bullet"/>
      <w:lvlText w:val="▪"/>
      <w:lvlJc w:val="left"/>
      <w:pPr>
        <w:ind w:left="47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072030C">
      <w:start w:val="1"/>
      <w:numFmt w:val="bullet"/>
      <w:lvlText w:val="•"/>
      <w:lvlJc w:val="left"/>
      <w:pPr>
        <w:ind w:left="54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5985C62">
      <w:start w:val="1"/>
      <w:numFmt w:val="bullet"/>
      <w:lvlText w:val="o"/>
      <w:lvlJc w:val="left"/>
      <w:pPr>
        <w:ind w:left="61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EA892C8">
      <w:start w:val="1"/>
      <w:numFmt w:val="bullet"/>
      <w:lvlText w:val="▪"/>
      <w:lvlJc w:val="left"/>
      <w:pPr>
        <w:ind w:left="69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1">
    <w:nsid w:val="7A2C327C"/>
    <w:multiLevelType w:val="hybridMultilevel"/>
    <w:tmpl w:val="0EE27652"/>
    <w:lvl w:ilvl="0" w:tplc="AE3261DC">
      <w:start w:val="1"/>
      <w:numFmt w:val="bullet"/>
      <w:lvlText w:val="•"/>
      <w:lvlJc w:val="left"/>
      <w:pPr>
        <w:ind w:left="12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E2A24D0">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806460C">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6FA21F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91A434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E2605DE">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5C2090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BB4204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206B6E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2">
    <w:nsid w:val="7B373A08"/>
    <w:multiLevelType w:val="hybridMultilevel"/>
    <w:tmpl w:val="0A6E6328"/>
    <w:lvl w:ilvl="0" w:tplc="89FC0AC8">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822EDB8">
      <w:start w:val="1"/>
      <w:numFmt w:val="lowerLetter"/>
      <w:lvlText w:val="%2"/>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DAC4AC">
      <w:start w:val="1"/>
      <w:numFmt w:val="lowerRoman"/>
      <w:lvlText w:val="%3"/>
      <w:lvlJc w:val="left"/>
      <w:pPr>
        <w:ind w:left="1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6E23B0">
      <w:start w:val="1"/>
      <w:numFmt w:val="decimal"/>
      <w:lvlText w:val="%4"/>
      <w:lvlJc w:val="left"/>
      <w:pPr>
        <w:ind w:left="2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DCAEBD4">
      <w:start w:val="1"/>
      <w:numFmt w:val="lowerLetter"/>
      <w:lvlText w:val="%5"/>
      <w:lvlJc w:val="left"/>
      <w:pPr>
        <w:ind w:left="3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250C698">
      <w:start w:val="1"/>
      <w:numFmt w:val="lowerRoman"/>
      <w:lvlText w:val="%6"/>
      <w:lvlJc w:val="left"/>
      <w:pPr>
        <w:ind w:left="4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012BD96">
      <w:start w:val="1"/>
      <w:numFmt w:val="decimal"/>
      <w:lvlText w:val="%7"/>
      <w:lvlJc w:val="left"/>
      <w:pPr>
        <w:ind w:left="4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34AC626">
      <w:start w:val="1"/>
      <w:numFmt w:val="lowerLetter"/>
      <w:lvlText w:val="%8"/>
      <w:lvlJc w:val="left"/>
      <w:pPr>
        <w:ind w:left="5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D8CB3E6">
      <w:start w:val="1"/>
      <w:numFmt w:val="lowerRoman"/>
      <w:lvlText w:val="%9"/>
      <w:lvlJc w:val="left"/>
      <w:pPr>
        <w:ind w:left="6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3">
    <w:nsid w:val="7BC50494"/>
    <w:multiLevelType w:val="hybridMultilevel"/>
    <w:tmpl w:val="9B5C9644"/>
    <w:lvl w:ilvl="0" w:tplc="28189C90">
      <w:start w:val="1"/>
      <w:numFmt w:val="bullet"/>
      <w:lvlText w:val="•"/>
      <w:lvlJc w:val="left"/>
      <w:pPr>
        <w:ind w:left="127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37E9DBA">
      <w:start w:val="1"/>
      <w:numFmt w:val="bullet"/>
      <w:lvlText w:val="•"/>
      <w:lvlJc w:val="left"/>
      <w:pPr>
        <w:ind w:left="19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C343FCA">
      <w:start w:val="1"/>
      <w:numFmt w:val="bullet"/>
      <w:lvlText w:val="▪"/>
      <w:lvlJc w:val="left"/>
      <w:pPr>
        <w:ind w:left="17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9768D62">
      <w:start w:val="1"/>
      <w:numFmt w:val="bullet"/>
      <w:lvlText w:val="•"/>
      <w:lvlJc w:val="left"/>
      <w:pPr>
        <w:ind w:left="2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C28D85E">
      <w:start w:val="1"/>
      <w:numFmt w:val="bullet"/>
      <w:lvlText w:val="o"/>
      <w:lvlJc w:val="left"/>
      <w:pPr>
        <w:ind w:left="322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31F25BB2">
      <w:start w:val="1"/>
      <w:numFmt w:val="bullet"/>
      <w:lvlText w:val="▪"/>
      <w:lvlJc w:val="left"/>
      <w:pPr>
        <w:ind w:left="394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A78583C">
      <w:start w:val="1"/>
      <w:numFmt w:val="bullet"/>
      <w:lvlText w:val="•"/>
      <w:lvlJc w:val="left"/>
      <w:pPr>
        <w:ind w:left="46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ECACDB2">
      <w:start w:val="1"/>
      <w:numFmt w:val="bullet"/>
      <w:lvlText w:val="o"/>
      <w:lvlJc w:val="left"/>
      <w:pPr>
        <w:ind w:left="538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DB82FAA">
      <w:start w:val="1"/>
      <w:numFmt w:val="bullet"/>
      <w:lvlText w:val="▪"/>
      <w:lvlJc w:val="left"/>
      <w:pPr>
        <w:ind w:left="6108"/>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4">
    <w:nsid w:val="7DC25E3D"/>
    <w:multiLevelType w:val="hybridMultilevel"/>
    <w:tmpl w:val="3DBE20C4"/>
    <w:lvl w:ilvl="0" w:tplc="7396B39A">
      <w:start w:val="1"/>
      <w:numFmt w:val="decimal"/>
      <w:lvlText w:val="%1."/>
      <w:lvlJc w:val="left"/>
      <w:pPr>
        <w:ind w:left="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F490E6">
      <w:start w:val="1"/>
      <w:numFmt w:val="lowerLetter"/>
      <w:lvlText w:val="%2"/>
      <w:lvlJc w:val="left"/>
      <w:pPr>
        <w:ind w:left="11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3A2FC4">
      <w:start w:val="1"/>
      <w:numFmt w:val="lowerRoman"/>
      <w:lvlText w:val="%3"/>
      <w:lvlJc w:val="left"/>
      <w:pPr>
        <w:ind w:left="18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744EC26">
      <w:start w:val="1"/>
      <w:numFmt w:val="decimal"/>
      <w:lvlText w:val="%4"/>
      <w:lvlJc w:val="left"/>
      <w:pPr>
        <w:ind w:left="25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F45200">
      <w:start w:val="1"/>
      <w:numFmt w:val="lowerLetter"/>
      <w:lvlText w:val="%5"/>
      <w:lvlJc w:val="left"/>
      <w:pPr>
        <w:ind w:left="32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9AD250">
      <w:start w:val="1"/>
      <w:numFmt w:val="lowerRoman"/>
      <w:lvlText w:val="%6"/>
      <w:lvlJc w:val="left"/>
      <w:pPr>
        <w:ind w:left="40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E885D5C">
      <w:start w:val="1"/>
      <w:numFmt w:val="decimal"/>
      <w:lvlText w:val="%7"/>
      <w:lvlJc w:val="left"/>
      <w:pPr>
        <w:ind w:left="47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DC888C">
      <w:start w:val="1"/>
      <w:numFmt w:val="lowerLetter"/>
      <w:lvlText w:val="%8"/>
      <w:lvlJc w:val="left"/>
      <w:pPr>
        <w:ind w:left="54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B8C2F0C">
      <w:start w:val="1"/>
      <w:numFmt w:val="lowerRoman"/>
      <w:lvlText w:val="%9"/>
      <w:lvlJc w:val="left"/>
      <w:pPr>
        <w:ind w:left="61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5">
    <w:nsid w:val="7FA6597B"/>
    <w:multiLevelType w:val="hybridMultilevel"/>
    <w:tmpl w:val="088E9FE8"/>
    <w:lvl w:ilvl="0" w:tplc="F7D8DA14">
      <w:start w:val="1"/>
      <w:numFmt w:val="bullet"/>
      <w:lvlText w:val="•"/>
      <w:lvlJc w:val="left"/>
      <w:pPr>
        <w:ind w:left="12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3F48B8C">
      <w:start w:val="1"/>
      <w:numFmt w:val="bullet"/>
      <w:lvlText w:val="o"/>
      <w:lvlJc w:val="left"/>
      <w:pPr>
        <w:ind w:left="12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6305326">
      <w:start w:val="1"/>
      <w:numFmt w:val="bullet"/>
      <w:lvlText w:val="▪"/>
      <w:lvlJc w:val="left"/>
      <w:pPr>
        <w:ind w:left="20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832E1DA">
      <w:start w:val="1"/>
      <w:numFmt w:val="bullet"/>
      <w:lvlText w:val="•"/>
      <w:lvlJc w:val="left"/>
      <w:pPr>
        <w:ind w:left="27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DCEFA6">
      <w:start w:val="1"/>
      <w:numFmt w:val="bullet"/>
      <w:lvlText w:val="o"/>
      <w:lvlJc w:val="left"/>
      <w:pPr>
        <w:ind w:left="34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603E8CFC">
      <w:start w:val="1"/>
      <w:numFmt w:val="bullet"/>
      <w:lvlText w:val="▪"/>
      <w:lvlJc w:val="left"/>
      <w:pPr>
        <w:ind w:left="41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F24CDD4">
      <w:start w:val="1"/>
      <w:numFmt w:val="bullet"/>
      <w:lvlText w:val="•"/>
      <w:lvlJc w:val="left"/>
      <w:pPr>
        <w:ind w:left="48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A3E2902">
      <w:start w:val="1"/>
      <w:numFmt w:val="bullet"/>
      <w:lvlText w:val="o"/>
      <w:lvlJc w:val="left"/>
      <w:pPr>
        <w:ind w:left="56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D480412">
      <w:start w:val="1"/>
      <w:numFmt w:val="bullet"/>
      <w:lvlText w:val="▪"/>
      <w:lvlJc w:val="left"/>
      <w:pPr>
        <w:ind w:left="63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 w:numId="3">
    <w:abstractNumId w:val="2"/>
  </w:num>
  <w:num w:numId="4">
    <w:abstractNumId w:val="3"/>
  </w:num>
  <w:num w:numId="5">
    <w:abstractNumId w:val="5"/>
  </w:num>
  <w:num w:numId="6">
    <w:abstractNumId w:val="6"/>
  </w:num>
  <w:num w:numId="7">
    <w:abstractNumId w:val="7"/>
  </w:num>
  <w:num w:numId="8">
    <w:abstractNumId w:val="9"/>
  </w:num>
  <w:num w:numId="9">
    <w:abstractNumId w:val="10"/>
  </w:num>
  <w:num w:numId="10">
    <w:abstractNumId w:val="11"/>
  </w:num>
  <w:num w:numId="11">
    <w:abstractNumId w:val="14"/>
  </w:num>
  <w:num w:numId="12">
    <w:abstractNumId w:val="15"/>
  </w:num>
  <w:num w:numId="13">
    <w:abstractNumId w:val="17"/>
  </w:num>
  <w:num w:numId="14">
    <w:abstractNumId w:val="18"/>
  </w:num>
  <w:num w:numId="15">
    <w:abstractNumId w:val="19"/>
  </w:num>
  <w:num w:numId="16">
    <w:abstractNumId w:val="22"/>
  </w:num>
  <w:num w:numId="17">
    <w:abstractNumId w:val="23"/>
  </w:num>
  <w:num w:numId="18">
    <w:abstractNumId w:val="24"/>
  </w:num>
  <w:num w:numId="19">
    <w:abstractNumId w:val="25"/>
  </w:num>
  <w:num w:numId="20">
    <w:abstractNumId w:val="26"/>
  </w:num>
  <w:num w:numId="21">
    <w:abstractNumId w:val="27"/>
  </w:num>
  <w:num w:numId="22">
    <w:abstractNumId w:val="28"/>
  </w:num>
  <w:num w:numId="23">
    <w:abstractNumId w:val="68"/>
  </w:num>
  <w:num w:numId="24">
    <w:abstractNumId w:val="74"/>
  </w:num>
  <w:num w:numId="25">
    <w:abstractNumId w:val="45"/>
  </w:num>
  <w:num w:numId="26">
    <w:abstractNumId w:val="77"/>
  </w:num>
  <w:num w:numId="27">
    <w:abstractNumId w:val="36"/>
  </w:num>
  <w:num w:numId="28">
    <w:abstractNumId w:val="58"/>
  </w:num>
  <w:num w:numId="29">
    <w:abstractNumId w:val="47"/>
  </w:num>
  <w:num w:numId="30">
    <w:abstractNumId w:val="101"/>
  </w:num>
  <w:num w:numId="31">
    <w:abstractNumId w:val="69"/>
  </w:num>
  <w:num w:numId="32">
    <w:abstractNumId w:val="62"/>
  </w:num>
  <w:num w:numId="33">
    <w:abstractNumId w:val="39"/>
  </w:num>
  <w:num w:numId="34">
    <w:abstractNumId w:val="103"/>
  </w:num>
  <w:num w:numId="35">
    <w:abstractNumId w:val="67"/>
  </w:num>
  <w:num w:numId="36">
    <w:abstractNumId w:val="46"/>
  </w:num>
  <w:num w:numId="37">
    <w:abstractNumId w:val="100"/>
  </w:num>
  <w:num w:numId="38">
    <w:abstractNumId w:val="37"/>
  </w:num>
  <w:num w:numId="39">
    <w:abstractNumId w:val="96"/>
  </w:num>
  <w:num w:numId="40">
    <w:abstractNumId w:val="40"/>
  </w:num>
  <w:num w:numId="41">
    <w:abstractNumId w:val="105"/>
  </w:num>
  <w:num w:numId="42">
    <w:abstractNumId w:val="80"/>
  </w:num>
  <w:num w:numId="43">
    <w:abstractNumId w:val="84"/>
  </w:num>
  <w:num w:numId="44">
    <w:abstractNumId w:val="52"/>
  </w:num>
  <w:num w:numId="45">
    <w:abstractNumId w:val="59"/>
  </w:num>
  <w:num w:numId="46">
    <w:abstractNumId w:val="73"/>
  </w:num>
  <w:num w:numId="47">
    <w:abstractNumId w:val="65"/>
  </w:num>
  <w:num w:numId="48">
    <w:abstractNumId w:val="41"/>
  </w:num>
  <w:num w:numId="49">
    <w:abstractNumId w:val="63"/>
  </w:num>
  <w:num w:numId="50">
    <w:abstractNumId w:val="97"/>
  </w:num>
  <w:num w:numId="51">
    <w:abstractNumId w:val="72"/>
  </w:num>
  <w:num w:numId="52">
    <w:abstractNumId w:val="44"/>
  </w:num>
  <w:num w:numId="53">
    <w:abstractNumId w:val="86"/>
  </w:num>
  <w:num w:numId="54">
    <w:abstractNumId w:val="51"/>
  </w:num>
  <w:num w:numId="55">
    <w:abstractNumId w:val="53"/>
  </w:num>
  <w:num w:numId="56">
    <w:abstractNumId w:val="56"/>
  </w:num>
  <w:num w:numId="57">
    <w:abstractNumId w:val="38"/>
  </w:num>
  <w:num w:numId="58">
    <w:abstractNumId w:val="66"/>
  </w:num>
  <w:num w:numId="59">
    <w:abstractNumId w:val="95"/>
  </w:num>
  <w:num w:numId="60">
    <w:abstractNumId w:val="49"/>
  </w:num>
  <w:num w:numId="61">
    <w:abstractNumId w:val="93"/>
  </w:num>
  <w:num w:numId="62">
    <w:abstractNumId w:val="79"/>
  </w:num>
  <w:num w:numId="63">
    <w:abstractNumId w:val="90"/>
  </w:num>
  <w:num w:numId="64">
    <w:abstractNumId w:val="83"/>
  </w:num>
  <w:num w:numId="65">
    <w:abstractNumId w:val="60"/>
  </w:num>
  <w:num w:numId="66">
    <w:abstractNumId w:val="34"/>
  </w:num>
  <w:num w:numId="67">
    <w:abstractNumId w:val="88"/>
  </w:num>
  <w:num w:numId="68">
    <w:abstractNumId w:val="64"/>
  </w:num>
  <w:num w:numId="69">
    <w:abstractNumId w:val="32"/>
  </w:num>
  <w:num w:numId="70">
    <w:abstractNumId w:val="102"/>
  </w:num>
  <w:num w:numId="71">
    <w:abstractNumId w:val="61"/>
  </w:num>
  <w:num w:numId="72">
    <w:abstractNumId w:val="57"/>
  </w:num>
  <w:num w:numId="73">
    <w:abstractNumId w:val="50"/>
  </w:num>
  <w:num w:numId="74">
    <w:abstractNumId w:val="98"/>
  </w:num>
  <w:num w:numId="75">
    <w:abstractNumId w:val="43"/>
  </w:num>
  <w:num w:numId="76">
    <w:abstractNumId w:val="104"/>
  </w:num>
  <w:num w:numId="77">
    <w:abstractNumId w:val="92"/>
  </w:num>
  <w:num w:numId="78">
    <w:abstractNumId w:val="33"/>
  </w:num>
  <w:num w:numId="79">
    <w:abstractNumId w:val="99"/>
  </w:num>
  <w:num w:numId="80">
    <w:abstractNumId w:val="71"/>
  </w:num>
  <w:num w:numId="81">
    <w:abstractNumId w:val="42"/>
  </w:num>
  <w:num w:numId="82">
    <w:abstractNumId w:val="94"/>
  </w:num>
  <w:num w:numId="83">
    <w:abstractNumId w:val="76"/>
  </w:num>
  <w:num w:numId="84">
    <w:abstractNumId w:val="35"/>
  </w:num>
  <w:num w:numId="85">
    <w:abstractNumId w:val="89"/>
  </w:num>
  <w:num w:numId="86">
    <w:abstractNumId w:val="54"/>
  </w:num>
  <w:num w:numId="87">
    <w:abstractNumId w:val="31"/>
  </w:num>
  <w:num w:numId="88">
    <w:abstractNumId w:val="75"/>
  </w:num>
  <w:num w:numId="89">
    <w:abstractNumId w:val="87"/>
  </w:num>
  <w:num w:numId="90">
    <w:abstractNumId w:val="29"/>
  </w:num>
  <w:num w:numId="91">
    <w:abstractNumId w:val="70"/>
  </w:num>
  <w:num w:numId="92">
    <w:abstractNumId w:val="48"/>
  </w:num>
  <w:num w:numId="93">
    <w:abstractNumId w:val="55"/>
  </w:num>
  <w:num w:numId="94">
    <w:abstractNumId w:val="30"/>
  </w:num>
  <w:num w:numId="95">
    <w:abstractNumId w:val="78"/>
  </w:num>
  <w:num w:numId="96">
    <w:abstractNumId w:val="81"/>
  </w:num>
  <w:num w:numId="97">
    <w:abstractNumId w:val="85"/>
  </w:num>
  <w:num w:numId="98">
    <w:abstractNumId w:val="82"/>
  </w:num>
  <w:num w:numId="99">
    <w:abstractNumId w:val="91"/>
  </w:num>
  <w:numIdMacAtCleanup w:val="9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3"/>
  <w:displayBackgroundShape/>
  <w:embedSystemFonts/>
  <w:hideGrammaticalErrors/>
  <w:proofState w:spelling="clean"/>
  <w:stylePaneFormatFilter w:val="0000"/>
  <w:defaultTabStop w:val="708"/>
  <w:hyphenationZone w:val="425"/>
  <w:defaultTableStyle w:val="Normlny"/>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rsids>
    <w:rsidRoot w:val="004E43D6"/>
    <w:rsid w:val="000258D1"/>
    <w:rsid w:val="0003299F"/>
    <w:rsid w:val="0005663C"/>
    <w:rsid w:val="00060B42"/>
    <w:rsid w:val="00096FD3"/>
    <w:rsid w:val="000A6900"/>
    <w:rsid w:val="000D378C"/>
    <w:rsid w:val="000E5F4E"/>
    <w:rsid w:val="0012317A"/>
    <w:rsid w:val="00130B2D"/>
    <w:rsid w:val="00141197"/>
    <w:rsid w:val="00141BBD"/>
    <w:rsid w:val="00157F4B"/>
    <w:rsid w:val="00161873"/>
    <w:rsid w:val="00162C50"/>
    <w:rsid w:val="001635F2"/>
    <w:rsid w:val="00163CF8"/>
    <w:rsid w:val="00180D08"/>
    <w:rsid w:val="001F0C10"/>
    <w:rsid w:val="0020355A"/>
    <w:rsid w:val="002149CC"/>
    <w:rsid w:val="00264639"/>
    <w:rsid w:val="002647A6"/>
    <w:rsid w:val="0028082C"/>
    <w:rsid w:val="002A7FFE"/>
    <w:rsid w:val="002F485E"/>
    <w:rsid w:val="003012F0"/>
    <w:rsid w:val="0030277C"/>
    <w:rsid w:val="003044C4"/>
    <w:rsid w:val="003145B8"/>
    <w:rsid w:val="00322648"/>
    <w:rsid w:val="00344B48"/>
    <w:rsid w:val="003520BD"/>
    <w:rsid w:val="00362855"/>
    <w:rsid w:val="00392181"/>
    <w:rsid w:val="003952B1"/>
    <w:rsid w:val="00397051"/>
    <w:rsid w:val="003A07BC"/>
    <w:rsid w:val="003A10DE"/>
    <w:rsid w:val="003A7BE9"/>
    <w:rsid w:val="003C24A1"/>
    <w:rsid w:val="003C51F4"/>
    <w:rsid w:val="003D3D0F"/>
    <w:rsid w:val="003F313B"/>
    <w:rsid w:val="00406A27"/>
    <w:rsid w:val="0041100F"/>
    <w:rsid w:val="00463778"/>
    <w:rsid w:val="0046596C"/>
    <w:rsid w:val="00492A4C"/>
    <w:rsid w:val="004A3837"/>
    <w:rsid w:val="004C62CA"/>
    <w:rsid w:val="004D4046"/>
    <w:rsid w:val="004E1C27"/>
    <w:rsid w:val="004E43D6"/>
    <w:rsid w:val="004F1A5F"/>
    <w:rsid w:val="00502465"/>
    <w:rsid w:val="00512E3B"/>
    <w:rsid w:val="00513B17"/>
    <w:rsid w:val="005171BB"/>
    <w:rsid w:val="00523ED2"/>
    <w:rsid w:val="0053431D"/>
    <w:rsid w:val="0054211E"/>
    <w:rsid w:val="00544AFE"/>
    <w:rsid w:val="00552773"/>
    <w:rsid w:val="005535B0"/>
    <w:rsid w:val="005570A4"/>
    <w:rsid w:val="005724A7"/>
    <w:rsid w:val="00584F6D"/>
    <w:rsid w:val="005933E6"/>
    <w:rsid w:val="005A2E96"/>
    <w:rsid w:val="005A349F"/>
    <w:rsid w:val="005A74B6"/>
    <w:rsid w:val="005D3DEE"/>
    <w:rsid w:val="005D6B91"/>
    <w:rsid w:val="005D727B"/>
    <w:rsid w:val="0062009A"/>
    <w:rsid w:val="00637111"/>
    <w:rsid w:val="00674FC8"/>
    <w:rsid w:val="00692621"/>
    <w:rsid w:val="006C6541"/>
    <w:rsid w:val="006E2CA6"/>
    <w:rsid w:val="006E4AB1"/>
    <w:rsid w:val="00700228"/>
    <w:rsid w:val="00707A34"/>
    <w:rsid w:val="00716396"/>
    <w:rsid w:val="0077266A"/>
    <w:rsid w:val="00783C0E"/>
    <w:rsid w:val="007A0407"/>
    <w:rsid w:val="007A079F"/>
    <w:rsid w:val="007B5920"/>
    <w:rsid w:val="007D362F"/>
    <w:rsid w:val="007E684A"/>
    <w:rsid w:val="00824FCE"/>
    <w:rsid w:val="00842510"/>
    <w:rsid w:val="00846FEE"/>
    <w:rsid w:val="0086518C"/>
    <w:rsid w:val="00866317"/>
    <w:rsid w:val="008B137B"/>
    <w:rsid w:val="008D26FA"/>
    <w:rsid w:val="008D3DB7"/>
    <w:rsid w:val="00910E79"/>
    <w:rsid w:val="00911096"/>
    <w:rsid w:val="00915853"/>
    <w:rsid w:val="0091794C"/>
    <w:rsid w:val="009418CE"/>
    <w:rsid w:val="009449A4"/>
    <w:rsid w:val="00955A2D"/>
    <w:rsid w:val="00966E98"/>
    <w:rsid w:val="0097098F"/>
    <w:rsid w:val="00977849"/>
    <w:rsid w:val="0098136D"/>
    <w:rsid w:val="009931E3"/>
    <w:rsid w:val="009A4114"/>
    <w:rsid w:val="009A6604"/>
    <w:rsid w:val="009B0813"/>
    <w:rsid w:val="009B0B3C"/>
    <w:rsid w:val="009F3CA3"/>
    <w:rsid w:val="00A12706"/>
    <w:rsid w:val="00A14FB3"/>
    <w:rsid w:val="00A20E8B"/>
    <w:rsid w:val="00A658E2"/>
    <w:rsid w:val="00A944F7"/>
    <w:rsid w:val="00AA13DA"/>
    <w:rsid w:val="00AB6DE7"/>
    <w:rsid w:val="00AD4A50"/>
    <w:rsid w:val="00AF672B"/>
    <w:rsid w:val="00B0680C"/>
    <w:rsid w:val="00B275C0"/>
    <w:rsid w:val="00B304A5"/>
    <w:rsid w:val="00B4062F"/>
    <w:rsid w:val="00B459CB"/>
    <w:rsid w:val="00B60364"/>
    <w:rsid w:val="00B65869"/>
    <w:rsid w:val="00B80ED9"/>
    <w:rsid w:val="00BA3D01"/>
    <w:rsid w:val="00BA616E"/>
    <w:rsid w:val="00BD5146"/>
    <w:rsid w:val="00BE41C8"/>
    <w:rsid w:val="00C11FBF"/>
    <w:rsid w:val="00C15AAF"/>
    <w:rsid w:val="00C2055C"/>
    <w:rsid w:val="00C304EC"/>
    <w:rsid w:val="00C3264B"/>
    <w:rsid w:val="00C33AC1"/>
    <w:rsid w:val="00C4097D"/>
    <w:rsid w:val="00C6402D"/>
    <w:rsid w:val="00C826F9"/>
    <w:rsid w:val="00CC3FCA"/>
    <w:rsid w:val="00CF6B1D"/>
    <w:rsid w:val="00D02D71"/>
    <w:rsid w:val="00D27FD2"/>
    <w:rsid w:val="00D90612"/>
    <w:rsid w:val="00DA3260"/>
    <w:rsid w:val="00DB22D8"/>
    <w:rsid w:val="00DD0A08"/>
    <w:rsid w:val="00DE3E07"/>
    <w:rsid w:val="00E0165F"/>
    <w:rsid w:val="00E0290F"/>
    <w:rsid w:val="00E1674D"/>
    <w:rsid w:val="00E25F6E"/>
    <w:rsid w:val="00E96072"/>
    <w:rsid w:val="00EA3ADC"/>
    <w:rsid w:val="00EB20E4"/>
    <w:rsid w:val="00EB7F43"/>
    <w:rsid w:val="00EC1610"/>
    <w:rsid w:val="00ED34BB"/>
    <w:rsid w:val="00ED68EF"/>
    <w:rsid w:val="00EE2013"/>
    <w:rsid w:val="00EF35EE"/>
    <w:rsid w:val="00F06078"/>
    <w:rsid w:val="00F33C0C"/>
    <w:rsid w:val="00F4277D"/>
    <w:rsid w:val="00F67D26"/>
    <w:rsid w:val="00F75B02"/>
    <w:rsid w:val="00F84B16"/>
    <w:rsid w:val="00F85EE7"/>
    <w:rsid w:val="00F85F36"/>
    <w:rsid w:val="00FC1336"/>
    <w:rsid w:val="00FC248D"/>
    <w:rsid w:val="00FD32F4"/>
    <w:rsid w:val="00FD5F70"/>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7410">
      <o:colormenu v:ext="edit" fillcolor="none [4]" strokecolor="none [1]" shadowcolor="none [2]"/>
    </o:shapedefaults>
    <o:shapelayout v:ext="edit">
      <o:idmap v:ext="edit" data="1"/>
      <o:rules v:ext="edit">
        <o:r id="V:Rule2" type="connector" idref="#_x0000_s1029"/>
      </o:rules>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0" w:unhideWhenUsed="0" w:qFormat="1"/>
    <w:lsdException w:name="heading 6" w:semiHidden="0" w:uiPriority="0" w:unhideWhenUsed="0" w:qFormat="1"/>
    <w:lsdException w:name="heading 7" w:uiPriority="9" w:qFormat="1"/>
    <w:lsdException w:name="heading 8" w:semiHidden="0" w:uiPriority="0" w:unhideWhenUsed="0" w:qFormat="1"/>
    <w:lsdException w:name="heading 9" w:uiPriority="9"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ny">
    <w:name w:val="Normal"/>
    <w:qFormat/>
    <w:rsid w:val="00A658E2"/>
    <w:pPr>
      <w:suppressAutoHyphens/>
    </w:pPr>
    <w:rPr>
      <w:sz w:val="24"/>
      <w:szCs w:val="24"/>
      <w:lang w:eastAsia="zh-CN"/>
    </w:rPr>
  </w:style>
  <w:style w:type="paragraph" w:styleId="Nadpis1">
    <w:name w:val="heading 1"/>
    <w:basedOn w:val="Normlny"/>
    <w:next w:val="Normlny"/>
    <w:uiPriority w:val="9"/>
    <w:qFormat/>
    <w:rsid w:val="00A658E2"/>
    <w:pPr>
      <w:keepNext/>
      <w:numPr>
        <w:numId w:val="1"/>
      </w:numPr>
      <w:ind w:left="360"/>
      <w:jc w:val="both"/>
      <w:outlineLvl w:val="0"/>
    </w:pPr>
    <w:rPr>
      <w:b/>
      <w:sz w:val="28"/>
      <w:szCs w:val="27"/>
    </w:rPr>
  </w:style>
  <w:style w:type="paragraph" w:styleId="Nadpis2">
    <w:name w:val="heading 2"/>
    <w:basedOn w:val="Normlny"/>
    <w:next w:val="Normlny"/>
    <w:uiPriority w:val="9"/>
    <w:qFormat/>
    <w:rsid w:val="00A658E2"/>
    <w:pPr>
      <w:keepNext/>
      <w:numPr>
        <w:ilvl w:val="1"/>
        <w:numId w:val="1"/>
      </w:numPr>
      <w:jc w:val="center"/>
      <w:outlineLvl w:val="1"/>
    </w:pPr>
    <w:rPr>
      <w:b/>
      <w:bCs/>
    </w:rPr>
  </w:style>
  <w:style w:type="paragraph" w:styleId="Nadpis3">
    <w:name w:val="heading 3"/>
    <w:basedOn w:val="Normlny"/>
    <w:next w:val="Normlny"/>
    <w:uiPriority w:val="9"/>
    <w:qFormat/>
    <w:rsid w:val="00A658E2"/>
    <w:pPr>
      <w:keepNext/>
      <w:numPr>
        <w:ilvl w:val="2"/>
        <w:numId w:val="1"/>
      </w:numPr>
      <w:outlineLvl w:val="2"/>
    </w:pPr>
    <w:rPr>
      <w:b/>
      <w:bCs/>
    </w:rPr>
  </w:style>
  <w:style w:type="paragraph" w:styleId="Nadpis4">
    <w:name w:val="heading 4"/>
    <w:basedOn w:val="Normlny"/>
    <w:next w:val="Normlny"/>
    <w:uiPriority w:val="9"/>
    <w:qFormat/>
    <w:rsid w:val="00A658E2"/>
    <w:pPr>
      <w:keepNext/>
      <w:numPr>
        <w:ilvl w:val="3"/>
        <w:numId w:val="1"/>
      </w:numPr>
      <w:jc w:val="both"/>
      <w:outlineLvl w:val="3"/>
    </w:pPr>
    <w:rPr>
      <w:b/>
      <w:bCs/>
      <w:sz w:val="20"/>
    </w:rPr>
  </w:style>
  <w:style w:type="paragraph" w:styleId="Nadpis5">
    <w:name w:val="heading 5"/>
    <w:basedOn w:val="Normlny"/>
    <w:next w:val="Normlny"/>
    <w:qFormat/>
    <w:rsid w:val="00A658E2"/>
    <w:pPr>
      <w:keepNext/>
      <w:numPr>
        <w:ilvl w:val="4"/>
        <w:numId w:val="1"/>
      </w:numPr>
      <w:jc w:val="center"/>
      <w:outlineLvl w:val="4"/>
    </w:pPr>
    <w:rPr>
      <w:b/>
      <w:bCs/>
      <w:sz w:val="20"/>
    </w:rPr>
  </w:style>
  <w:style w:type="paragraph" w:styleId="Nadpis6">
    <w:name w:val="heading 6"/>
    <w:basedOn w:val="Normlny"/>
    <w:next w:val="Normlny"/>
    <w:qFormat/>
    <w:rsid w:val="00A658E2"/>
    <w:pPr>
      <w:keepNext/>
      <w:numPr>
        <w:ilvl w:val="5"/>
        <w:numId w:val="1"/>
      </w:numPr>
      <w:jc w:val="both"/>
      <w:outlineLvl w:val="5"/>
    </w:pPr>
    <w:rPr>
      <w:b/>
      <w:bCs/>
    </w:rPr>
  </w:style>
  <w:style w:type="paragraph" w:styleId="Nadpis8">
    <w:name w:val="heading 8"/>
    <w:basedOn w:val="Normlny"/>
    <w:next w:val="Normlny"/>
    <w:qFormat/>
    <w:rsid w:val="00A658E2"/>
    <w:pPr>
      <w:keepNext/>
      <w:numPr>
        <w:ilvl w:val="7"/>
        <w:numId w:val="1"/>
      </w:numPr>
      <w:jc w:val="both"/>
      <w:outlineLvl w:val="7"/>
    </w:pPr>
    <w:rPr>
      <w:b/>
      <w:bCs/>
      <w:sz w:val="28"/>
      <w:szCs w:val="27"/>
      <w:u w:val="single"/>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WW8Num1z0">
    <w:name w:val="WW8Num1z0"/>
    <w:rsid w:val="00A658E2"/>
    <w:rPr>
      <w:rFonts w:ascii="Symbol" w:hAnsi="Symbol" w:cs="Symbol"/>
    </w:rPr>
  </w:style>
  <w:style w:type="character" w:customStyle="1" w:styleId="WW8Num2z0">
    <w:name w:val="WW8Num2z0"/>
    <w:rsid w:val="00A658E2"/>
    <w:rPr>
      <w:rFonts w:ascii="Symbol" w:hAnsi="Symbol" w:cs="Symbol"/>
      <w:color w:val="161715"/>
      <w:kern w:val="0"/>
    </w:rPr>
  </w:style>
  <w:style w:type="character" w:customStyle="1" w:styleId="WW8Num3z0">
    <w:name w:val="WW8Num3z0"/>
    <w:rsid w:val="00A658E2"/>
    <w:rPr>
      <w:rFonts w:ascii="Symbol" w:hAnsi="Symbol" w:cs="Symbol"/>
    </w:rPr>
  </w:style>
  <w:style w:type="character" w:customStyle="1" w:styleId="WW8Num4z0">
    <w:name w:val="WW8Num4z0"/>
    <w:rsid w:val="00A658E2"/>
    <w:rPr>
      <w:rFonts w:ascii="Symbol" w:hAnsi="Symbol" w:cs="Symbol" w:hint="default"/>
    </w:rPr>
  </w:style>
  <w:style w:type="character" w:customStyle="1" w:styleId="WW8Num4z1">
    <w:name w:val="WW8Num4z1"/>
    <w:rsid w:val="00A658E2"/>
  </w:style>
  <w:style w:type="character" w:customStyle="1" w:styleId="WW8Num4z2">
    <w:name w:val="WW8Num4z2"/>
    <w:rsid w:val="00A658E2"/>
  </w:style>
  <w:style w:type="character" w:customStyle="1" w:styleId="WW8Num4z3">
    <w:name w:val="WW8Num4z3"/>
    <w:rsid w:val="00A658E2"/>
  </w:style>
  <w:style w:type="character" w:customStyle="1" w:styleId="WW8Num4z4">
    <w:name w:val="WW8Num4z4"/>
    <w:rsid w:val="00A658E2"/>
  </w:style>
  <w:style w:type="character" w:customStyle="1" w:styleId="WW8Num4z5">
    <w:name w:val="WW8Num4z5"/>
    <w:rsid w:val="00A658E2"/>
  </w:style>
  <w:style w:type="character" w:customStyle="1" w:styleId="WW8Num4z6">
    <w:name w:val="WW8Num4z6"/>
    <w:rsid w:val="00A658E2"/>
  </w:style>
  <w:style w:type="character" w:customStyle="1" w:styleId="WW8Num4z7">
    <w:name w:val="WW8Num4z7"/>
    <w:rsid w:val="00A658E2"/>
  </w:style>
  <w:style w:type="character" w:customStyle="1" w:styleId="WW8Num4z8">
    <w:name w:val="WW8Num4z8"/>
    <w:rsid w:val="00A658E2"/>
  </w:style>
  <w:style w:type="character" w:customStyle="1" w:styleId="WW8Num5z0">
    <w:name w:val="WW8Num5z0"/>
    <w:rsid w:val="00A658E2"/>
    <w:rPr>
      <w:rFonts w:ascii="Wingdings" w:hAnsi="Wingdings" w:cs="Wingdings" w:hint="default"/>
      <w:lang w:val="cs-CZ"/>
    </w:rPr>
  </w:style>
  <w:style w:type="character" w:customStyle="1" w:styleId="WW8Num5z1">
    <w:name w:val="WW8Num5z1"/>
    <w:rsid w:val="00A658E2"/>
  </w:style>
  <w:style w:type="character" w:customStyle="1" w:styleId="WW8Num5z2">
    <w:name w:val="WW8Num5z2"/>
    <w:rsid w:val="00A658E2"/>
  </w:style>
  <w:style w:type="character" w:customStyle="1" w:styleId="WW8Num5z3">
    <w:name w:val="WW8Num5z3"/>
    <w:rsid w:val="00A658E2"/>
  </w:style>
  <w:style w:type="character" w:customStyle="1" w:styleId="WW8Num5z4">
    <w:name w:val="WW8Num5z4"/>
    <w:rsid w:val="00A658E2"/>
  </w:style>
  <w:style w:type="character" w:customStyle="1" w:styleId="WW8Num5z5">
    <w:name w:val="WW8Num5z5"/>
    <w:rsid w:val="00A658E2"/>
  </w:style>
  <w:style w:type="character" w:customStyle="1" w:styleId="WW8Num5z6">
    <w:name w:val="WW8Num5z6"/>
    <w:rsid w:val="00A658E2"/>
  </w:style>
  <w:style w:type="character" w:customStyle="1" w:styleId="WW8Num5z7">
    <w:name w:val="WW8Num5z7"/>
    <w:rsid w:val="00A658E2"/>
  </w:style>
  <w:style w:type="character" w:customStyle="1" w:styleId="WW8Num5z8">
    <w:name w:val="WW8Num5z8"/>
    <w:rsid w:val="00A658E2"/>
  </w:style>
  <w:style w:type="character" w:customStyle="1" w:styleId="WW8Num6z0">
    <w:name w:val="WW8Num6z0"/>
    <w:rsid w:val="00A658E2"/>
    <w:rPr>
      <w:rFonts w:ascii="Symbol" w:hAnsi="Symbol" w:cs="Symbol" w:hint="default"/>
    </w:rPr>
  </w:style>
  <w:style w:type="character" w:customStyle="1" w:styleId="WW8Num6z1">
    <w:name w:val="WW8Num6z1"/>
    <w:rsid w:val="00A658E2"/>
  </w:style>
  <w:style w:type="character" w:customStyle="1" w:styleId="WW8Num6z2">
    <w:name w:val="WW8Num6z2"/>
    <w:rsid w:val="00A658E2"/>
  </w:style>
  <w:style w:type="character" w:customStyle="1" w:styleId="WW8Num6z3">
    <w:name w:val="WW8Num6z3"/>
    <w:rsid w:val="00A658E2"/>
  </w:style>
  <w:style w:type="character" w:customStyle="1" w:styleId="WW8Num6z4">
    <w:name w:val="WW8Num6z4"/>
    <w:rsid w:val="00A658E2"/>
  </w:style>
  <w:style w:type="character" w:customStyle="1" w:styleId="WW8Num6z5">
    <w:name w:val="WW8Num6z5"/>
    <w:rsid w:val="00A658E2"/>
  </w:style>
  <w:style w:type="character" w:customStyle="1" w:styleId="WW8Num6z6">
    <w:name w:val="WW8Num6z6"/>
    <w:rsid w:val="00A658E2"/>
  </w:style>
  <w:style w:type="character" w:customStyle="1" w:styleId="WW8Num6z7">
    <w:name w:val="WW8Num6z7"/>
    <w:rsid w:val="00A658E2"/>
  </w:style>
  <w:style w:type="character" w:customStyle="1" w:styleId="WW8Num6z8">
    <w:name w:val="WW8Num6z8"/>
    <w:rsid w:val="00A658E2"/>
  </w:style>
  <w:style w:type="character" w:customStyle="1" w:styleId="WW8Num7z0">
    <w:name w:val="WW8Num7z0"/>
    <w:rsid w:val="00A658E2"/>
  </w:style>
  <w:style w:type="character" w:customStyle="1" w:styleId="WW8Num7z1">
    <w:name w:val="WW8Num7z1"/>
    <w:rsid w:val="00A658E2"/>
  </w:style>
  <w:style w:type="character" w:customStyle="1" w:styleId="WW8Num7z2">
    <w:name w:val="WW8Num7z2"/>
    <w:rsid w:val="00A658E2"/>
  </w:style>
  <w:style w:type="character" w:customStyle="1" w:styleId="WW8Num7z3">
    <w:name w:val="WW8Num7z3"/>
    <w:rsid w:val="00A658E2"/>
  </w:style>
  <w:style w:type="character" w:customStyle="1" w:styleId="WW8Num7z4">
    <w:name w:val="WW8Num7z4"/>
    <w:rsid w:val="00A658E2"/>
  </w:style>
  <w:style w:type="character" w:customStyle="1" w:styleId="WW8Num7z5">
    <w:name w:val="WW8Num7z5"/>
    <w:rsid w:val="00A658E2"/>
  </w:style>
  <w:style w:type="character" w:customStyle="1" w:styleId="WW8Num7z6">
    <w:name w:val="WW8Num7z6"/>
    <w:rsid w:val="00A658E2"/>
  </w:style>
  <w:style w:type="character" w:customStyle="1" w:styleId="WW8Num7z7">
    <w:name w:val="WW8Num7z7"/>
    <w:rsid w:val="00A658E2"/>
  </w:style>
  <w:style w:type="character" w:customStyle="1" w:styleId="WW8Num7z8">
    <w:name w:val="WW8Num7z8"/>
    <w:rsid w:val="00A658E2"/>
  </w:style>
  <w:style w:type="character" w:customStyle="1" w:styleId="WW8Num8z0">
    <w:name w:val="WW8Num8z0"/>
    <w:rsid w:val="00A658E2"/>
    <w:rPr>
      <w:rFonts w:ascii="Times New Roman" w:eastAsia="Times New Roman" w:hAnsi="Times New Roman" w:cs="Times New Roman" w:hint="default"/>
    </w:rPr>
  </w:style>
  <w:style w:type="character" w:customStyle="1" w:styleId="WW8Num8z1">
    <w:name w:val="WW8Num8z1"/>
    <w:rsid w:val="00A658E2"/>
    <w:rPr>
      <w:rFonts w:ascii="Courier New" w:hAnsi="Courier New" w:cs="Courier New" w:hint="default"/>
    </w:rPr>
  </w:style>
  <w:style w:type="character" w:customStyle="1" w:styleId="WW8Num8z2">
    <w:name w:val="WW8Num8z2"/>
    <w:rsid w:val="00A658E2"/>
    <w:rPr>
      <w:rFonts w:ascii="Wingdings" w:hAnsi="Wingdings" w:cs="Wingdings" w:hint="default"/>
    </w:rPr>
  </w:style>
  <w:style w:type="character" w:customStyle="1" w:styleId="WW8Num8z3">
    <w:name w:val="WW8Num8z3"/>
    <w:rsid w:val="00A658E2"/>
    <w:rPr>
      <w:rFonts w:ascii="Symbol" w:hAnsi="Symbol" w:cs="Symbol" w:hint="default"/>
    </w:rPr>
  </w:style>
  <w:style w:type="character" w:customStyle="1" w:styleId="WW8Num9z0">
    <w:name w:val="WW8Num9z0"/>
    <w:rsid w:val="00A658E2"/>
    <w:rPr>
      <w:rFonts w:ascii="Wingdings" w:hAnsi="Wingdings" w:cs="Wingdings" w:hint="default"/>
    </w:rPr>
  </w:style>
  <w:style w:type="character" w:customStyle="1" w:styleId="WW8Num9z1">
    <w:name w:val="WW8Num9z1"/>
    <w:rsid w:val="00A658E2"/>
  </w:style>
  <w:style w:type="character" w:customStyle="1" w:styleId="WW8Num9z2">
    <w:name w:val="WW8Num9z2"/>
    <w:rsid w:val="00A658E2"/>
  </w:style>
  <w:style w:type="character" w:customStyle="1" w:styleId="WW8Num9z3">
    <w:name w:val="WW8Num9z3"/>
    <w:rsid w:val="00A658E2"/>
  </w:style>
  <w:style w:type="character" w:customStyle="1" w:styleId="WW8Num9z4">
    <w:name w:val="WW8Num9z4"/>
    <w:rsid w:val="00A658E2"/>
  </w:style>
  <w:style w:type="character" w:customStyle="1" w:styleId="WW8Num9z5">
    <w:name w:val="WW8Num9z5"/>
    <w:rsid w:val="00A658E2"/>
  </w:style>
  <w:style w:type="character" w:customStyle="1" w:styleId="WW8Num9z6">
    <w:name w:val="WW8Num9z6"/>
    <w:rsid w:val="00A658E2"/>
  </w:style>
  <w:style w:type="character" w:customStyle="1" w:styleId="WW8Num9z7">
    <w:name w:val="WW8Num9z7"/>
    <w:rsid w:val="00A658E2"/>
  </w:style>
  <w:style w:type="character" w:customStyle="1" w:styleId="WW8Num9z8">
    <w:name w:val="WW8Num9z8"/>
    <w:rsid w:val="00A658E2"/>
  </w:style>
  <w:style w:type="character" w:customStyle="1" w:styleId="WW8Num10z0">
    <w:name w:val="WW8Num10z0"/>
    <w:rsid w:val="00A658E2"/>
    <w:rPr>
      <w:rFonts w:ascii="Symbol" w:hAnsi="Symbol" w:cs="Symbol" w:hint="default"/>
      <w:sz w:val="24"/>
      <w:szCs w:val="24"/>
    </w:rPr>
  </w:style>
  <w:style w:type="character" w:customStyle="1" w:styleId="WW8Num10z1">
    <w:name w:val="WW8Num10z1"/>
    <w:rsid w:val="00A658E2"/>
    <w:rPr>
      <w:rFonts w:ascii="Courier New" w:hAnsi="Courier New" w:cs="Courier New" w:hint="default"/>
    </w:rPr>
  </w:style>
  <w:style w:type="character" w:customStyle="1" w:styleId="WW8Num10z2">
    <w:name w:val="WW8Num10z2"/>
    <w:rsid w:val="00A658E2"/>
    <w:rPr>
      <w:rFonts w:ascii="Wingdings" w:hAnsi="Wingdings" w:cs="Wingdings" w:hint="default"/>
    </w:rPr>
  </w:style>
  <w:style w:type="character" w:customStyle="1" w:styleId="WW8Num10z3">
    <w:name w:val="WW8Num10z3"/>
    <w:rsid w:val="00A658E2"/>
    <w:rPr>
      <w:rFonts w:ascii="Symbol" w:hAnsi="Symbol" w:cs="Symbol" w:hint="default"/>
    </w:rPr>
  </w:style>
  <w:style w:type="character" w:customStyle="1" w:styleId="WW8Num11z0">
    <w:name w:val="WW8Num11z0"/>
    <w:rsid w:val="00A658E2"/>
  </w:style>
  <w:style w:type="character" w:customStyle="1" w:styleId="WW8Num11z1">
    <w:name w:val="WW8Num11z1"/>
    <w:rsid w:val="00A658E2"/>
  </w:style>
  <w:style w:type="character" w:customStyle="1" w:styleId="WW8Num11z2">
    <w:name w:val="WW8Num11z2"/>
    <w:rsid w:val="00A658E2"/>
  </w:style>
  <w:style w:type="character" w:customStyle="1" w:styleId="WW8Num11z3">
    <w:name w:val="WW8Num11z3"/>
    <w:rsid w:val="00A658E2"/>
  </w:style>
  <w:style w:type="character" w:customStyle="1" w:styleId="WW8Num11z4">
    <w:name w:val="WW8Num11z4"/>
    <w:rsid w:val="00A658E2"/>
  </w:style>
  <w:style w:type="character" w:customStyle="1" w:styleId="WW8Num11z5">
    <w:name w:val="WW8Num11z5"/>
    <w:rsid w:val="00A658E2"/>
  </w:style>
  <w:style w:type="character" w:customStyle="1" w:styleId="WW8Num11z6">
    <w:name w:val="WW8Num11z6"/>
    <w:rsid w:val="00A658E2"/>
  </w:style>
  <w:style w:type="character" w:customStyle="1" w:styleId="WW8Num11z7">
    <w:name w:val="WW8Num11z7"/>
    <w:rsid w:val="00A658E2"/>
  </w:style>
  <w:style w:type="character" w:customStyle="1" w:styleId="WW8Num11z8">
    <w:name w:val="WW8Num11z8"/>
    <w:rsid w:val="00A658E2"/>
  </w:style>
  <w:style w:type="character" w:customStyle="1" w:styleId="WW8Num12z0">
    <w:name w:val="WW8Num12z0"/>
    <w:rsid w:val="00A658E2"/>
    <w:rPr>
      <w:rFonts w:ascii="Symbol" w:hAnsi="Symbol" w:cs="Symbol" w:hint="default"/>
      <w:sz w:val="24"/>
      <w:szCs w:val="24"/>
      <w:lang w:val="cs-CZ"/>
    </w:rPr>
  </w:style>
  <w:style w:type="character" w:customStyle="1" w:styleId="WW8Num12z1">
    <w:name w:val="WW8Num12z1"/>
    <w:rsid w:val="00A658E2"/>
  </w:style>
  <w:style w:type="character" w:customStyle="1" w:styleId="WW8Num12z2">
    <w:name w:val="WW8Num12z2"/>
    <w:rsid w:val="00A658E2"/>
  </w:style>
  <w:style w:type="character" w:customStyle="1" w:styleId="WW8Num12z3">
    <w:name w:val="WW8Num12z3"/>
    <w:rsid w:val="00A658E2"/>
  </w:style>
  <w:style w:type="character" w:customStyle="1" w:styleId="WW8Num12z4">
    <w:name w:val="WW8Num12z4"/>
    <w:rsid w:val="00A658E2"/>
  </w:style>
  <w:style w:type="character" w:customStyle="1" w:styleId="WW8Num12z5">
    <w:name w:val="WW8Num12z5"/>
    <w:rsid w:val="00A658E2"/>
  </w:style>
  <w:style w:type="character" w:customStyle="1" w:styleId="WW8Num12z6">
    <w:name w:val="WW8Num12z6"/>
    <w:rsid w:val="00A658E2"/>
  </w:style>
  <w:style w:type="character" w:customStyle="1" w:styleId="WW8Num12z7">
    <w:name w:val="WW8Num12z7"/>
    <w:rsid w:val="00A658E2"/>
  </w:style>
  <w:style w:type="character" w:customStyle="1" w:styleId="WW8Num12z8">
    <w:name w:val="WW8Num12z8"/>
    <w:rsid w:val="00A658E2"/>
  </w:style>
  <w:style w:type="character" w:customStyle="1" w:styleId="WW8Num13z0">
    <w:name w:val="WW8Num13z0"/>
    <w:rsid w:val="00A658E2"/>
    <w:rPr>
      <w:rFonts w:ascii="Symbol" w:hAnsi="Symbol" w:cs="Symbol" w:hint="default"/>
    </w:rPr>
  </w:style>
  <w:style w:type="character" w:customStyle="1" w:styleId="WW8Num13z1">
    <w:name w:val="WW8Num13z1"/>
    <w:rsid w:val="00A658E2"/>
  </w:style>
  <w:style w:type="character" w:customStyle="1" w:styleId="WW8Num13z2">
    <w:name w:val="WW8Num13z2"/>
    <w:rsid w:val="00A658E2"/>
  </w:style>
  <w:style w:type="character" w:customStyle="1" w:styleId="WW8Num13z3">
    <w:name w:val="WW8Num13z3"/>
    <w:rsid w:val="00A658E2"/>
  </w:style>
  <w:style w:type="character" w:customStyle="1" w:styleId="WW8Num13z4">
    <w:name w:val="WW8Num13z4"/>
    <w:rsid w:val="00A658E2"/>
  </w:style>
  <w:style w:type="character" w:customStyle="1" w:styleId="WW8Num13z5">
    <w:name w:val="WW8Num13z5"/>
    <w:rsid w:val="00A658E2"/>
  </w:style>
  <w:style w:type="character" w:customStyle="1" w:styleId="WW8Num13z6">
    <w:name w:val="WW8Num13z6"/>
    <w:rsid w:val="00A658E2"/>
  </w:style>
  <w:style w:type="character" w:customStyle="1" w:styleId="WW8Num13z7">
    <w:name w:val="WW8Num13z7"/>
    <w:rsid w:val="00A658E2"/>
  </w:style>
  <w:style w:type="character" w:customStyle="1" w:styleId="WW8Num13z8">
    <w:name w:val="WW8Num13z8"/>
    <w:rsid w:val="00A658E2"/>
  </w:style>
  <w:style w:type="character" w:customStyle="1" w:styleId="WW8Num14z0">
    <w:name w:val="WW8Num14z0"/>
    <w:rsid w:val="00A658E2"/>
    <w:rPr>
      <w:rFonts w:ascii="Symbol" w:hAnsi="Symbol" w:cs="Symbol" w:hint="default"/>
    </w:rPr>
  </w:style>
  <w:style w:type="character" w:customStyle="1" w:styleId="WW8Num14z1">
    <w:name w:val="WW8Num14z1"/>
    <w:rsid w:val="00A658E2"/>
  </w:style>
  <w:style w:type="character" w:customStyle="1" w:styleId="WW8Num14z2">
    <w:name w:val="WW8Num14z2"/>
    <w:rsid w:val="00A658E2"/>
  </w:style>
  <w:style w:type="character" w:customStyle="1" w:styleId="WW8Num14z3">
    <w:name w:val="WW8Num14z3"/>
    <w:rsid w:val="00A658E2"/>
  </w:style>
  <w:style w:type="character" w:customStyle="1" w:styleId="WW8Num14z4">
    <w:name w:val="WW8Num14z4"/>
    <w:rsid w:val="00A658E2"/>
  </w:style>
  <w:style w:type="character" w:customStyle="1" w:styleId="WW8Num14z5">
    <w:name w:val="WW8Num14z5"/>
    <w:rsid w:val="00A658E2"/>
  </w:style>
  <w:style w:type="character" w:customStyle="1" w:styleId="WW8Num14z6">
    <w:name w:val="WW8Num14z6"/>
    <w:rsid w:val="00A658E2"/>
  </w:style>
  <w:style w:type="character" w:customStyle="1" w:styleId="WW8Num14z7">
    <w:name w:val="WW8Num14z7"/>
    <w:rsid w:val="00A658E2"/>
  </w:style>
  <w:style w:type="character" w:customStyle="1" w:styleId="WW8Num14z8">
    <w:name w:val="WW8Num14z8"/>
    <w:rsid w:val="00A658E2"/>
  </w:style>
  <w:style w:type="character" w:customStyle="1" w:styleId="WW8Num15z0">
    <w:name w:val="WW8Num15z0"/>
    <w:rsid w:val="00A658E2"/>
    <w:rPr>
      <w:rFonts w:ascii="Symbol" w:hAnsi="Symbol" w:cs="Symbol" w:hint="default"/>
    </w:rPr>
  </w:style>
  <w:style w:type="character" w:customStyle="1" w:styleId="WW8Num15z1">
    <w:name w:val="WW8Num15z1"/>
    <w:rsid w:val="00A658E2"/>
    <w:rPr>
      <w:rFonts w:ascii="Courier New" w:hAnsi="Courier New" w:cs="Courier New" w:hint="default"/>
    </w:rPr>
  </w:style>
  <w:style w:type="character" w:customStyle="1" w:styleId="WW8Num15z2">
    <w:name w:val="WW8Num15z2"/>
    <w:rsid w:val="00A658E2"/>
    <w:rPr>
      <w:rFonts w:ascii="Wingdings" w:hAnsi="Wingdings" w:cs="Wingdings" w:hint="default"/>
    </w:rPr>
  </w:style>
  <w:style w:type="character" w:customStyle="1" w:styleId="WW8Num16z0">
    <w:name w:val="WW8Num16z0"/>
    <w:rsid w:val="00A658E2"/>
    <w:rPr>
      <w:rFonts w:ascii="Symbol" w:hAnsi="Symbol" w:cs="Symbol" w:hint="default"/>
      <w:sz w:val="24"/>
      <w:lang w:val="sk-SK"/>
    </w:rPr>
  </w:style>
  <w:style w:type="character" w:customStyle="1" w:styleId="WW8Num16z1">
    <w:name w:val="WW8Num16z1"/>
    <w:rsid w:val="00A658E2"/>
    <w:rPr>
      <w:rFonts w:ascii="Courier New" w:hAnsi="Courier New" w:cs="Courier New" w:hint="default"/>
    </w:rPr>
  </w:style>
  <w:style w:type="character" w:customStyle="1" w:styleId="WW8Num16z2">
    <w:name w:val="WW8Num16z2"/>
    <w:rsid w:val="00A658E2"/>
    <w:rPr>
      <w:rFonts w:ascii="Wingdings" w:hAnsi="Wingdings" w:cs="Wingdings" w:hint="default"/>
    </w:rPr>
  </w:style>
  <w:style w:type="character" w:customStyle="1" w:styleId="WW8Num17z0">
    <w:name w:val="WW8Num17z0"/>
    <w:rsid w:val="00A658E2"/>
  </w:style>
  <w:style w:type="character" w:customStyle="1" w:styleId="WW8Num17z1">
    <w:name w:val="WW8Num17z1"/>
    <w:rsid w:val="00A658E2"/>
  </w:style>
  <w:style w:type="character" w:customStyle="1" w:styleId="WW8Num17z2">
    <w:name w:val="WW8Num17z2"/>
    <w:rsid w:val="00A658E2"/>
  </w:style>
  <w:style w:type="character" w:customStyle="1" w:styleId="WW8Num17z3">
    <w:name w:val="WW8Num17z3"/>
    <w:rsid w:val="00A658E2"/>
  </w:style>
  <w:style w:type="character" w:customStyle="1" w:styleId="WW8Num17z4">
    <w:name w:val="WW8Num17z4"/>
    <w:rsid w:val="00A658E2"/>
  </w:style>
  <w:style w:type="character" w:customStyle="1" w:styleId="WW8Num17z5">
    <w:name w:val="WW8Num17z5"/>
    <w:rsid w:val="00A658E2"/>
  </w:style>
  <w:style w:type="character" w:customStyle="1" w:styleId="WW8Num17z6">
    <w:name w:val="WW8Num17z6"/>
    <w:rsid w:val="00A658E2"/>
  </w:style>
  <w:style w:type="character" w:customStyle="1" w:styleId="WW8Num17z7">
    <w:name w:val="WW8Num17z7"/>
    <w:rsid w:val="00A658E2"/>
  </w:style>
  <w:style w:type="character" w:customStyle="1" w:styleId="WW8Num17z8">
    <w:name w:val="WW8Num17z8"/>
    <w:rsid w:val="00A658E2"/>
  </w:style>
  <w:style w:type="character" w:customStyle="1" w:styleId="WW8Num18z0">
    <w:name w:val="WW8Num18z0"/>
    <w:rsid w:val="00A658E2"/>
    <w:rPr>
      <w:rFonts w:ascii="Symbol" w:hAnsi="Symbol" w:cs="Symbol" w:hint="default"/>
      <w:sz w:val="24"/>
    </w:rPr>
  </w:style>
  <w:style w:type="character" w:customStyle="1" w:styleId="WW8Num18z1">
    <w:name w:val="WW8Num18z1"/>
    <w:rsid w:val="00A658E2"/>
  </w:style>
  <w:style w:type="character" w:customStyle="1" w:styleId="WW8Num18z2">
    <w:name w:val="WW8Num18z2"/>
    <w:rsid w:val="00A658E2"/>
  </w:style>
  <w:style w:type="character" w:customStyle="1" w:styleId="WW8Num18z3">
    <w:name w:val="WW8Num18z3"/>
    <w:rsid w:val="00A658E2"/>
  </w:style>
  <w:style w:type="character" w:customStyle="1" w:styleId="WW8Num18z4">
    <w:name w:val="WW8Num18z4"/>
    <w:rsid w:val="00A658E2"/>
  </w:style>
  <w:style w:type="character" w:customStyle="1" w:styleId="WW8Num18z5">
    <w:name w:val="WW8Num18z5"/>
    <w:rsid w:val="00A658E2"/>
  </w:style>
  <w:style w:type="character" w:customStyle="1" w:styleId="WW8Num18z6">
    <w:name w:val="WW8Num18z6"/>
    <w:rsid w:val="00A658E2"/>
  </w:style>
  <w:style w:type="character" w:customStyle="1" w:styleId="WW8Num18z7">
    <w:name w:val="WW8Num18z7"/>
    <w:rsid w:val="00A658E2"/>
  </w:style>
  <w:style w:type="character" w:customStyle="1" w:styleId="WW8Num18z8">
    <w:name w:val="WW8Num18z8"/>
    <w:rsid w:val="00A658E2"/>
  </w:style>
  <w:style w:type="character" w:customStyle="1" w:styleId="WW8Num19z0">
    <w:name w:val="WW8Num19z0"/>
    <w:rsid w:val="00A658E2"/>
    <w:rPr>
      <w:rFonts w:ascii="Symbol" w:hAnsi="Symbol" w:cs="Symbol" w:hint="default"/>
    </w:rPr>
  </w:style>
  <w:style w:type="character" w:customStyle="1" w:styleId="WW8Num19z1">
    <w:name w:val="WW8Num19z1"/>
    <w:rsid w:val="00A658E2"/>
    <w:rPr>
      <w:rFonts w:ascii="Courier New" w:hAnsi="Courier New" w:cs="Courier New" w:hint="default"/>
    </w:rPr>
  </w:style>
  <w:style w:type="character" w:customStyle="1" w:styleId="WW8Num19z2">
    <w:name w:val="WW8Num19z2"/>
    <w:rsid w:val="00A658E2"/>
    <w:rPr>
      <w:rFonts w:ascii="Wingdings" w:hAnsi="Wingdings" w:cs="Wingdings" w:hint="default"/>
    </w:rPr>
  </w:style>
  <w:style w:type="character" w:customStyle="1" w:styleId="WW8Num20z0">
    <w:name w:val="WW8Num20z0"/>
    <w:rsid w:val="00A658E2"/>
    <w:rPr>
      <w:rFonts w:ascii="Symbol" w:hAnsi="Symbol" w:cs="Symbol" w:hint="default"/>
    </w:rPr>
  </w:style>
  <w:style w:type="character" w:customStyle="1" w:styleId="WW8Num20z1">
    <w:name w:val="WW8Num20z1"/>
    <w:rsid w:val="00A658E2"/>
  </w:style>
  <w:style w:type="character" w:customStyle="1" w:styleId="WW8Num20z2">
    <w:name w:val="WW8Num20z2"/>
    <w:rsid w:val="00A658E2"/>
  </w:style>
  <w:style w:type="character" w:customStyle="1" w:styleId="WW8Num20z3">
    <w:name w:val="WW8Num20z3"/>
    <w:rsid w:val="00A658E2"/>
  </w:style>
  <w:style w:type="character" w:customStyle="1" w:styleId="WW8Num20z4">
    <w:name w:val="WW8Num20z4"/>
    <w:rsid w:val="00A658E2"/>
  </w:style>
  <w:style w:type="character" w:customStyle="1" w:styleId="WW8Num20z5">
    <w:name w:val="WW8Num20z5"/>
    <w:rsid w:val="00A658E2"/>
  </w:style>
  <w:style w:type="character" w:customStyle="1" w:styleId="WW8Num20z6">
    <w:name w:val="WW8Num20z6"/>
    <w:rsid w:val="00A658E2"/>
  </w:style>
  <w:style w:type="character" w:customStyle="1" w:styleId="WW8Num20z7">
    <w:name w:val="WW8Num20z7"/>
    <w:rsid w:val="00A658E2"/>
  </w:style>
  <w:style w:type="character" w:customStyle="1" w:styleId="WW8Num20z8">
    <w:name w:val="WW8Num20z8"/>
    <w:rsid w:val="00A658E2"/>
  </w:style>
  <w:style w:type="character" w:customStyle="1" w:styleId="WW8Num21z0">
    <w:name w:val="WW8Num21z0"/>
    <w:rsid w:val="00A658E2"/>
    <w:rPr>
      <w:rFonts w:ascii="Symbol" w:hAnsi="Symbol" w:cs="Symbol" w:hint="default"/>
    </w:rPr>
  </w:style>
  <w:style w:type="character" w:customStyle="1" w:styleId="WW8Num21z1">
    <w:name w:val="WW8Num21z1"/>
    <w:rsid w:val="00A658E2"/>
    <w:rPr>
      <w:rFonts w:ascii="Courier New" w:hAnsi="Courier New" w:cs="Courier New" w:hint="default"/>
    </w:rPr>
  </w:style>
  <w:style w:type="character" w:customStyle="1" w:styleId="WW8Num21z2">
    <w:name w:val="WW8Num21z2"/>
    <w:rsid w:val="00A658E2"/>
    <w:rPr>
      <w:rFonts w:ascii="Wingdings" w:hAnsi="Wingdings" w:cs="Wingdings" w:hint="default"/>
    </w:rPr>
  </w:style>
  <w:style w:type="character" w:customStyle="1" w:styleId="WW8Num22z0">
    <w:name w:val="WW8Num22z0"/>
    <w:rsid w:val="00A658E2"/>
    <w:rPr>
      <w:lang w:val="sk-SK"/>
    </w:rPr>
  </w:style>
  <w:style w:type="character" w:customStyle="1" w:styleId="WW8Num22z1">
    <w:name w:val="WW8Num22z1"/>
    <w:rsid w:val="00A658E2"/>
  </w:style>
  <w:style w:type="character" w:customStyle="1" w:styleId="WW8Num22z2">
    <w:name w:val="WW8Num22z2"/>
    <w:rsid w:val="00A658E2"/>
  </w:style>
  <w:style w:type="character" w:customStyle="1" w:styleId="WW8Num22z3">
    <w:name w:val="WW8Num22z3"/>
    <w:rsid w:val="00A658E2"/>
  </w:style>
  <w:style w:type="character" w:customStyle="1" w:styleId="WW8Num22z4">
    <w:name w:val="WW8Num22z4"/>
    <w:rsid w:val="00A658E2"/>
  </w:style>
  <w:style w:type="character" w:customStyle="1" w:styleId="WW8Num22z5">
    <w:name w:val="WW8Num22z5"/>
    <w:rsid w:val="00A658E2"/>
  </w:style>
  <w:style w:type="character" w:customStyle="1" w:styleId="WW8Num22z6">
    <w:name w:val="WW8Num22z6"/>
    <w:rsid w:val="00A658E2"/>
  </w:style>
  <w:style w:type="character" w:customStyle="1" w:styleId="WW8Num22z7">
    <w:name w:val="WW8Num22z7"/>
    <w:rsid w:val="00A658E2"/>
  </w:style>
  <w:style w:type="character" w:customStyle="1" w:styleId="WW8Num22z8">
    <w:name w:val="WW8Num22z8"/>
    <w:rsid w:val="00A658E2"/>
  </w:style>
  <w:style w:type="character" w:customStyle="1" w:styleId="WW8Num23z0">
    <w:name w:val="WW8Num23z0"/>
    <w:rsid w:val="00A658E2"/>
    <w:rPr>
      <w:rFonts w:ascii="Wingdings" w:hAnsi="Wingdings" w:cs="Wingdings" w:hint="default"/>
    </w:rPr>
  </w:style>
  <w:style w:type="character" w:customStyle="1" w:styleId="WW8Num23z1">
    <w:name w:val="WW8Num23z1"/>
    <w:rsid w:val="00A658E2"/>
    <w:rPr>
      <w:rFonts w:ascii="Courier New" w:hAnsi="Courier New" w:cs="Courier New" w:hint="default"/>
    </w:rPr>
  </w:style>
  <w:style w:type="character" w:customStyle="1" w:styleId="WW8Num23z3">
    <w:name w:val="WW8Num23z3"/>
    <w:rsid w:val="00A658E2"/>
    <w:rPr>
      <w:rFonts w:ascii="Symbol" w:hAnsi="Symbol" w:cs="Symbol" w:hint="default"/>
    </w:rPr>
  </w:style>
  <w:style w:type="character" w:customStyle="1" w:styleId="WW8Num24z0">
    <w:name w:val="WW8Num24z0"/>
    <w:rsid w:val="00A658E2"/>
  </w:style>
  <w:style w:type="character" w:customStyle="1" w:styleId="WW8Num24z1">
    <w:name w:val="WW8Num24z1"/>
    <w:rsid w:val="00A658E2"/>
  </w:style>
  <w:style w:type="character" w:customStyle="1" w:styleId="WW8Num24z2">
    <w:name w:val="WW8Num24z2"/>
    <w:rsid w:val="00A658E2"/>
  </w:style>
  <w:style w:type="character" w:customStyle="1" w:styleId="WW8Num24z3">
    <w:name w:val="WW8Num24z3"/>
    <w:rsid w:val="00A658E2"/>
  </w:style>
  <w:style w:type="character" w:customStyle="1" w:styleId="WW8Num24z4">
    <w:name w:val="WW8Num24z4"/>
    <w:rsid w:val="00A658E2"/>
  </w:style>
  <w:style w:type="character" w:customStyle="1" w:styleId="WW8Num24z5">
    <w:name w:val="WW8Num24z5"/>
    <w:rsid w:val="00A658E2"/>
  </w:style>
  <w:style w:type="character" w:customStyle="1" w:styleId="WW8Num24z6">
    <w:name w:val="WW8Num24z6"/>
    <w:rsid w:val="00A658E2"/>
  </w:style>
  <w:style w:type="character" w:customStyle="1" w:styleId="WW8Num24z7">
    <w:name w:val="WW8Num24z7"/>
    <w:rsid w:val="00A658E2"/>
  </w:style>
  <w:style w:type="character" w:customStyle="1" w:styleId="WW8Num24z8">
    <w:name w:val="WW8Num24z8"/>
    <w:rsid w:val="00A658E2"/>
  </w:style>
  <w:style w:type="character" w:customStyle="1" w:styleId="WW8Num25z0">
    <w:name w:val="WW8Num25z0"/>
    <w:rsid w:val="00A658E2"/>
    <w:rPr>
      <w:rFonts w:ascii="Symbol" w:hAnsi="Symbol" w:cs="Symbol" w:hint="default"/>
    </w:rPr>
  </w:style>
  <w:style w:type="character" w:customStyle="1" w:styleId="WW8Num25z1">
    <w:name w:val="WW8Num25z1"/>
    <w:rsid w:val="00A658E2"/>
  </w:style>
  <w:style w:type="character" w:customStyle="1" w:styleId="WW8Num25z2">
    <w:name w:val="WW8Num25z2"/>
    <w:rsid w:val="00A658E2"/>
  </w:style>
  <w:style w:type="character" w:customStyle="1" w:styleId="WW8Num25z3">
    <w:name w:val="WW8Num25z3"/>
    <w:rsid w:val="00A658E2"/>
  </w:style>
  <w:style w:type="character" w:customStyle="1" w:styleId="WW8Num25z4">
    <w:name w:val="WW8Num25z4"/>
    <w:rsid w:val="00A658E2"/>
  </w:style>
  <w:style w:type="character" w:customStyle="1" w:styleId="WW8Num25z5">
    <w:name w:val="WW8Num25z5"/>
    <w:rsid w:val="00A658E2"/>
  </w:style>
  <w:style w:type="character" w:customStyle="1" w:styleId="WW8Num25z6">
    <w:name w:val="WW8Num25z6"/>
    <w:rsid w:val="00A658E2"/>
  </w:style>
  <w:style w:type="character" w:customStyle="1" w:styleId="WW8Num25z7">
    <w:name w:val="WW8Num25z7"/>
    <w:rsid w:val="00A658E2"/>
  </w:style>
  <w:style w:type="character" w:customStyle="1" w:styleId="WW8Num25z8">
    <w:name w:val="WW8Num25z8"/>
    <w:rsid w:val="00A658E2"/>
  </w:style>
  <w:style w:type="character" w:customStyle="1" w:styleId="WW8Num26z0">
    <w:name w:val="WW8Num26z0"/>
    <w:rsid w:val="00A658E2"/>
    <w:rPr>
      <w:rFonts w:ascii="Times New Roman" w:eastAsia="Times New Roman" w:hAnsi="Times New Roman" w:cs="Times New Roman" w:hint="default"/>
    </w:rPr>
  </w:style>
  <w:style w:type="character" w:customStyle="1" w:styleId="WW8Num26z1">
    <w:name w:val="WW8Num26z1"/>
    <w:rsid w:val="00A658E2"/>
    <w:rPr>
      <w:rFonts w:ascii="Courier New" w:hAnsi="Courier New" w:cs="Courier New" w:hint="default"/>
    </w:rPr>
  </w:style>
  <w:style w:type="character" w:customStyle="1" w:styleId="WW8Num26z2">
    <w:name w:val="WW8Num26z2"/>
    <w:rsid w:val="00A658E2"/>
    <w:rPr>
      <w:rFonts w:ascii="Wingdings" w:hAnsi="Wingdings" w:cs="Wingdings" w:hint="default"/>
    </w:rPr>
  </w:style>
  <w:style w:type="character" w:customStyle="1" w:styleId="WW8Num26z3">
    <w:name w:val="WW8Num26z3"/>
    <w:rsid w:val="00A658E2"/>
    <w:rPr>
      <w:rFonts w:ascii="Symbol" w:hAnsi="Symbol" w:cs="Symbol" w:hint="default"/>
    </w:rPr>
  </w:style>
  <w:style w:type="character" w:customStyle="1" w:styleId="WW8Num27z0">
    <w:name w:val="WW8Num27z0"/>
    <w:rsid w:val="00A658E2"/>
  </w:style>
  <w:style w:type="character" w:customStyle="1" w:styleId="WW8Num27z1">
    <w:name w:val="WW8Num27z1"/>
    <w:rsid w:val="00A658E2"/>
  </w:style>
  <w:style w:type="character" w:customStyle="1" w:styleId="WW8Num27z2">
    <w:name w:val="WW8Num27z2"/>
    <w:rsid w:val="00A658E2"/>
  </w:style>
  <w:style w:type="character" w:customStyle="1" w:styleId="WW8Num27z3">
    <w:name w:val="WW8Num27z3"/>
    <w:rsid w:val="00A658E2"/>
  </w:style>
  <w:style w:type="character" w:customStyle="1" w:styleId="WW8Num27z4">
    <w:name w:val="WW8Num27z4"/>
    <w:rsid w:val="00A658E2"/>
  </w:style>
  <w:style w:type="character" w:customStyle="1" w:styleId="WW8Num27z5">
    <w:name w:val="WW8Num27z5"/>
    <w:rsid w:val="00A658E2"/>
  </w:style>
  <w:style w:type="character" w:customStyle="1" w:styleId="WW8Num27z6">
    <w:name w:val="WW8Num27z6"/>
    <w:rsid w:val="00A658E2"/>
  </w:style>
  <w:style w:type="character" w:customStyle="1" w:styleId="WW8Num27z7">
    <w:name w:val="WW8Num27z7"/>
    <w:rsid w:val="00A658E2"/>
  </w:style>
  <w:style w:type="character" w:customStyle="1" w:styleId="WW8Num27z8">
    <w:name w:val="WW8Num27z8"/>
    <w:rsid w:val="00A658E2"/>
  </w:style>
  <w:style w:type="character" w:customStyle="1" w:styleId="WW8Num28z0">
    <w:name w:val="WW8Num28z0"/>
    <w:rsid w:val="00A658E2"/>
    <w:rPr>
      <w:rFonts w:ascii="Wingdings" w:hAnsi="Wingdings" w:cs="Wingdings" w:hint="default"/>
      <w:sz w:val="24"/>
      <w:szCs w:val="24"/>
    </w:rPr>
  </w:style>
  <w:style w:type="character" w:customStyle="1" w:styleId="WW8Num28z1">
    <w:name w:val="WW8Num28z1"/>
    <w:rsid w:val="00A658E2"/>
  </w:style>
  <w:style w:type="character" w:customStyle="1" w:styleId="WW8Num28z2">
    <w:name w:val="WW8Num28z2"/>
    <w:rsid w:val="00A658E2"/>
  </w:style>
  <w:style w:type="character" w:customStyle="1" w:styleId="WW8Num28z3">
    <w:name w:val="WW8Num28z3"/>
    <w:rsid w:val="00A658E2"/>
  </w:style>
  <w:style w:type="character" w:customStyle="1" w:styleId="WW8Num28z4">
    <w:name w:val="WW8Num28z4"/>
    <w:rsid w:val="00A658E2"/>
  </w:style>
  <w:style w:type="character" w:customStyle="1" w:styleId="WW8Num28z5">
    <w:name w:val="WW8Num28z5"/>
    <w:rsid w:val="00A658E2"/>
  </w:style>
  <w:style w:type="character" w:customStyle="1" w:styleId="WW8Num28z6">
    <w:name w:val="WW8Num28z6"/>
    <w:rsid w:val="00A658E2"/>
  </w:style>
  <w:style w:type="character" w:customStyle="1" w:styleId="WW8Num28z7">
    <w:name w:val="WW8Num28z7"/>
    <w:rsid w:val="00A658E2"/>
  </w:style>
  <w:style w:type="character" w:customStyle="1" w:styleId="WW8Num28z8">
    <w:name w:val="WW8Num28z8"/>
    <w:rsid w:val="00A658E2"/>
  </w:style>
  <w:style w:type="character" w:customStyle="1" w:styleId="WW8Num29z0">
    <w:name w:val="WW8Num29z0"/>
    <w:rsid w:val="00A658E2"/>
    <w:rPr>
      <w:rFonts w:ascii="Symbol" w:hAnsi="Symbol" w:cs="Symbol" w:hint="default"/>
    </w:rPr>
  </w:style>
  <w:style w:type="character" w:customStyle="1" w:styleId="WW8Num29z1">
    <w:name w:val="WW8Num29z1"/>
    <w:rsid w:val="00A658E2"/>
  </w:style>
  <w:style w:type="character" w:customStyle="1" w:styleId="WW8Num29z2">
    <w:name w:val="WW8Num29z2"/>
    <w:rsid w:val="00A658E2"/>
  </w:style>
  <w:style w:type="character" w:customStyle="1" w:styleId="WW8Num29z3">
    <w:name w:val="WW8Num29z3"/>
    <w:rsid w:val="00A658E2"/>
  </w:style>
  <w:style w:type="character" w:customStyle="1" w:styleId="WW8Num29z4">
    <w:name w:val="WW8Num29z4"/>
    <w:rsid w:val="00A658E2"/>
  </w:style>
  <w:style w:type="character" w:customStyle="1" w:styleId="WW8Num29z5">
    <w:name w:val="WW8Num29z5"/>
    <w:rsid w:val="00A658E2"/>
  </w:style>
  <w:style w:type="character" w:customStyle="1" w:styleId="WW8Num29z6">
    <w:name w:val="WW8Num29z6"/>
    <w:rsid w:val="00A658E2"/>
  </w:style>
  <w:style w:type="character" w:customStyle="1" w:styleId="WW8Num29z7">
    <w:name w:val="WW8Num29z7"/>
    <w:rsid w:val="00A658E2"/>
  </w:style>
  <w:style w:type="character" w:customStyle="1" w:styleId="WW8Num29z8">
    <w:name w:val="WW8Num29z8"/>
    <w:rsid w:val="00A658E2"/>
  </w:style>
  <w:style w:type="character" w:customStyle="1" w:styleId="WW8Num30z0">
    <w:name w:val="WW8Num30z0"/>
    <w:rsid w:val="00A658E2"/>
    <w:rPr>
      <w:rFonts w:ascii="Symbol" w:hAnsi="Symbol" w:cs="Symbol" w:hint="default"/>
    </w:rPr>
  </w:style>
  <w:style w:type="character" w:customStyle="1" w:styleId="WW8Num30z1">
    <w:name w:val="WW8Num30z1"/>
    <w:rsid w:val="00A658E2"/>
    <w:rPr>
      <w:rFonts w:ascii="Courier New" w:hAnsi="Courier New" w:cs="Courier New" w:hint="default"/>
    </w:rPr>
  </w:style>
  <w:style w:type="character" w:customStyle="1" w:styleId="WW8Num30z2">
    <w:name w:val="WW8Num30z2"/>
    <w:rsid w:val="00A658E2"/>
    <w:rPr>
      <w:rFonts w:ascii="Wingdings" w:hAnsi="Wingdings" w:cs="Wingdings" w:hint="default"/>
    </w:rPr>
  </w:style>
  <w:style w:type="character" w:customStyle="1" w:styleId="WW8Num31z0">
    <w:name w:val="WW8Num31z0"/>
    <w:rsid w:val="00A658E2"/>
    <w:rPr>
      <w:rFonts w:ascii="Symbol" w:hAnsi="Symbol" w:cs="Symbol" w:hint="default"/>
    </w:rPr>
  </w:style>
  <w:style w:type="character" w:customStyle="1" w:styleId="WW8Num31z1">
    <w:name w:val="WW8Num31z1"/>
    <w:rsid w:val="00A658E2"/>
    <w:rPr>
      <w:rFonts w:ascii="Courier New" w:hAnsi="Courier New" w:cs="Courier New" w:hint="default"/>
    </w:rPr>
  </w:style>
  <w:style w:type="character" w:customStyle="1" w:styleId="WW8Num31z2">
    <w:name w:val="WW8Num31z2"/>
    <w:rsid w:val="00A658E2"/>
    <w:rPr>
      <w:rFonts w:ascii="Wingdings" w:hAnsi="Wingdings" w:cs="Wingdings" w:hint="default"/>
    </w:rPr>
  </w:style>
  <w:style w:type="character" w:customStyle="1" w:styleId="WW8Num32z0">
    <w:name w:val="WW8Num32z0"/>
    <w:rsid w:val="00A658E2"/>
    <w:rPr>
      <w:rFonts w:ascii="Times New Roman" w:eastAsia="Times New Roman" w:hAnsi="Times New Roman" w:cs="Times New Roman" w:hint="default"/>
    </w:rPr>
  </w:style>
  <w:style w:type="character" w:customStyle="1" w:styleId="WW8Num32z1">
    <w:name w:val="WW8Num32z1"/>
    <w:rsid w:val="00A658E2"/>
    <w:rPr>
      <w:rFonts w:ascii="Courier New" w:hAnsi="Courier New" w:cs="Courier New" w:hint="default"/>
    </w:rPr>
  </w:style>
  <w:style w:type="character" w:customStyle="1" w:styleId="WW8Num32z2">
    <w:name w:val="WW8Num32z2"/>
    <w:rsid w:val="00A658E2"/>
    <w:rPr>
      <w:rFonts w:ascii="Wingdings" w:hAnsi="Wingdings" w:cs="Wingdings" w:hint="default"/>
    </w:rPr>
  </w:style>
  <w:style w:type="character" w:customStyle="1" w:styleId="WW8Num32z3">
    <w:name w:val="WW8Num32z3"/>
    <w:rsid w:val="00A658E2"/>
    <w:rPr>
      <w:rFonts w:ascii="Symbol" w:hAnsi="Symbol" w:cs="Symbol" w:hint="default"/>
    </w:rPr>
  </w:style>
  <w:style w:type="character" w:customStyle="1" w:styleId="WW8Num33z0">
    <w:name w:val="WW8Num33z0"/>
    <w:rsid w:val="00A658E2"/>
  </w:style>
  <w:style w:type="character" w:customStyle="1" w:styleId="WW8Num33z1">
    <w:name w:val="WW8Num33z1"/>
    <w:rsid w:val="00A658E2"/>
  </w:style>
  <w:style w:type="character" w:customStyle="1" w:styleId="WW8Num33z2">
    <w:name w:val="WW8Num33z2"/>
    <w:rsid w:val="00A658E2"/>
  </w:style>
  <w:style w:type="character" w:customStyle="1" w:styleId="WW8Num33z3">
    <w:name w:val="WW8Num33z3"/>
    <w:rsid w:val="00A658E2"/>
  </w:style>
  <w:style w:type="character" w:customStyle="1" w:styleId="WW8Num33z4">
    <w:name w:val="WW8Num33z4"/>
    <w:rsid w:val="00A658E2"/>
  </w:style>
  <w:style w:type="character" w:customStyle="1" w:styleId="WW8Num33z5">
    <w:name w:val="WW8Num33z5"/>
    <w:rsid w:val="00A658E2"/>
  </w:style>
  <w:style w:type="character" w:customStyle="1" w:styleId="WW8Num33z6">
    <w:name w:val="WW8Num33z6"/>
    <w:rsid w:val="00A658E2"/>
  </w:style>
  <w:style w:type="character" w:customStyle="1" w:styleId="WW8Num33z7">
    <w:name w:val="WW8Num33z7"/>
    <w:rsid w:val="00A658E2"/>
  </w:style>
  <w:style w:type="character" w:customStyle="1" w:styleId="WW8Num33z8">
    <w:name w:val="WW8Num33z8"/>
    <w:rsid w:val="00A658E2"/>
  </w:style>
  <w:style w:type="character" w:customStyle="1" w:styleId="WW8Num34z0">
    <w:name w:val="WW8Num34z0"/>
    <w:rsid w:val="00A658E2"/>
    <w:rPr>
      <w:rFonts w:ascii="Symbol" w:hAnsi="Symbol" w:cs="Symbol" w:hint="default"/>
    </w:rPr>
  </w:style>
  <w:style w:type="character" w:customStyle="1" w:styleId="WW8Num34z1">
    <w:name w:val="WW8Num34z1"/>
    <w:rsid w:val="00A658E2"/>
  </w:style>
  <w:style w:type="character" w:customStyle="1" w:styleId="WW8Num34z2">
    <w:name w:val="WW8Num34z2"/>
    <w:rsid w:val="00A658E2"/>
  </w:style>
  <w:style w:type="character" w:customStyle="1" w:styleId="WW8Num34z3">
    <w:name w:val="WW8Num34z3"/>
    <w:rsid w:val="00A658E2"/>
  </w:style>
  <w:style w:type="character" w:customStyle="1" w:styleId="WW8Num34z4">
    <w:name w:val="WW8Num34z4"/>
    <w:rsid w:val="00A658E2"/>
  </w:style>
  <w:style w:type="character" w:customStyle="1" w:styleId="WW8Num34z5">
    <w:name w:val="WW8Num34z5"/>
    <w:rsid w:val="00A658E2"/>
  </w:style>
  <w:style w:type="character" w:customStyle="1" w:styleId="WW8Num34z6">
    <w:name w:val="WW8Num34z6"/>
    <w:rsid w:val="00A658E2"/>
  </w:style>
  <w:style w:type="character" w:customStyle="1" w:styleId="WW8Num34z7">
    <w:name w:val="WW8Num34z7"/>
    <w:rsid w:val="00A658E2"/>
  </w:style>
  <w:style w:type="character" w:customStyle="1" w:styleId="WW8Num34z8">
    <w:name w:val="WW8Num34z8"/>
    <w:rsid w:val="00A658E2"/>
  </w:style>
  <w:style w:type="character" w:customStyle="1" w:styleId="WW8Num35z0">
    <w:name w:val="WW8Num35z0"/>
    <w:rsid w:val="00A658E2"/>
    <w:rPr>
      <w:rFonts w:ascii="Times New Roman" w:hAnsi="Times New Roman" w:cs="Times New Roman" w:hint="default"/>
      <w:sz w:val="24"/>
      <w:szCs w:val="24"/>
    </w:rPr>
  </w:style>
  <w:style w:type="character" w:customStyle="1" w:styleId="WW8Num35z1">
    <w:name w:val="WW8Num35z1"/>
    <w:rsid w:val="00A658E2"/>
  </w:style>
  <w:style w:type="character" w:customStyle="1" w:styleId="WW8Num35z2">
    <w:name w:val="WW8Num35z2"/>
    <w:rsid w:val="00A658E2"/>
  </w:style>
  <w:style w:type="character" w:customStyle="1" w:styleId="WW8Num35z3">
    <w:name w:val="WW8Num35z3"/>
    <w:rsid w:val="00A658E2"/>
  </w:style>
  <w:style w:type="character" w:customStyle="1" w:styleId="WW8Num35z4">
    <w:name w:val="WW8Num35z4"/>
    <w:rsid w:val="00A658E2"/>
  </w:style>
  <w:style w:type="character" w:customStyle="1" w:styleId="WW8Num35z5">
    <w:name w:val="WW8Num35z5"/>
    <w:rsid w:val="00A658E2"/>
  </w:style>
  <w:style w:type="character" w:customStyle="1" w:styleId="WW8Num35z6">
    <w:name w:val="WW8Num35z6"/>
    <w:rsid w:val="00A658E2"/>
  </w:style>
  <w:style w:type="character" w:customStyle="1" w:styleId="WW8Num35z7">
    <w:name w:val="WW8Num35z7"/>
    <w:rsid w:val="00A658E2"/>
  </w:style>
  <w:style w:type="character" w:customStyle="1" w:styleId="WW8Num35z8">
    <w:name w:val="WW8Num35z8"/>
    <w:rsid w:val="00A658E2"/>
  </w:style>
  <w:style w:type="character" w:customStyle="1" w:styleId="WW8Num36z0">
    <w:name w:val="WW8Num36z0"/>
    <w:rsid w:val="00A658E2"/>
    <w:rPr>
      <w:rFonts w:ascii="Wingdings" w:hAnsi="Wingdings" w:cs="Wingdings" w:hint="default"/>
    </w:rPr>
  </w:style>
  <w:style w:type="character" w:customStyle="1" w:styleId="WW8Num36z1">
    <w:name w:val="WW8Num36z1"/>
    <w:rsid w:val="00A658E2"/>
  </w:style>
  <w:style w:type="character" w:customStyle="1" w:styleId="WW8Num36z2">
    <w:name w:val="WW8Num36z2"/>
    <w:rsid w:val="00A658E2"/>
  </w:style>
  <w:style w:type="character" w:customStyle="1" w:styleId="WW8Num36z3">
    <w:name w:val="WW8Num36z3"/>
    <w:rsid w:val="00A658E2"/>
  </w:style>
  <w:style w:type="character" w:customStyle="1" w:styleId="WW8Num36z4">
    <w:name w:val="WW8Num36z4"/>
    <w:rsid w:val="00A658E2"/>
  </w:style>
  <w:style w:type="character" w:customStyle="1" w:styleId="WW8Num36z5">
    <w:name w:val="WW8Num36z5"/>
    <w:rsid w:val="00A658E2"/>
  </w:style>
  <w:style w:type="character" w:customStyle="1" w:styleId="WW8Num36z6">
    <w:name w:val="WW8Num36z6"/>
    <w:rsid w:val="00A658E2"/>
  </w:style>
  <w:style w:type="character" w:customStyle="1" w:styleId="WW8Num36z7">
    <w:name w:val="WW8Num36z7"/>
    <w:rsid w:val="00A658E2"/>
  </w:style>
  <w:style w:type="character" w:customStyle="1" w:styleId="WW8Num36z8">
    <w:name w:val="WW8Num36z8"/>
    <w:rsid w:val="00A658E2"/>
  </w:style>
  <w:style w:type="character" w:customStyle="1" w:styleId="WW8Num37z0">
    <w:name w:val="WW8Num37z0"/>
    <w:rsid w:val="00A658E2"/>
    <w:rPr>
      <w:rFonts w:ascii="Wingdings" w:hAnsi="Wingdings" w:cs="Wingdings" w:hint="default"/>
    </w:rPr>
  </w:style>
  <w:style w:type="character" w:customStyle="1" w:styleId="WW8Num37z1">
    <w:name w:val="WW8Num37z1"/>
    <w:rsid w:val="00A658E2"/>
  </w:style>
  <w:style w:type="character" w:customStyle="1" w:styleId="WW8Num37z2">
    <w:name w:val="WW8Num37z2"/>
    <w:rsid w:val="00A658E2"/>
  </w:style>
  <w:style w:type="character" w:customStyle="1" w:styleId="WW8Num37z3">
    <w:name w:val="WW8Num37z3"/>
    <w:rsid w:val="00A658E2"/>
  </w:style>
  <w:style w:type="character" w:customStyle="1" w:styleId="WW8Num37z4">
    <w:name w:val="WW8Num37z4"/>
    <w:rsid w:val="00A658E2"/>
  </w:style>
  <w:style w:type="character" w:customStyle="1" w:styleId="WW8Num37z5">
    <w:name w:val="WW8Num37z5"/>
    <w:rsid w:val="00A658E2"/>
  </w:style>
  <w:style w:type="character" w:customStyle="1" w:styleId="WW8Num37z6">
    <w:name w:val="WW8Num37z6"/>
    <w:rsid w:val="00A658E2"/>
  </w:style>
  <w:style w:type="character" w:customStyle="1" w:styleId="WW8Num37z7">
    <w:name w:val="WW8Num37z7"/>
    <w:rsid w:val="00A658E2"/>
  </w:style>
  <w:style w:type="character" w:customStyle="1" w:styleId="WW8Num37z8">
    <w:name w:val="WW8Num37z8"/>
    <w:rsid w:val="00A658E2"/>
  </w:style>
  <w:style w:type="character" w:customStyle="1" w:styleId="WW8Num38z0">
    <w:name w:val="WW8Num38z0"/>
    <w:rsid w:val="00A658E2"/>
    <w:rPr>
      <w:rFonts w:ascii="Symbol" w:hAnsi="Symbol" w:cs="Symbol" w:hint="default"/>
    </w:rPr>
  </w:style>
  <w:style w:type="character" w:customStyle="1" w:styleId="WW8Num38z1">
    <w:name w:val="WW8Num38z1"/>
    <w:rsid w:val="00A658E2"/>
  </w:style>
  <w:style w:type="character" w:customStyle="1" w:styleId="WW8Num38z2">
    <w:name w:val="WW8Num38z2"/>
    <w:rsid w:val="00A658E2"/>
  </w:style>
  <w:style w:type="character" w:customStyle="1" w:styleId="WW8Num38z3">
    <w:name w:val="WW8Num38z3"/>
    <w:rsid w:val="00A658E2"/>
  </w:style>
  <w:style w:type="character" w:customStyle="1" w:styleId="WW8Num38z4">
    <w:name w:val="WW8Num38z4"/>
    <w:rsid w:val="00A658E2"/>
  </w:style>
  <w:style w:type="character" w:customStyle="1" w:styleId="WW8Num38z5">
    <w:name w:val="WW8Num38z5"/>
    <w:rsid w:val="00A658E2"/>
  </w:style>
  <w:style w:type="character" w:customStyle="1" w:styleId="WW8Num38z6">
    <w:name w:val="WW8Num38z6"/>
    <w:rsid w:val="00A658E2"/>
  </w:style>
  <w:style w:type="character" w:customStyle="1" w:styleId="WW8Num38z7">
    <w:name w:val="WW8Num38z7"/>
    <w:rsid w:val="00A658E2"/>
  </w:style>
  <w:style w:type="character" w:customStyle="1" w:styleId="WW8Num38z8">
    <w:name w:val="WW8Num38z8"/>
    <w:rsid w:val="00A658E2"/>
  </w:style>
  <w:style w:type="character" w:customStyle="1" w:styleId="WW8Num39z0">
    <w:name w:val="WW8Num39z0"/>
    <w:rsid w:val="00A658E2"/>
    <w:rPr>
      <w:rFonts w:ascii="Symbol" w:hAnsi="Symbol" w:cs="Symbol" w:hint="default"/>
    </w:rPr>
  </w:style>
  <w:style w:type="character" w:customStyle="1" w:styleId="WW8Num39z1">
    <w:name w:val="WW8Num39z1"/>
    <w:rsid w:val="00A658E2"/>
    <w:rPr>
      <w:rFonts w:ascii="Courier New" w:hAnsi="Courier New" w:cs="Courier New" w:hint="default"/>
    </w:rPr>
  </w:style>
  <w:style w:type="character" w:customStyle="1" w:styleId="WW8Num39z2">
    <w:name w:val="WW8Num39z2"/>
    <w:rsid w:val="00A658E2"/>
    <w:rPr>
      <w:rFonts w:ascii="Wingdings" w:hAnsi="Wingdings" w:cs="Wingdings" w:hint="default"/>
    </w:rPr>
  </w:style>
  <w:style w:type="character" w:customStyle="1" w:styleId="WW8Num40z0">
    <w:name w:val="WW8Num40z0"/>
    <w:rsid w:val="00A658E2"/>
    <w:rPr>
      <w:rFonts w:ascii="Symbol" w:hAnsi="Symbol" w:cs="Symbol" w:hint="default"/>
    </w:rPr>
  </w:style>
  <w:style w:type="character" w:customStyle="1" w:styleId="WW8Num40z1">
    <w:name w:val="WW8Num40z1"/>
    <w:rsid w:val="00A658E2"/>
    <w:rPr>
      <w:rFonts w:ascii="Courier New" w:hAnsi="Courier New" w:cs="Courier New" w:hint="default"/>
    </w:rPr>
  </w:style>
  <w:style w:type="character" w:customStyle="1" w:styleId="WW8Num40z2">
    <w:name w:val="WW8Num40z2"/>
    <w:rsid w:val="00A658E2"/>
    <w:rPr>
      <w:rFonts w:ascii="Wingdings" w:hAnsi="Wingdings" w:cs="Wingdings" w:hint="default"/>
    </w:rPr>
  </w:style>
  <w:style w:type="character" w:customStyle="1" w:styleId="WW8Num41z0">
    <w:name w:val="WW8Num41z0"/>
    <w:rsid w:val="00A658E2"/>
    <w:rPr>
      <w:rFonts w:ascii="Symbol" w:hAnsi="Symbol" w:cs="Symbol" w:hint="default"/>
    </w:rPr>
  </w:style>
  <w:style w:type="character" w:customStyle="1" w:styleId="WW8Num41z1">
    <w:name w:val="WW8Num41z1"/>
    <w:rsid w:val="00A658E2"/>
    <w:rPr>
      <w:rFonts w:ascii="Courier New" w:hAnsi="Courier New" w:cs="Courier New" w:hint="default"/>
    </w:rPr>
  </w:style>
  <w:style w:type="character" w:customStyle="1" w:styleId="WW8Num41z2">
    <w:name w:val="WW8Num41z2"/>
    <w:rsid w:val="00A658E2"/>
    <w:rPr>
      <w:rFonts w:ascii="Wingdings" w:hAnsi="Wingdings" w:cs="Wingdings" w:hint="default"/>
    </w:rPr>
  </w:style>
  <w:style w:type="character" w:customStyle="1" w:styleId="WW8Num42z0">
    <w:name w:val="WW8Num42z0"/>
    <w:rsid w:val="00A658E2"/>
    <w:rPr>
      <w:rFonts w:ascii="Symbol" w:hAnsi="Symbol" w:cs="Symbol" w:hint="default"/>
    </w:rPr>
  </w:style>
  <w:style w:type="character" w:customStyle="1" w:styleId="WW8Num42z1">
    <w:name w:val="WW8Num42z1"/>
    <w:rsid w:val="00A658E2"/>
    <w:rPr>
      <w:rFonts w:ascii="Courier New" w:hAnsi="Courier New" w:cs="Courier New" w:hint="default"/>
    </w:rPr>
  </w:style>
  <w:style w:type="character" w:customStyle="1" w:styleId="WW8Num42z2">
    <w:name w:val="WW8Num42z2"/>
    <w:rsid w:val="00A658E2"/>
    <w:rPr>
      <w:rFonts w:ascii="Wingdings" w:hAnsi="Wingdings" w:cs="Wingdings" w:hint="default"/>
    </w:rPr>
  </w:style>
  <w:style w:type="character" w:customStyle="1" w:styleId="WW8Num43z0">
    <w:name w:val="WW8Num43z0"/>
    <w:rsid w:val="00A658E2"/>
    <w:rPr>
      <w:rFonts w:ascii="Symbol" w:hAnsi="Symbol" w:cs="Symbol" w:hint="default"/>
    </w:rPr>
  </w:style>
  <w:style w:type="character" w:customStyle="1" w:styleId="WW8Num43z1">
    <w:name w:val="WW8Num43z1"/>
    <w:rsid w:val="00A658E2"/>
  </w:style>
  <w:style w:type="character" w:customStyle="1" w:styleId="WW8Num43z2">
    <w:name w:val="WW8Num43z2"/>
    <w:rsid w:val="00A658E2"/>
  </w:style>
  <w:style w:type="character" w:customStyle="1" w:styleId="WW8Num43z3">
    <w:name w:val="WW8Num43z3"/>
    <w:rsid w:val="00A658E2"/>
  </w:style>
  <w:style w:type="character" w:customStyle="1" w:styleId="WW8Num43z4">
    <w:name w:val="WW8Num43z4"/>
    <w:rsid w:val="00A658E2"/>
  </w:style>
  <w:style w:type="character" w:customStyle="1" w:styleId="WW8Num43z5">
    <w:name w:val="WW8Num43z5"/>
    <w:rsid w:val="00A658E2"/>
  </w:style>
  <w:style w:type="character" w:customStyle="1" w:styleId="WW8Num43z6">
    <w:name w:val="WW8Num43z6"/>
    <w:rsid w:val="00A658E2"/>
  </w:style>
  <w:style w:type="character" w:customStyle="1" w:styleId="WW8Num43z7">
    <w:name w:val="WW8Num43z7"/>
    <w:rsid w:val="00A658E2"/>
  </w:style>
  <w:style w:type="character" w:customStyle="1" w:styleId="WW8Num43z8">
    <w:name w:val="WW8Num43z8"/>
    <w:rsid w:val="00A658E2"/>
  </w:style>
  <w:style w:type="character" w:customStyle="1" w:styleId="WW8Num44z0">
    <w:name w:val="WW8Num44z0"/>
    <w:rsid w:val="00A658E2"/>
    <w:rPr>
      <w:rFonts w:ascii="Symbol" w:hAnsi="Symbol" w:cs="Symbol" w:hint="default"/>
    </w:rPr>
  </w:style>
  <w:style w:type="character" w:customStyle="1" w:styleId="WW8Num44z1">
    <w:name w:val="WW8Num44z1"/>
    <w:rsid w:val="00A658E2"/>
    <w:rPr>
      <w:rFonts w:ascii="Courier New" w:hAnsi="Courier New" w:cs="Courier New" w:hint="default"/>
    </w:rPr>
  </w:style>
  <w:style w:type="character" w:customStyle="1" w:styleId="WW8Num44z2">
    <w:name w:val="WW8Num44z2"/>
    <w:rsid w:val="00A658E2"/>
  </w:style>
  <w:style w:type="character" w:customStyle="1" w:styleId="WW8Num44z3">
    <w:name w:val="WW8Num44z3"/>
    <w:rsid w:val="00A658E2"/>
  </w:style>
  <w:style w:type="character" w:customStyle="1" w:styleId="WW8Num44z4">
    <w:name w:val="WW8Num44z4"/>
    <w:rsid w:val="00A658E2"/>
  </w:style>
  <w:style w:type="character" w:customStyle="1" w:styleId="WW8Num44z5">
    <w:name w:val="WW8Num44z5"/>
    <w:rsid w:val="00A658E2"/>
  </w:style>
  <w:style w:type="character" w:customStyle="1" w:styleId="WW8Num44z6">
    <w:name w:val="WW8Num44z6"/>
    <w:rsid w:val="00A658E2"/>
  </w:style>
  <w:style w:type="character" w:customStyle="1" w:styleId="WW8Num44z7">
    <w:name w:val="WW8Num44z7"/>
    <w:rsid w:val="00A658E2"/>
  </w:style>
  <w:style w:type="character" w:customStyle="1" w:styleId="WW8Num44z8">
    <w:name w:val="WW8Num44z8"/>
    <w:rsid w:val="00A658E2"/>
  </w:style>
  <w:style w:type="character" w:customStyle="1" w:styleId="WW8Num45z0">
    <w:name w:val="WW8Num45z0"/>
    <w:rsid w:val="00A658E2"/>
    <w:rPr>
      <w:rFonts w:ascii="Symbol" w:hAnsi="Symbol" w:cs="Symbol" w:hint="default"/>
      <w:sz w:val="24"/>
      <w:szCs w:val="24"/>
    </w:rPr>
  </w:style>
  <w:style w:type="character" w:customStyle="1" w:styleId="WW8Num45z1">
    <w:name w:val="WW8Num45z1"/>
    <w:rsid w:val="00A658E2"/>
    <w:rPr>
      <w:rFonts w:ascii="Courier New" w:hAnsi="Courier New" w:cs="Courier New" w:hint="default"/>
    </w:rPr>
  </w:style>
  <w:style w:type="character" w:customStyle="1" w:styleId="WW8Num45z2">
    <w:name w:val="WW8Num45z2"/>
    <w:rsid w:val="00A658E2"/>
    <w:rPr>
      <w:rFonts w:ascii="Wingdings" w:hAnsi="Wingdings" w:cs="Wingdings" w:hint="default"/>
    </w:rPr>
  </w:style>
  <w:style w:type="character" w:customStyle="1" w:styleId="WW8Num45z3">
    <w:name w:val="WW8Num45z3"/>
    <w:rsid w:val="00A658E2"/>
    <w:rPr>
      <w:rFonts w:ascii="Symbol" w:hAnsi="Symbol" w:cs="Symbol" w:hint="default"/>
    </w:rPr>
  </w:style>
  <w:style w:type="character" w:customStyle="1" w:styleId="WW8Num46z0">
    <w:name w:val="WW8Num46z0"/>
    <w:rsid w:val="00A658E2"/>
    <w:rPr>
      <w:rFonts w:ascii="Symbol" w:hAnsi="Symbol" w:cs="Symbol" w:hint="default"/>
    </w:rPr>
  </w:style>
  <w:style w:type="character" w:customStyle="1" w:styleId="WW8Num46z1">
    <w:name w:val="WW8Num46z1"/>
    <w:rsid w:val="00A658E2"/>
  </w:style>
  <w:style w:type="character" w:customStyle="1" w:styleId="WW8Num46z2">
    <w:name w:val="WW8Num46z2"/>
    <w:rsid w:val="00A658E2"/>
  </w:style>
  <w:style w:type="character" w:customStyle="1" w:styleId="WW8Num46z3">
    <w:name w:val="WW8Num46z3"/>
    <w:rsid w:val="00A658E2"/>
  </w:style>
  <w:style w:type="character" w:customStyle="1" w:styleId="WW8Num46z4">
    <w:name w:val="WW8Num46z4"/>
    <w:rsid w:val="00A658E2"/>
  </w:style>
  <w:style w:type="character" w:customStyle="1" w:styleId="WW8Num46z5">
    <w:name w:val="WW8Num46z5"/>
    <w:rsid w:val="00A658E2"/>
  </w:style>
  <w:style w:type="character" w:customStyle="1" w:styleId="WW8Num46z6">
    <w:name w:val="WW8Num46z6"/>
    <w:rsid w:val="00A658E2"/>
  </w:style>
  <w:style w:type="character" w:customStyle="1" w:styleId="WW8Num46z7">
    <w:name w:val="WW8Num46z7"/>
    <w:rsid w:val="00A658E2"/>
  </w:style>
  <w:style w:type="character" w:customStyle="1" w:styleId="WW8Num46z8">
    <w:name w:val="WW8Num46z8"/>
    <w:rsid w:val="00A658E2"/>
  </w:style>
  <w:style w:type="character" w:customStyle="1" w:styleId="WW8Num47z0">
    <w:name w:val="WW8Num47z0"/>
    <w:rsid w:val="00A658E2"/>
    <w:rPr>
      <w:rFonts w:ascii="Wingdings" w:hAnsi="Wingdings" w:cs="Wingdings" w:hint="default"/>
    </w:rPr>
  </w:style>
  <w:style w:type="character" w:customStyle="1" w:styleId="WW8Num47z1">
    <w:name w:val="WW8Num47z1"/>
    <w:rsid w:val="00A658E2"/>
  </w:style>
  <w:style w:type="character" w:customStyle="1" w:styleId="WW8Num47z2">
    <w:name w:val="WW8Num47z2"/>
    <w:rsid w:val="00A658E2"/>
  </w:style>
  <w:style w:type="character" w:customStyle="1" w:styleId="WW8Num47z3">
    <w:name w:val="WW8Num47z3"/>
    <w:rsid w:val="00A658E2"/>
  </w:style>
  <w:style w:type="character" w:customStyle="1" w:styleId="WW8Num47z4">
    <w:name w:val="WW8Num47z4"/>
    <w:rsid w:val="00A658E2"/>
  </w:style>
  <w:style w:type="character" w:customStyle="1" w:styleId="WW8Num47z5">
    <w:name w:val="WW8Num47z5"/>
    <w:rsid w:val="00A658E2"/>
  </w:style>
  <w:style w:type="character" w:customStyle="1" w:styleId="WW8Num47z6">
    <w:name w:val="WW8Num47z6"/>
    <w:rsid w:val="00A658E2"/>
  </w:style>
  <w:style w:type="character" w:customStyle="1" w:styleId="WW8Num47z7">
    <w:name w:val="WW8Num47z7"/>
    <w:rsid w:val="00A658E2"/>
  </w:style>
  <w:style w:type="character" w:customStyle="1" w:styleId="WW8Num47z8">
    <w:name w:val="WW8Num47z8"/>
    <w:rsid w:val="00A658E2"/>
  </w:style>
  <w:style w:type="character" w:customStyle="1" w:styleId="WW8Num48z0">
    <w:name w:val="WW8Num48z0"/>
    <w:rsid w:val="00A658E2"/>
    <w:rPr>
      <w:rFonts w:ascii="Symbol" w:hAnsi="Symbol" w:cs="Symbol" w:hint="default"/>
      <w:sz w:val="24"/>
      <w:szCs w:val="24"/>
    </w:rPr>
  </w:style>
  <w:style w:type="character" w:customStyle="1" w:styleId="WW8Num48z1">
    <w:name w:val="WW8Num48z1"/>
    <w:rsid w:val="00A658E2"/>
  </w:style>
  <w:style w:type="character" w:customStyle="1" w:styleId="WW8Num48z2">
    <w:name w:val="WW8Num48z2"/>
    <w:rsid w:val="00A658E2"/>
  </w:style>
  <w:style w:type="character" w:customStyle="1" w:styleId="WW8Num48z3">
    <w:name w:val="WW8Num48z3"/>
    <w:rsid w:val="00A658E2"/>
  </w:style>
  <w:style w:type="character" w:customStyle="1" w:styleId="WW8Num48z4">
    <w:name w:val="WW8Num48z4"/>
    <w:rsid w:val="00A658E2"/>
  </w:style>
  <w:style w:type="character" w:customStyle="1" w:styleId="WW8Num48z5">
    <w:name w:val="WW8Num48z5"/>
    <w:rsid w:val="00A658E2"/>
  </w:style>
  <w:style w:type="character" w:customStyle="1" w:styleId="WW8Num48z6">
    <w:name w:val="WW8Num48z6"/>
    <w:rsid w:val="00A658E2"/>
  </w:style>
  <w:style w:type="character" w:customStyle="1" w:styleId="WW8Num48z7">
    <w:name w:val="WW8Num48z7"/>
    <w:rsid w:val="00A658E2"/>
  </w:style>
  <w:style w:type="character" w:customStyle="1" w:styleId="WW8Num48z8">
    <w:name w:val="WW8Num48z8"/>
    <w:rsid w:val="00A658E2"/>
  </w:style>
  <w:style w:type="character" w:customStyle="1" w:styleId="WW8Num49z0">
    <w:name w:val="WW8Num49z0"/>
    <w:rsid w:val="00A658E2"/>
    <w:rPr>
      <w:rFonts w:ascii="Symbol" w:hAnsi="Symbol" w:cs="Symbol" w:hint="default"/>
      <w:sz w:val="24"/>
      <w:szCs w:val="27"/>
      <w:lang w:val="sk-SK"/>
    </w:rPr>
  </w:style>
  <w:style w:type="character" w:customStyle="1" w:styleId="WW8Num49z1">
    <w:name w:val="WW8Num49z1"/>
    <w:rsid w:val="00A658E2"/>
    <w:rPr>
      <w:rFonts w:ascii="Courier New" w:hAnsi="Courier New" w:cs="Courier New" w:hint="default"/>
    </w:rPr>
  </w:style>
  <w:style w:type="character" w:customStyle="1" w:styleId="WW8Num49z2">
    <w:name w:val="WW8Num49z2"/>
    <w:rsid w:val="00A658E2"/>
    <w:rPr>
      <w:rFonts w:ascii="Wingdings" w:hAnsi="Wingdings" w:cs="Wingdings" w:hint="default"/>
    </w:rPr>
  </w:style>
  <w:style w:type="character" w:customStyle="1" w:styleId="Predvolenpsmoodseku1">
    <w:name w:val="Predvolené písmo odseku1"/>
    <w:rsid w:val="00A658E2"/>
  </w:style>
  <w:style w:type="character" w:customStyle="1" w:styleId="Nadpis1Char">
    <w:name w:val="Nadpis 1 Char"/>
    <w:rsid w:val="00A658E2"/>
    <w:rPr>
      <w:rFonts w:ascii="Times New Roman" w:eastAsia="Times New Roman" w:hAnsi="Times New Roman" w:cs="Times New Roman"/>
      <w:b/>
      <w:sz w:val="28"/>
      <w:szCs w:val="27"/>
    </w:rPr>
  </w:style>
  <w:style w:type="character" w:customStyle="1" w:styleId="Nadpis2Char">
    <w:name w:val="Nadpis 2 Char"/>
    <w:rsid w:val="00A658E2"/>
    <w:rPr>
      <w:rFonts w:ascii="Times New Roman" w:eastAsia="Times New Roman" w:hAnsi="Times New Roman" w:cs="Times New Roman"/>
      <w:b/>
      <w:bCs/>
      <w:sz w:val="24"/>
      <w:szCs w:val="24"/>
    </w:rPr>
  </w:style>
  <w:style w:type="character" w:customStyle="1" w:styleId="Nadpis3Char">
    <w:name w:val="Nadpis 3 Char"/>
    <w:rsid w:val="00A658E2"/>
    <w:rPr>
      <w:rFonts w:ascii="Times New Roman" w:eastAsia="Times New Roman" w:hAnsi="Times New Roman" w:cs="Times New Roman"/>
      <w:b/>
      <w:bCs/>
      <w:sz w:val="24"/>
      <w:szCs w:val="24"/>
    </w:rPr>
  </w:style>
  <w:style w:type="character" w:customStyle="1" w:styleId="Nadpis6Char">
    <w:name w:val="Nadpis 6 Char"/>
    <w:rsid w:val="00A658E2"/>
    <w:rPr>
      <w:rFonts w:ascii="Times New Roman" w:eastAsia="Times New Roman" w:hAnsi="Times New Roman" w:cs="Times New Roman"/>
      <w:b/>
      <w:bCs/>
      <w:sz w:val="24"/>
      <w:szCs w:val="24"/>
    </w:rPr>
  </w:style>
  <w:style w:type="character" w:customStyle="1" w:styleId="Nadpis8Char">
    <w:name w:val="Nadpis 8 Char"/>
    <w:rsid w:val="00A658E2"/>
    <w:rPr>
      <w:rFonts w:ascii="Times New Roman" w:eastAsia="Times New Roman" w:hAnsi="Times New Roman" w:cs="Times New Roman"/>
      <w:b/>
      <w:bCs/>
      <w:sz w:val="28"/>
      <w:szCs w:val="27"/>
      <w:u w:val="single"/>
    </w:rPr>
  </w:style>
  <w:style w:type="character" w:customStyle="1" w:styleId="Nadpis4Char">
    <w:name w:val="Nadpis 4 Char"/>
    <w:rsid w:val="00A658E2"/>
    <w:rPr>
      <w:rFonts w:ascii="Times New Roman" w:eastAsia="Times New Roman" w:hAnsi="Times New Roman" w:cs="Times New Roman"/>
      <w:b/>
      <w:bCs/>
      <w:szCs w:val="24"/>
    </w:rPr>
  </w:style>
  <w:style w:type="character" w:customStyle="1" w:styleId="Nadpis5Char">
    <w:name w:val="Nadpis 5 Char"/>
    <w:rsid w:val="00A658E2"/>
    <w:rPr>
      <w:rFonts w:ascii="Times New Roman" w:eastAsia="Times New Roman" w:hAnsi="Times New Roman" w:cs="Times New Roman"/>
      <w:b/>
      <w:bCs/>
      <w:szCs w:val="24"/>
    </w:rPr>
  </w:style>
  <w:style w:type="character" w:styleId="Hypertextovprepojenie">
    <w:name w:val="Hyperlink"/>
    <w:uiPriority w:val="99"/>
    <w:rsid w:val="00A658E2"/>
    <w:rPr>
      <w:color w:val="0000FF"/>
      <w:u w:val="single"/>
    </w:rPr>
  </w:style>
  <w:style w:type="character" w:customStyle="1" w:styleId="HlavikaChar1">
    <w:name w:val="Hlavička Char1"/>
    <w:rsid w:val="00A658E2"/>
    <w:rPr>
      <w:rFonts w:ascii="Times New Roman" w:eastAsia="Times New Roman" w:hAnsi="Times New Roman" w:cs="Times New Roman"/>
      <w:sz w:val="24"/>
      <w:szCs w:val="24"/>
    </w:rPr>
  </w:style>
  <w:style w:type="character" w:customStyle="1" w:styleId="HlavikaChar">
    <w:name w:val="Hlavička Char"/>
    <w:rsid w:val="00A658E2"/>
    <w:rPr>
      <w:rFonts w:ascii="Times New Roman" w:eastAsia="Times New Roman" w:hAnsi="Times New Roman" w:cs="Times New Roman"/>
      <w:sz w:val="24"/>
      <w:szCs w:val="24"/>
    </w:rPr>
  </w:style>
  <w:style w:type="character" w:customStyle="1" w:styleId="PtaChar">
    <w:name w:val="Päta Char"/>
    <w:rsid w:val="00A658E2"/>
    <w:rPr>
      <w:rFonts w:ascii="Times New Roman" w:eastAsia="Times New Roman" w:hAnsi="Times New Roman" w:cs="Times New Roman"/>
      <w:sz w:val="24"/>
      <w:szCs w:val="20"/>
    </w:rPr>
  </w:style>
  <w:style w:type="character" w:customStyle="1" w:styleId="NzovChar">
    <w:name w:val="Názov Char"/>
    <w:rsid w:val="00A658E2"/>
    <w:rPr>
      <w:rFonts w:ascii="Times New Roman" w:eastAsia="Times New Roman" w:hAnsi="Times New Roman" w:cs="Times New Roman"/>
      <w:sz w:val="28"/>
      <w:szCs w:val="24"/>
    </w:rPr>
  </w:style>
  <w:style w:type="character" w:customStyle="1" w:styleId="ZkladntextChar">
    <w:name w:val="Základný text Char"/>
    <w:rsid w:val="00A658E2"/>
    <w:rPr>
      <w:rFonts w:ascii="Times New Roman" w:eastAsia="Times New Roman" w:hAnsi="Times New Roman" w:cs="Times New Roman"/>
      <w:b/>
      <w:bCs/>
      <w:sz w:val="28"/>
      <w:szCs w:val="24"/>
    </w:rPr>
  </w:style>
  <w:style w:type="character" w:customStyle="1" w:styleId="ZarkazkladnhotextuChar">
    <w:name w:val="Zarážka základného textu Char"/>
    <w:rsid w:val="00A658E2"/>
    <w:rPr>
      <w:rFonts w:ascii="Times New Roman" w:eastAsia="Times New Roman" w:hAnsi="Times New Roman" w:cs="Times New Roman"/>
      <w:sz w:val="24"/>
      <w:szCs w:val="24"/>
    </w:rPr>
  </w:style>
  <w:style w:type="character" w:customStyle="1" w:styleId="PodtitulChar">
    <w:name w:val="Podtitul Char"/>
    <w:rsid w:val="00A658E2"/>
    <w:rPr>
      <w:rFonts w:ascii="Times New Roman" w:eastAsia="Times New Roman" w:hAnsi="Times New Roman" w:cs="Times New Roman"/>
      <w:sz w:val="28"/>
      <w:szCs w:val="24"/>
    </w:rPr>
  </w:style>
  <w:style w:type="character" w:customStyle="1" w:styleId="Zkladntext2Char">
    <w:name w:val="Základný text 2 Char"/>
    <w:rsid w:val="00A658E2"/>
    <w:rPr>
      <w:rFonts w:ascii="Times New Roman" w:eastAsia="Times New Roman" w:hAnsi="Times New Roman" w:cs="Times New Roman"/>
      <w:sz w:val="24"/>
      <w:szCs w:val="24"/>
    </w:rPr>
  </w:style>
  <w:style w:type="character" w:customStyle="1" w:styleId="Zkladntext3Char">
    <w:name w:val="Základný text 3 Char"/>
    <w:rsid w:val="00A658E2"/>
    <w:rPr>
      <w:rFonts w:ascii="Times New Roman" w:eastAsia="Times New Roman" w:hAnsi="Times New Roman" w:cs="Times New Roman"/>
      <w:i/>
      <w:sz w:val="28"/>
      <w:szCs w:val="20"/>
    </w:rPr>
  </w:style>
  <w:style w:type="character" w:customStyle="1" w:styleId="Zarkazkladnhotextu2Char">
    <w:name w:val="Zarážka základného textu 2 Char"/>
    <w:rsid w:val="00A658E2"/>
    <w:rPr>
      <w:rFonts w:ascii="Times New Roman" w:eastAsia="Times New Roman" w:hAnsi="Times New Roman" w:cs="Times New Roman"/>
      <w:sz w:val="28"/>
      <w:szCs w:val="20"/>
    </w:rPr>
  </w:style>
  <w:style w:type="character" w:customStyle="1" w:styleId="Zarkazkladnhotextu3Char">
    <w:name w:val="Zarážka základného textu 3 Char"/>
    <w:rsid w:val="00A658E2"/>
    <w:rPr>
      <w:rFonts w:ascii="Times New Roman" w:eastAsia="Times New Roman" w:hAnsi="Times New Roman" w:cs="Times New Roman"/>
      <w:sz w:val="28"/>
      <w:szCs w:val="20"/>
    </w:rPr>
  </w:style>
  <w:style w:type="character" w:customStyle="1" w:styleId="TextbublinyChar">
    <w:name w:val="Text bubliny Char"/>
    <w:uiPriority w:val="99"/>
    <w:rsid w:val="00A658E2"/>
    <w:rPr>
      <w:rFonts w:ascii="Tahoma" w:eastAsia="Times New Roman" w:hAnsi="Tahoma" w:cs="Tahoma"/>
      <w:sz w:val="16"/>
      <w:szCs w:val="16"/>
    </w:rPr>
  </w:style>
  <w:style w:type="character" w:customStyle="1" w:styleId="fontstyle01">
    <w:name w:val="fontstyle01"/>
    <w:rsid w:val="00A658E2"/>
    <w:rPr>
      <w:rFonts w:ascii="Times New Roman" w:hAnsi="Times New Roman" w:cs="Times New Roman" w:hint="default"/>
      <w:b w:val="0"/>
      <w:bCs w:val="0"/>
      <w:i w:val="0"/>
      <w:iCs w:val="0"/>
      <w:color w:val="000000"/>
      <w:sz w:val="24"/>
      <w:szCs w:val="24"/>
    </w:rPr>
  </w:style>
  <w:style w:type="character" w:customStyle="1" w:styleId="fontstyle21">
    <w:name w:val="fontstyle21"/>
    <w:rsid w:val="00A658E2"/>
    <w:rPr>
      <w:rFonts w:ascii="Times New Roman" w:hAnsi="Times New Roman" w:cs="Times New Roman" w:hint="default"/>
      <w:b w:val="0"/>
      <w:bCs w:val="0"/>
      <w:i/>
      <w:iCs/>
      <w:color w:val="000000"/>
      <w:sz w:val="24"/>
      <w:szCs w:val="24"/>
    </w:rPr>
  </w:style>
  <w:style w:type="character" w:customStyle="1" w:styleId="crossroadtext">
    <w:name w:val="crossroad__text"/>
    <w:basedOn w:val="Predvolenpsmoodseku1"/>
    <w:rsid w:val="00A658E2"/>
  </w:style>
  <w:style w:type="character" w:customStyle="1" w:styleId="Nevyrieenzmienka">
    <w:name w:val="Nevyriešená zmienka"/>
    <w:rsid w:val="00A658E2"/>
    <w:rPr>
      <w:color w:val="605E5C"/>
      <w:shd w:val="clear" w:color="auto" w:fill="E1DFDD"/>
    </w:rPr>
  </w:style>
  <w:style w:type="paragraph" w:customStyle="1" w:styleId="Nadpis">
    <w:name w:val="Nadpis"/>
    <w:basedOn w:val="Normlny"/>
    <w:next w:val="Zkladntext"/>
    <w:rsid w:val="00A658E2"/>
    <w:pPr>
      <w:jc w:val="center"/>
    </w:pPr>
    <w:rPr>
      <w:sz w:val="28"/>
    </w:rPr>
  </w:style>
  <w:style w:type="paragraph" w:styleId="Zkladntext">
    <w:name w:val="Body Text"/>
    <w:basedOn w:val="Normlny"/>
    <w:rsid w:val="00A658E2"/>
    <w:pPr>
      <w:jc w:val="center"/>
    </w:pPr>
    <w:rPr>
      <w:b/>
      <w:bCs/>
      <w:sz w:val="28"/>
    </w:rPr>
  </w:style>
  <w:style w:type="paragraph" w:styleId="Zoznam">
    <w:name w:val="List"/>
    <w:basedOn w:val="Zkladntext"/>
    <w:rsid w:val="00A658E2"/>
    <w:rPr>
      <w:rFonts w:cs="Arial"/>
    </w:rPr>
  </w:style>
  <w:style w:type="paragraph" w:styleId="Popis">
    <w:name w:val="caption"/>
    <w:basedOn w:val="Normlny"/>
    <w:qFormat/>
    <w:rsid w:val="00A658E2"/>
    <w:pPr>
      <w:suppressLineNumbers/>
      <w:spacing w:before="120" w:after="120"/>
    </w:pPr>
    <w:rPr>
      <w:rFonts w:cs="Arial"/>
      <w:i/>
      <w:iCs/>
    </w:rPr>
  </w:style>
  <w:style w:type="paragraph" w:customStyle="1" w:styleId="Rejstk">
    <w:name w:val="Rejstřík"/>
    <w:basedOn w:val="Normlny"/>
    <w:rsid w:val="00A658E2"/>
    <w:pPr>
      <w:suppressLineNumbers/>
    </w:pPr>
    <w:rPr>
      <w:rFonts w:cs="Arial"/>
    </w:rPr>
  </w:style>
  <w:style w:type="paragraph" w:customStyle="1" w:styleId="Zhlavazpat">
    <w:name w:val="Záhlaví a zápatí"/>
    <w:basedOn w:val="Normlny"/>
    <w:rsid w:val="00A658E2"/>
    <w:pPr>
      <w:suppressLineNumbers/>
      <w:tabs>
        <w:tab w:val="center" w:pos="4819"/>
        <w:tab w:val="right" w:pos="9638"/>
      </w:tabs>
    </w:pPr>
  </w:style>
  <w:style w:type="paragraph" w:styleId="Hlavika">
    <w:name w:val="header"/>
    <w:basedOn w:val="Normlny"/>
    <w:rsid w:val="00A658E2"/>
  </w:style>
  <w:style w:type="paragraph" w:styleId="Pta">
    <w:name w:val="footer"/>
    <w:basedOn w:val="Normlny"/>
    <w:rsid w:val="00A658E2"/>
    <w:rPr>
      <w:szCs w:val="20"/>
    </w:rPr>
  </w:style>
  <w:style w:type="paragraph" w:styleId="Zarkazkladnhotextu">
    <w:name w:val="Body Text Indent"/>
    <w:basedOn w:val="Normlny"/>
    <w:rsid w:val="00A658E2"/>
    <w:pPr>
      <w:ind w:left="5586" w:hanging="630"/>
      <w:jc w:val="both"/>
    </w:pPr>
  </w:style>
  <w:style w:type="paragraph" w:styleId="Podtitul">
    <w:name w:val="Subtitle"/>
    <w:basedOn w:val="Normlny"/>
    <w:next w:val="Zkladntext"/>
    <w:qFormat/>
    <w:rsid w:val="00A658E2"/>
    <w:pPr>
      <w:jc w:val="both"/>
    </w:pPr>
    <w:rPr>
      <w:sz w:val="28"/>
    </w:rPr>
  </w:style>
  <w:style w:type="paragraph" w:customStyle="1" w:styleId="Zkladntext21">
    <w:name w:val="Základný text 21"/>
    <w:basedOn w:val="Normlny"/>
    <w:rsid w:val="00A658E2"/>
    <w:pPr>
      <w:jc w:val="both"/>
    </w:pPr>
  </w:style>
  <w:style w:type="paragraph" w:customStyle="1" w:styleId="Zkladntext31">
    <w:name w:val="Základný text 31"/>
    <w:basedOn w:val="Normlny"/>
    <w:rsid w:val="00A658E2"/>
    <w:pPr>
      <w:jc w:val="both"/>
    </w:pPr>
    <w:rPr>
      <w:i/>
      <w:sz w:val="28"/>
      <w:szCs w:val="20"/>
    </w:rPr>
  </w:style>
  <w:style w:type="paragraph" w:customStyle="1" w:styleId="Zarkazkladnhotextu21">
    <w:name w:val="Zarážka základného textu 21"/>
    <w:basedOn w:val="Normlny"/>
    <w:rsid w:val="00A658E2"/>
    <w:pPr>
      <w:ind w:firstLine="708"/>
      <w:jc w:val="both"/>
    </w:pPr>
    <w:rPr>
      <w:sz w:val="28"/>
      <w:szCs w:val="20"/>
    </w:rPr>
  </w:style>
  <w:style w:type="paragraph" w:customStyle="1" w:styleId="Zarkazkladnhotextu31">
    <w:name w:val="Zarážka základného textu 31"/>
    <w:basedOn w:val="Normlny"/>
    <w:rsid w:val="00A658E2"/>
    <w:pPr>
      <w:ind w:firstLine="360"/>
      <w:jc w:val="both"/>
    </w:pPr>
    <w:rPr>
      <w:sz w:val="28"/>
      <w:szCs w:val="20"/>
    </w:rPr>
  </w:style>
  <w:style w:type="paragraph" w:styleId="Textbubliny">
    <w:name w:val="Balloon Text"/>
    <w:basedOn w:val="Normlny"/>
    <w:uiPriority w:val="99"/>
    <w:rsid w:val="00A658E2"/>
    <w:rPr>
      <w:rFonts w:ascii="Tahoma" w:hAnsi="Tahoma" w:cs="Tahoma"/>
      <w:sz w:val="16"/>
      <w:szCs w:val="16"/>
    </w:rPr>
  </w:style>
  <w:style w:type="paragraph" w:styleId="Odsekzoznamu">
    <w:name w:val="List Paragraph"/>
    <w:basedOn w:val="Normlny"/>
    <w:uiPriority w:val="34"/>
    <w:qFormat/>
    <w:rsid w:val="00A658E2"/>
    <w:pPr>
      <w:ind w:left="708"/>
    </w:pPr>
  </w:style>
  <w:style w:type="paragraph" w:customStyle="1" w:styleId="Odstavecseseznamem">
    <w:name w:val="Odstavec se seznamem"/>
    <w:basedOn w:val="Normlny"/>
    <w:rsid w:val="00A658E2"/>
    <w:pPr>
      <w:spacing w:after="200" w:line="276" w:lineRule="auto"/>
      <w:ind w:left="720"/>
      <w:contextualSpacing/>
    </w:pPr>
    <w:rPr>
      <w:rFonts w:ascii="Calibri" w:eastAsia="Calibri" w:hAnsi="Calibri" w:cs="Calibri"/>
      <w:sz w:val="22"/>
      <w:szCs w:val="22"/>
    </w:rPr>
  </w:style>
  <w:style w:type="paragraph" w:customStyle="1" w:styleId="TableContents">
    <w:name w:val="Table Contents"/>
    <w:basedOn w:val="Normlny"/>
    <w:next w:val="Normlny"/>
    <w:rsid w:val="00A658E2"/>
    <w:pPr>
      <w:widowControl w:val="0"/>
      <w:suppressLineNumbers/>
    </w:pPr>
    <w:rPr>
      <w:rFonts w:eastAsia="SimSun" w:cs="Arial"/>
      <w:kern w:val="2"/>
      <w:lang w:bidi="hi-IN"/>
    </w:rPr>
  </w:style>
  <w:style w:type="paragraph" w:customStyle="1" w:styleId="Obsahtabulky">
    <w:name w:val="Obsah tabulky"/>
    <w:basedOn w:val="Normlny"/>
    <w:qFormat/>
    <w:rsid w:val="00A658E2"/>
    <w:pPr>
      <w:suppressLineNumbers/>
    </w:pPr>
  </w:style>
  <w:style w:type="paragraph" w:customStyle="1" w:styleId="Nadpistabulky">
    <w:name w:val="Nadpis tabulky"/>
    <w:next w:val="Normlny"/>
    <w:rsid w:val="00A658E2"/>
    <w:pPr>
      <w:suppressLineNumbers/>
      <w:suppressAutoHyphens/>
      <w:jc w:val="center"/>
    </w:pPr>
    <w:rPr>
      <w:b/>
      <w:bCs/>
      <w:lang w:eastAsia="zh-CN"/>
    </w:rPr>
  </w:style>
  <w:style w:type="paragraph" w:styleId="Hlavikaobsahu">
    <w:name w:val="TOC Heading"/>
    <w:basedOn w:val="Nadpis1"/>
    <w:next w:val="Normlny"/>
    <w:qFormat/>
    <w:rsid w:val="00A658E2"/>
    <w:pPr>
      <w:keepLines/>
      <w:numPr>
        <w:numId w:val="0"/>
      </w:numPr>
      <w:spacing w:before="480" w:line="276" w:lineRule="auto"/>
      <w:jc w:val="left"/>
    </w:pPr>
    <w:rPr>
      <w:rFonts w:ascii="Cambria" w:hAnsi="Cambria"/>
      <w:bCs/>
      <w:color w:val="365F91"/>
      <w:szCs w:val="28"/>
    </w:rPr>
  </w:style>
  <w:style w:type="paragraph" w:styleId="Obsah1">
    <w:name w:val="toc 1"/>
    <w:basedOn w:val="Normlny"/>
    <w:next w:val="Normlny"/>
    <w:uiPriority w:val="39"/>
    <w:rsid w:val="00A658E2"/>
  </w:style>
  <w:style w:type="paragraph" w:styleId="Obsah2">
    <w:name w:val="toc 2"/>
    <w:basedOn w:val="Normlny"/>
    <w:next w:val="Normlny"/>
    <w:uiPriority w:val="39"/>
    <w:rsid w:val="00A658E2"/>
    <w:pPr>
      <w:ind w:left="240"/>
    </w:pPr>
  </w:style>
  <w:style w:type="paragraph" w:styleId="Obsah3">
    <w:name w:val="toc 3"/>
    <w:basedOn w:val="Normlny"/>
    <w:next w:val="Normlny"/>
    <w:uiPriority w:val="39"/>
    <w:rsid w:val="00A658E2"/>
    <w:pPr>
      <w:ind w:left="480"/>
    </w:pPr>
  </w:style>
  <w:style w:type="paragraph" w:customStyle="1" w:styleId="rtecenter">
    <w:name w:val="rtecenter"/>
    <w:basedOn w:val="Normlny"/>
    <w:rsid w:val="00A658E2"/>
    <w:pPr>
      <w:spacing w:before="280" w:after="280"/>
    </w:pPr>
  </w:style>
  <w:style w:type="paragraph" w:styleId="Bezriadkovania">
    <w:name w:val="No Spacing"/>
    <w:qFormat/>
    <w:rsid w:val="00A658E2"/>
    <w:pPr>
      <w:suppressAutoHyphens/>
    </w:pPr>
    <w:rPr>
      <w:rFonts w:ascii="Calibri" w:eastAsia="Calibri" w:hAnsi="Calibri" w:cs="Calibri"/>
      <w:sz w:val="22"/>
      <w:szCs w:val="22"/>
      <w:lang w:eastAsia="zh-CN"/>
    </w:rPr>
  </w:style>
  <w:style w:type="paragraph" w:customStyle="1" w:styleId="western">
    <w:name w:val="western"/>
    <w:basedOn w:val="Normlny"/>
    <w:rsid w:val="00A658E2"/>
    <w:pPr>
      <w:spacing w:before="280" w:after="280"/>
      <w:jc w:val="center"/>
    </w:pPr>
    <w:rPr>
      <w:b/>
      <w:bCs/>
      <w:color w:val="000000"/>
      <w:sz w:val="28"/>
      <w:szCs w:val="28"/>
    </w:rPr>
  </w:style>
  <w:style w:type="paragraph" w:customStyle="1" w:styleId="Obsahrmce">
    <w:name w:val="Obsah rámce"/>
    <w:basedOn w:val="Normlny"/>
    <w:rsid w:val="00A658E2"/>
  </w:style>
  <w:style w:type="paragraph" w:styleId="truktradokumentu">
    <w:name w:val="Document Map"/>
    <w:basedOn w:val="Normlny"/>
    <w:link w:val="truktradokumentuChar"/>
    <w:uiPriority w:val="99"/>
    <w:semiHidden/>
    <w:unhideWhenUsed/>
    <w:rsid w:val="00180D08"/>
    <w:rPr>
      <w:rFonts w:ascii="Tahoma" w:hAnsi="Tahoma" w:cs="Tahoma"/>
      <w:sz w:val="16"/>
      <w:szCs w:val="16"/>
    </w:rPr>
  </w:style>
  <w:style w:type="character" w:customStyle="1" w:styleId="truktradokumentuChar">
    <w:name w:val="Štruktúra dokumentu Char"/>
    <w:basedOn w:val="Predvolenpsmoodseku"/>
    <w:link w:val="truktradokumentu"/>
    <w:uiPriority w:val="99"/>
    <w:semiHidden/>
    <w:rsid w:val="00180D08"/>
    <w:rPr>
      <w:rFonts w:ascii="Tahoma" w:hAnsi="Tahoma" w:cs="Tahoma"/>
      <w:sz w:val="16"/>
      <w:szCs w:val="16"/>
      <w:lang w:eastAsia="zh-CN"/>
    </w:rPr>
  </w:style>
  <w:style w:type="table" w:styleId="Mriekatabuky">
    <w:name w:val="Table Grid"/>
    <w:basedOn w:val="Normlnatabuka"/>
    <w:uiPriority w:val="59"/>
    <w:rsid w:val="00F85F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nywebov">
    <w:name w:val="Normal (Web)"/>
    <w:basedOn w:val="Normlny"/>
    <w:uiPriority w:val="99"/>
    <w:unhideWhenUsed/>
    <w:rsid w:val="0086518C"/>
    <w:pPr>
      <w:suppressAutoHyphens w:val="0"/>
      <w:spacing w:before="100" w:beforeAutospacing="1" w:after="100" w:afterAutospacing="1"/>
    </w:pPr>
    <w:rPr>
      <w:lang w:val="hu-HU" w:eastAsia="hu-HU"/>
    </w:rPr>
  </w:style>
  <w:style w:type="character" w:styleId="Siln">
    <w:name w:val="Strong"/>
    <w:basedOn w:val="Predvolenpsmoodseku"/>
    <w:uiPriority w:val="22"/>
    <w:qFormat/>
    <w:rsid w:val="00BE41C8"/>
    <w:rPr>
      <w:b/>
      <w:bCs/>
    </w:rPr>
  </w:style>
  <w:style w:type="paragraph" w:styleId="Obsah4">
    <w:name w:val="toc 4"/>
    <w:hidden/>
    <w:rsid w:val="009F3CA3"/>
    <w:pPr>
      <w:spacing w:after="42" w:line="253" w:lineRule="auto"/>
      <w:ind w:left="425" w:right="180" w:hanging="10"/>
      <w:jc w:val="both"/>
    </w:pPr>
    <w:rPr>
      <w:color w:val="000000"/>
      <w:kern w:val="2"/>
      <w:szCs w:val="24"/>
    </w:rPr>
  </w:style>
  <w:style w:type="table" w:customStyle="1" w:styleId="TableGrid">
    <w:name w:val="TableGrid"/>
    <w:rsid w:val="009F3CA3"/>
    <w:rPr>
      <w:rFonts w:asciiTheme="minorHAnsi" w:eastAsiaTheme="minorEastAsia" w:hAnsiTheme="minorHAnsi" w:cstheme="minorBidi"/>
      <w:kern w:val="2"/>
      <w:sz w:val="24"/>
      <w:szCs w:val="24"/>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53505211">
      <w:bodyDiv w:val="1"/>
      <w:marLeft w:val="0"/>
      <w:marRight w:val="0"/>
      <w:marTop w:val="0"/>
      <w:marBottom w:val="0"/>
      <w:divBdr>
        <w:top w:val="none" w:sz="0" w:space="0" w:color="auto"/>
        <w:left w:val="none" w:sz="0" w:space="0" w:color="auto"/>
        <w:bottom w:val="none" w:sz="0" w:space="0" w:color="auto"/>
        <w:right w:val="none" w:sz="0" w:space="0" w:color="auto"/>
      </w:divBdr>
    </w:div>
    <w:div w:id="456798389">
      <w:bodyDiv w:val="1"/>
      <w:marLeft w:val="0"/>
      <w:marRight w:val="0"/>
      <w:marTop w:val="0"/>
      <w:marBottom w:val="0"/>
      <w:divBdr>
        <w:top w:val="none" w:sz="0" w:space="0" w:color="auto"/>
        <w:left w:val="none" w:sz="0" w:space="0" w:color="auto"/>
        <w:bottom w:val="none" w:sz="0" w:space="0" w:color="auto"/>
        <w:right w:val="none" w:sz="0" w:space="0" w:color="auto"/>
      </w:divBdr>
      <w:divsChild>
        <w:div w:id="650526448">
          <w:marLeft w:val="0"/>
          <w:marRight w:val="0"/>
          <w:marTop w:val="0"/>
          <w:marBottom w:val="0"/>
          <w:divBdr>
            <w:top w:val="none" w:sz="0" w:space="0" w:color="auto"/>
            <w:left w:val="none" w:sz="0" w:space="0" w:color="auto"/>
            <w:bottom w:val="none" w:sz="0" w:space="0" w:color="auto"/>
            <w:right w:val="none" w:sz="0" w:space="0" w:color="auto"/>
          </w:divBdr>
          <w:divsChild>
            <w:div w:id="320545679">
              <w:marLeft w:val="0"/>
              <w:marRight w:val="0"/>
              <w:marTop w:val="0"/>
              <w:marBottom w:val="0"/>
              <w:divBdr>
                <w:top w:val="none" w:sz="0" w:space="0" w:color="auto"/>
                <w:left w:val="none" w:sz="0" w:space="0" w:color="auto"/>
                <w:bottom w:val="none" w:sz="0" w:space="0" w:color="auto"/>
                <w:right w:val="none" w:sz="0" w:space="0" w:color="auto"/>
              </w:divBdr>
              <w:divsChild>
                <w:div w:id="337315330">
                  <w:marLeft w:val="0"/>
                  <w:marRight w:val="0"/>
                  <w:marTop w:val="0"/>
                  <w:marBottom w:val="0"/>
                  <w:divBdr>
                    <w:top w:val="none" w:sz="0" w:space="0" w:color="auto"/>
                    <w:left w:val="none" w:sz="0" w:space="0" w:color="auto"/>
                    <w:bottom w:val="none" w:sz="0" w:space="0" w:color="auto"/>
                    <w:right w:val="none" w:sz="0" w:space="0" w:color="auto"/>
                  </w:divBdr>
                  <w:divsChild>
                    <w:div w:id="881863183">
                      <w:marLeft w:val="0"/>
                      <w:marRight w:val="0"/>
                      <w:marTop w:val="0"/>
                      <w:marBottom w:val="0"/>
                      <w:divBdr>
                        <w:top w:val="none" w:sz="0" w:space="0" w:color="auto"/>
                        <w:left w:val="none" w:sz="0" w:space="0" w:color="auto"/>
                        <w:bottom w:val="none" w:sz="0" w:space="0" w:color="auto"/>
                        <w:right w:val="none" w:sz="0" w:space="0" w:color="auto"/>
                      </w:divBdr>
                      <w:divsChild>
                        <w:div w:id="437216751">
                          <w:marLeft w:val="0"/>
                          <w:marRight w:val="0"/>
                          <w:marTop w:val="0"/>
                          <w:marBottom w:val="0"/>
                          <w:divBdr>
                            <w:top w:val="none" w:sz="0" w:space="0" w:color="auto"/>
                            <w:left w:val="none" w:sz="0" w:space="0" w:color="auto"/>
                            <w:bottom w:val="none" w:sz="0" w:space="0" w:color="auto"/>
                            <w:right w:val="none" w:sz="0" w:space="0" w:color="auto"/>
                          </w:divBdr>
                          <w:divsChild>
                            <w:div w:id="103345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2692037">
      <w:bodyDiv w:val="1"/>
      <w:marLeft w:val="0"/>
      <w:marRight w:val="0"/>
      <w:marTop w:val="0"/>
      <w:marBottom w:val="0"/>
      <w:divBdr>
        <w:top w:val="none" w:sz="0" w:space="0" w:color="auto"/>
        <w:left w:val="none" w:sz="0" w:space="0" w:color="auto"/>
        <w:bottom w:val="none" w:sz="0" w:space="0" w:color="auto"/>
        <w:right w:val="none" w:sz="0" w:space="0" w:color="auto"/>
      </w:divBdr>
    </w:div>
    <w:div w:id="919950089">
      <w:bodyDiv w:val="1"/>
      <w:marLeft w:val="0"/>
      <w:marRight w:val="0"/>
      <w:marTop w:val="0"/>
      <w:marBottom w:val="0"/>
      <w:divBdr>
        <w:top w:val="none" w:sz="0" w:space="0" w:color="auto"/>
        <w:left w:val="none" w:sz="0" w:space="0" w:color="auto"/>
        <w:bottom w:val="none" w:sz="0" w:space="0" w:color="auto"/>
        <w:right w:val="none" w:sz="0" w:space="0" w:color="auto"/>
      </w:divBdr>
    </w:div>
    <w:div w:id="1138182882">
      <w:bodyDiv w:val="1"/>
      <w:marLeft w:val="0"/>
      <w:marRight w:val="0"/>
      <w:marTop w:val="0"/>
      <w:marBottom w:val="0"/>
      <w:divBdr>
        <w:top w:val="none" w:sz="0" w:space="0" w:color="auto"/>
        <w:left w:val="none" w:sz="0" w:space="0" w:color="auto"/>
        <w:bottom w:val="none" w:sz="0" w:space="0" w:color="auto"/>
        <w:right w:val="none" w:sz="0" w:space="0" w:color="auto"/>
      </w:divBdr>
      <w:divsChild>
        <w:div w:id="1839418055">
          <w:marLeft w:val="0"/>
          <w:marRight w:val="0"/>
          <w:marTop w:val="0"/>
          <w:marBottom w:val="0"/>
          <w:divBdr>
            <w:top w:val="none" w:sz="0" w:space="0" w:color="auto"/>
            <w:left w:val="none" w:sz="0" w:space="0" w:color="auto"/>
            <w:bottom w:val="none" w:sz="0" w:space="0" w:color="auto"/>
            <w:right w:val="none" w:sz="0" w:space="0" w:color="auto"/>
          </w:divBdr>
          <w:divsChild>
            <w:div w:id="1190021648">
              <w:marLeft w:val="0"/>
              <w:marRight w:val="0"/>
              <w:marTop w:val="0"/>
              <w:marBottom w:val="0"/>
              <w:divBdr>
                <w:top w:val="none" w:sz="0" w:space="0" w:color="auto"/>
                <w:left w:val="none" w:sz="0" w:space="0" w:color="auto"/>
                <w:bottom w:val="none" w:sz="0" w:space="0" w:color="auto"/>
                <w:right w:val="none" w:sz="0" w:space="0" w:color="auto"/>
              </w:divBdr>
              <w:divsChild>
                <w:div w:id="1919944659">
                  <w:marLeft w:val="0"/>
                  <w:marRight w:val="0"/>
                  <w:marTop w:val="0"/>
                  <w:marBottom w:val="0"/>
                  <w:divBdr>
                    <w:top w:val="none" w:sz="0" w:space="0" w:color="auto"/>
                    <w:left w:val="none" w:sz="0" w:space="0" w:color="auto"/>
                    <w:bottom w:val="none" w:sz="0" w:space="0" w:color="auto"/>
                    <w:right w:val="none" w:sz="0" w:space="0" w:color="auto"/>
                  </w:divBdr>
                  <w:divsChild>
                    <w:div w:id="931206932">
                      <w:marLeft w:val="0"/>
                      <w:marRight w:val="0"/>
                      <w:marTop w:val="0"/>
                      <w:marBottom w:val="0"/>
                      <w:divBdr>
                        <w:top w:val="none" w:sz="0" w:space="0" w:color="auto"/>
                        <w:left w:val="none" w:sz="0" w:space="0" w:color="auto"/>
                        <w:bottom w:val="none" w:sz="0" w:space="0" w:color="auto"/>
                        <w:right w:val="none" w:sz="0" w:space="0" w:color="auto"/>
                      </w:divBdr>
                      <w:divsChild>
                        <w:div w:id="84690437">
                          <w:marLeft w:val="0"/>
                          <w:marRight w:val="0"/>
                          <w:marTop w:val="0"/>
                          <w:marBottom w:val="0"/>
                          <w:divBdr>
                            <w:top w:val="none" w:sz="0" w:space="0" w:color="auto"/>
                            <w:left w:val="none" w:sz="0" w:space="0" w:color="auto"/>
                            <w:bottom w:val="none" w:sz="0" w:space="0" w:color="auto"/>
                            <w:right w:val="none" w:sz="0" w:space="0" w:color="auto"/>
                          </w:divBdr>
                          <w:divsChild>
                            <w:div w:id="159273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1609629">
      <w:bodyDiv w:val="1"/>
      <w:marLeft w:val="0"/>
      <w:marRight w:val="0"/>
      <w:marTop w:val="0"/>
      <w:marBottom w:val="0"/>
      <w:divBdr>
        <w:top w:val="none" w:sz="0" w:space="0" w:color="auto"/>
        <w:left w:val="none" w:sz="0" w:space="0" w:color="auto"/>
        <w:bottom w:val="none" w:sz="0" w:space="0" w:color="auto"/>
        <w:right w:val="none" w:sz="0" w:space="0" w:color="auto"/>
      </w:divBdr>
      <w:divsChild>
        <w:div w:id="1630696379">
          <w:marLeft w:val="0"/>
          <w:marRight w:val="0"/>
          <w:marTop w:val="0"/>
          <w:marBottom w:val="0"/>
          <w:divBdr>
            <w:top w:val="none" w:sz="0" w:space="0" w:color="auto"/>
            <w:left w:val="none" w:sz="0" w:space="0" w:color="auto"/>
            <w:bottom w:val="none" w:sz="0" w:space="0" w:color="auto"/>
            <w:right w:val="none" w:sz="0" w:space="0" w:color="auto"/>
          </w:divBdr>
          <w:divsChild>
            <w:div w:id="2023895102">
              <w:marLeft w:val="0"/>
              <w:marRight w:val="0"/>
              <w:marTop w:val="0"/>
              <w:marBottom w:val="0"/>
              <w:divBdr>
                <w:top w:val="none" w:sz="0" w:space="0" w:color="auto"/>
                <w:left w:val="none" w:sz="0" w:space="0" w:color="auto"/>
                <w:bottom w:val="none" w:sz="0" w:space="0" w:color="auto"/>
                <w:right w:val="none" w:sz="0" w:space="0" w:color="auto"/>
              </w:divBdr>
              <w:divsChild>
                <w:div w:id="107744834">
                  <w:marLeft w:val="0"/>
                  <w:marRight w:val="0"/>
                  <w:marTop w:val="0"/>
                  <w:marBottom w:val="0"/>
                  <w:divBdr>
                    <w:top w:val="none" w:sz="0" w:space="0" w:color="auto"/>
                    <w:left w:val="none" w:sz="0" w:space="0" w:color="auto"/>
                    <w:bottom w:val="none" w:sz="0" w:space="0" w:color="auto"/>
                    <w:right w:val="none" w:sz="0" w:space="0" w:color="auto"/>
                  </w:divBdr>
                  <w:divsChild>
                    <w:div w:id="134376626">
                      <w:marLeft w:val="0"/>
                      <w:marRight w:val="0"/>
                      <w:marTop w:val="0"/>
                      <w:marBottom w:val="0"/>
                      <w:divBdr>
                        <w:top w:val="none" w:sz="0" w:space="0" w:color="auto"/>
                        <w:left w:val="none" w:sz="0" w:space="0" w:color="auto"/>
                        <w:bottom w:val="none" w:sz="0" w:space="0" w:color="auto"/>
                        <w:right w:val="none" w:sz="0" w:space="0" w:color="auto"/>
                      </w:divBdr>
                      <w:divsChild>
                        <w:div w:id="1680548763">
                          <w:marLeft w:val="0"/>
                          <w:marRight w:val="0"/>
                          <w:marTop w:val="0"/>
                          <w:marBottom w:val="0"/>
                          <w:divBdr>
                            <w:top w:val="none" w:sz="0" w:space="0" w:color="auto"/>
                            <w:left w:val="none" w:sz="0" w:space="0" w:color="auto"/>
                            <w:bottom w:val="none" w:sz="0" w:space="0" w:color="auto"/>
                            <w:right w:val="none" w:sz="0" w:space="0" w:color="auto"/>
                          </w:divBdr>
                          <w:divsChild>
                            <w:div w:id="51642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9467175">
      <w:bodyDiv w:val="1"/>
      <w:marLeft w:val="0"/>
      <w:marRight w:val="0"/>
      <w:marTop w:val="0"/>
      <w:marBottom w:val="0"/>
      <w:divBdr>
        <w:top w:val="none" w:sz="0" w:space="0" w:color="auto"/>
        <w:left w:val="none" w:sz="0" w:space="0" w:color="auto"/>
        <w:bottom w:val="none" w:sz="0" w:space="0" w:color="auto"/>
        <w:right w:val="none" w:sz="0" w:space="0" w:color="auto"/>
      </w:divBdr>
      <w:divsChild>
        <w:div w:id="1800806692">
          <w:marLeft w:val="0"/>
          <w:marRight w:val="0"/>
          <w:marTop w:val="0"/>
          <w:marBottom w:val="0"/>
          <w:divBdr>
            <w:top w:val="none" w:sz="0" w:space="0" w:color="auto"/>
            <w:left w:val="none" w:sz="0" w:space="0" w:color="auto"/>
            <w:bottom w:val="none" w:sz="0" w:space="0" w:color="auto"/>
            <w:right w:val="none" w:sz="0" w:space="0" w:color="auto"/>
          </w:divBdr>
          <w:divsChild>
            <w:div w:id="1373964381">
              <w:marLeft w:val="0"/>
              <w:marRight w:val="0"/>
              <w:marTop w:val="0"/>
              <w:marBottom w:val="0"/>
              <w:divBdr>
                <w:top w:val="none" w:sz="0" w:space="0" w:color="auto"/>
                <w:left w:val="none" w:sz="0" w:space="0" w:color="auto"/>
                <w:bottom w:val="none" w:sz="0" w:space="0" w:color="auto"/>
                <w:right w:val="none" w:sz="0" w:space="0" w:color="auto"/>
              </w:divBdr>
              <w:divsChild>
                <w:div w:id="695817334">
                  <w:marLeft w:val="0"/>
                  <w:marRight w:val="0"/>
                  <w:marTop w:val="0"/>
                  <w:marBottom w:val="0"/>
                  <w:divBdr>
                    <w:top w:val="none" w:sz="0" w:space="0" w:color="auto"/>
                    <w:left w:val="none" w:sz="0" w:space="0" w:color="auto"/>
                    <w:bottom w:val="none" w:sz="0" w:space="0" w:color="auto"/>
                    <w:right w:val="none" w:sz="0" w:space="0" w:color="auto"/>
                  </w:divBdr>
                  <w:divsChild>
                    <w:div w:id="742723002">
                      <w:marLeft w:val="0"/>
                      <w:marRight w:val="0"/>
                      <w:marTop w:val="0"/>
                      <w:marBottom w:val="0"/>
                      <w:divBdr>
                        <w:top w:val="none" w:sz="0" w:space="0" w:color="auto"/>
                        <w:left w:val="none" w:sz="0" w:space="0" w:color="auto"/>
                        <w:bottom w:val="none" w:sz="0" w:space="0" w:color="auto"/>
                        <w:right w:val="none" w:sz="0" w:space="0" w:color="auto"/>
                      </w:divBdr>
                      <w:divsChild>
                        <w:div w:id="370764582">
                          <w:marLeft w:val="0"/>
                          <w:marRight w:val="0"/>
                          <w:marTop w:val="0"/>
                          <w:marBottom w:val="0"/>
                          <w:divBdr>
                            <w:top w:val="none" w:sz="0" w:space="0" w:color="auto"/>
                            <w:left w:val="none" w:sz="0" w:space="0" w:color="auto"/>
                            <w:bottom w:val="none" w:sz="0" w:space="0" w:color="auto"/>
                            <w:right w:val="none" w:sz="0" w:space="0" w:color="auto"/>
                          </w:divBdr>
                          <w:divsChild>
                            <w:div w:id="106779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odatelna@russ-nr.sk"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kola.sp.sturovo@gmail.com" TargetMode="External"/><Relationship Id="rId4" Type="http://schemas.openxmlformats.org/officeDocument/2006/relationships/settings" Target="settings.xml"/><Relationship Id="rId9" Type="http://schemas.openxmlformats.org/officeDocument/2006/relationships/hyperlink" Target="mailto:szs.sai.sturovo@gmail.com" TargetMode="Externa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Uzivatel\Desktop\Nov&#225;%20polo&#382;ka%20Pracovn&#253;%20h&#225;rok%20programu%20Microsoft%20Office%20Excel.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Uzivatel\Desktop\Nov&#225;%20polo&#382;ka%20Pracovn&#253;%20h&#225;rok%20programu%20Microsoft%20Office%20Exc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sk-SK"/>
  <c:chart>
    <c:plotArea>
      <c:layout/>
      <c:barChart>
        <c:barDir val="col"/>
        <c:grouping val="clustered"/>
        <c:ser>
          <c:idx val="0"/>
          <c:order val="0"/>
          <c:tx>
            <c:strRef>
              <c:f>Hárok2!$B$1:$B$2</c:f>
              <c:strCache>
                <c:ptCount val="1"/>
                <c:pt idx="0">
                  <c:v>Stav žiakov k 15.09.2024</c:v>
                </c:pt>
              </c:strCache>
            </c:strRef>
          </c:tx>
          <c:cat>
            <c:strRef>
              <c:f>Hárok2!$A$3:$A$5</c:f>
              <c:strCache>
                <c:ptCount val="3"/>
                <c:pt idx="0">
                  <c:v>Slovens ké oddelenie</c:v>
                </c:pt>
                <c:pt idx="1">
                  <c:v>Maďarské oddelenie</c:v>
                </c:pt>
                <c:pt idx="2">
                  <c:v>Autisti</c:v>
                </c:pt>
              </c:strCache>
            </c:strRef>
          </c:cat>
          <c:val>
            <c:numRef>
              <c:f>Hárok2!$B$3:$B$5</c:f>
              <c:numCache>
                <c:formatCode>General</c:formatCode>
                <c:ptCount val="3"/>
                <c:pt idx="0">
                  <c:v>16</c:v>
                </c:pt>
                <c:pt idx="1">
                  <c:v>38</c:v>
                </c:pt>
                <c:pt idx="2">
                  <c:v>21</c:v>
                </c:pt>
              </c:numCache>
            </c:numRef>
          </c:val>
        </c:ser>
        <c:ser>
          <c:idx val="1"/>
          <c:order val="1"/>
          <c:tx>
            <c:strRef>
              <c:f>Hárok2!$C$1:$C$2</c:f>
              <c:strCache>
                <c:ptCount val="1"/>
                <c:pt idx="0">
                  <c:v>Stav žiakov k 31.08.2025</c:v>
                </c:pt>
              </c:strCache>
            </c:strRef>
          </c:tx>
          <c:cat>
            <c:strRef>
              <c:f>Hárok2!$A$3:$A$5</c:f>
              <c:strCache>
                <c:ptCount val="3"/>
                <c:pt idx="0">
                  <c:v>Slovens ké oddelenie</c:v>
                </c:pt>
                <c:pt idx="1">
                  <c:v>Maďarské oddelenie</c:v>
                </c:pt>
                <c:pt idx="2">
                  <c:v>Autisti</c:v>
                </c:pt>
              </c:strCache>
            </c:strRef>
          </c:cat>
          <c:val>
            <c:numRef>
              <c:f>Hárok2!$C$3:$C$5</c:f>
              <c:numCache>
                <c:formatCode>General</c:formatCode>
                <c:ptCount val="3"/>
                <c:pt idx="0">
                  <c:v>17</c:v>
                </c:pt>
                <c:pt idx="1">
                  <c:v>36</c:v>
                </c:pt>
                <c:pt idx="2">
                  <c:v>21</c:v>
                </c:pt>
              </c:numCache>
            </c:numRef>
          </c:val>
        </c:ser>
        <c:axId val="133309184"/>
        <c:axId val="133310720"/>
      </c:barChart>
      <c:catAx>
        <c:axId val="133309184"/>
        <c:scaling>
          <c:orientation val="minMax"/>
        </c:scaling>
        <c:axPos val="b"/>
        <c:tickLblPos val="nextTo"/>
        <c:crossAx val="133310720"/>
        <c:crosses val="autoZero"/>
        <c:auto val="1"/>
        <c:lblAlgn val="ctr"/>
        <c:lblOffset val="100"/>
      </c:catAx>
      <c:valAx>
        <c:axId val="133310720"/>
        <c:scaling>
          <c:orientation val="minMax"/>
        </c:scaling>
        <c:axPos val="l"/>
        <c:majorGridlines/>
        <c:numFmt formatCode="General" sourceLinked="1"/>
        <c:tickLblPos val="nextTo"/>
        <c:crossAx val="133309184"/>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sk-SK"/>
  <c:chart>
    <c:plotArea>
      <c:layout/>
      <c:barChart>
        <c:barDir val="col"/>
        <c:grouping val="clustered"/>
        <c:ser>
          <c:idx val="0"/>
          <c:order val="0"/>
          <c:tx>
            <c:strRef>
              <c:f>Hárok3!$A$2</c:f>
              <c:strCache>
                <c:ptCount val="1"/>
                <c:pt idx="0">
                  <c:v> 9.ročník</c:v>
                </c:pt>
              </c:strCache>
            </c:strRef>
          </c:tx>
          <c:cat>
            <c:strRef>
              <c:f>Hárok3!$B$1:$F$1</c:f>
              <c:strCache>
                <c:ptCount val="5"/>
                <c:pt idx="0">
                  <c:v>Počet žiakov ktorí si podali prihlášku na vzdelávanie na OU</c:v>
                </c:pt>
                <c:pt idx="1">
                  <c:v>Počet žiakov prihlásených na praktickú školu</c:v>
                </c:pt>
                <c:pt idx="2">
                  <c:v>Počet žiakov prijatých na OU</c:v>
                </c:pt>
                <c:pt idx="3">
                  <c:v>Počet žiakov prihlásených do PP</c:v>
                </c:pt>
                <c:pt idx="4">
                  <c:v>Počet žiakov neschopných na zaradenie</c:v>
                </c:pt>
              </c:strCache>
            </c:strRef>
          </c:cat>
          <c:val>
            <c:numRef>
              <c:f>Hárok3!$B$2:$F$2</c:f>
              <c:numCache>
                <c:formatCode>General</c:formatCode>
                <c:ptCount val="5"/>
                <c:pt idx="0">
                  <c:v>5</c:v>
                </c:pt>
                <c:pt idx="1">
                  <c:v>1</c:v>
                </c:pt>
                <c:pt idx="2">
                  <c:v>4</c:v>
                </c:pt>
                <c:pt idx="3">
                  <c:v>0</c:v>
                </c:pt>
                <c:pt idx="4">
                  <c:v>1</c:v>
                </c:pt>
              </c:numCache>
            </c:numRef>
          </c:val>
        </c:ser>
        <c:ser>
          <c:idx val="1"/>
          <c:order val="1"/>
          <c:tx>
            <c:strRef>
              <c:f>Hárok3!#ODKAZ!</c:f>
              <c:strCache>
                <c:ptCount val="1"/>
                <c:pt idx="0">
                  <c:v>#REF!</c:v>
                </c:pt>
              </c:strCache>
            </c:strRef>
          </c:tx>
          <c:cat>
            <c:strRef>
              <c:f>Hárok3!$B$1:$F$1</c:f>
              <c:strCache>
                <c:ptCount val="5"/>
                <c:pt idx="0">
                  <c:v>Počet žiakov ktorí si podali prihlášku na vzdelávanie na OU</c:v>
                </c:pt>
                <c:pt idx="1">
                  <c:v>Počet žiakov prihlásených na praktickú školu</c:v>
                </c:pt>
                <c:pt idx="2">
                  <c:v>Počet žiakov prijatých na OU</c:v>
                </c:pt>
                <c:pt idx="3">
                  <c:v>Počet žiakov prihlásených do PP</c:v>
                </c:pt>
                <c:pt idx="4">
                  <c:v>Počet žiakov neschopných na zaradenie</c:v>
                </c:pt>
              </c:strCache>
            </c:strRef>
          </c:cat>
          <c:val>
            <c:numRef>
              <c:f>Hárok3!#ODKAZ!</c:f>
              <c:numCache>
                <c:formatCode>General</c:formatCode>
                <c:ptCount val="1"/>
                <c:pt idx="0">
                  <c:v>1</c:v>
                </c:pt>
              </c:numCache>
            </c:numRef>
          </c:val>
        </c:ser>
        <c:axId val="133318912"/>
        <c:axId val="133332992"/>
      </c:barChart>
      <c:catAx>
        <c:axId val="133318912"/>
        <c:scaling>
          <c:orientation val="minMax"/>
        </c:scaling>
        <c:axPos val="b"/>
        <c:tickLblPos val="nextTo"/>
        <c:crossAx val="133332992"/>
        <c:crosses val="autoZero"/>
        <c:auto val="1"/>
        <c:lblAlgn val="ctr"/>
        <c:lblOffset val="100"/>
      </c:catAx>
      <c:valAx>
        <c:axId val="133332992"/>
        <c:scaling>
          <c:orientation val="minMax"/>
        </c:scaling>
        <c:axPos val="l"/>
        <c:majorGridlines/>
        <c:numFmt formatCode="General" sourceLinked="1"/>
        <c:tickLblPos val="nextTo"/>
        <c:crossAx val="133318912"/>
        <c:crosses val="autoZero"/>
        <c:crossBetween val="between"/>
      </c:valAx>
    </c:plotArea>
    <c:legend>
      <c:legendPos val="r"/>
      <c:legendEntry>
        <c:idx val="1"/>
        <c:delete val="1"/>
      </c:legendEntry>
    </c:legend>
    <c:plotVisOnly val="1"/>
  </c:chart>
  <c:externalData r:id="rId1"/>
</c:chartSpace>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11089E-B427-4C51-B7B0-BE8113A48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1197</TotalTime>
  <Pages>78</Pages>
  <Words>21455</Words>
  <Characters>122299</Characters>
  <Application>Microsoft Office Word</Application>
  <DocSecurity>0</DocSecurity>
  <Lines>1019</Lines>
  <Paragraphs>286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143468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IdeaPad-06</dc:creator>
  <cp:lastModifiedBy>Uzivatel</cp:lastModifiedBy>
  <cp:revision>79</cp:revision>
  <cp:lastPrinted>2025-09-29T12:15:00Z</cp:lastPrinted>
  <dcterms:created xsi:type="dcterms:W3CDTF">2024-10-04T08:06:00Z</dcterms:created>
  <dcterms:modified xsi:type="dcterms:W3CDTF">2025-10-21T09:05:00Z</dcterms:modified>
</cp:coreProperties>
</file>