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1341603" w14:textId="77777777" w:rsidR="00A658E2" w:rsidRPr="00141197" w:rsidRDefault="00ED34BB">
      <w:pPr>
        <w:pStyle w:val="Nadpis"/>
      </w:pPr>
      <w:r w:rsidRPr="00141197">
        <w:rPr>
          <w:b/>
          <w:bCs/>
        </w:rPr>
        <w:t>ŠPECIÁLNA ZÁKLADNÁ ŠKOLA – SPECIÁLIS ALAPISKOLA</w:t>
      </w:r>
    </w:p>
    <w:p w14:paraId="563D436F" w14:textId="77777777" w:rsidR="00A658E2" w:rsidRPr="00141197" w:rsidRDefault="00ED34BB">
      <w:pPr>
        <w:pStyle w:val="Nadpis"/>
        <w:pBdr>
          <w:top w:val="none" w:sz="0" w:space="0" w:color="000000"/>
          <w:left w:val="none" w:sz="0" w:space="0" w:color="000000"/>
          <w:bottom w:val="single" w:sz="12" w:space="1" w:color="000000"/>
          <w:right w:val="none" w:sz="0" w:space="0" w:color="000000"/>
        </w:pBdr>
        <w:spacing w:line="276" w:lineRule="auto"/>
      </w:pPr>
      <w:r w:rsidRPr="00141197">
        <w:rPr>
          <w:b/>
          <w:bCs/>
        </w:rPr>
        <w:t>Lipová 6,  ŠTÚROVO</w:t>
      </w:r>
    </w:p>
    <w:p w14:paraId="0750EB12" w14:textId="77777777" w:rsidR="00A658E2" w:rsidRPr="00141197" w:rsidRDefault="00ED34BB">
      <w:pPr>
        <w:pStyle w:val="Nadpis"/>
        <w:spacing w:line="276" w:lineRule="auto"/>
      </w:pPr>
      <w:r w:rsidRPr="00141197">
        <w:rPr>
          <w:b/>
          <w:bCs/>
        </w:rPr>
        <w:softHyphen/>
      </w:r>
      <w:r w:rsidRPr="00141197">
        <w:rPr>
          <w:b/>
          <w:bCs/>
        </w:rPr>
        <w:softHyphen/>
      </w:r>
      <w:r w:rsidRPr="00141197">
        <w:rPr>
          <w:b/>
          <w:bCs/>
        </w:rPr>
        <w:softHyphen/>
      </w:r>
      <w:r w:rsidRPr="00141197">
        <w:rPr>
          <w:b/>
          <w:bCs/>
        </w:rPr>
        <w:softHyphen/>
      </w:r>
      <w:r w:rsidRPr="00141197">
        <w:rPr>
          <w:b/>
          <w:bCs/>
        </w:rPr>
        <w:softHyphen/>
      </w:r>
    </w:p>
    <w:p w14:paraId="4656BAAD" w14:textId="77777777" w:rsidR="00B0680C" w:rsidRPr="00141197" w:rsidRDefault="00B0680C" w:rsidP="00B0680C">
      <w:pPr>
        <w:spacing w:after="22" w:line="259" w:lineRule="auto"/>
        <w:ind w:left="470"/>
        <w:jc w:val="center"/>
      </w:pPr>
      <w:r w:rsidRPr="00141197">
        <w:rPr>
          <w:b/>
          <w:sz w:val="28"/>
        </w:rPr>
        <w:t xml:space="preserve"> </w:t>
      </w:r>
    </w:p>
    <w:p w14:paraId="08444DFA" w14:textId="77777777" w:rsidR="00B0680C" w:rsidRPr="00141197" w:rsidRDefault="00B0680C" w:rsidP="00B0680C">
      <w:pPr>
        <w:spacing w:after="22" w:line="259" w:lineRule="auto"/>
        <w:ind w:left="470"/>
        <w:jc w:val="center"/>
      </w:pPr>
      <w:r w:rsidRPr="00141197">
        <w:rPr>
          <w:b/>
          <w:sz w:val="28"/>
        </w:rPr>
        <w:t xml:space="preserve"> </w:t>
      </w:r>
    </w:p>
    <w:p w14:paraId="3F701C1A" w14:textId="77777777" w:rsidR="00B0680C" w:rsidRPr="00141197" w:rsidRDefault="00B0680C" w:rsidP="00B0680C">
      <w:pPr>
        <w:spacing w:after="18" w:line="259" w:lineRule="auto"/>
        <w:ind w:left="470"/>
        <w:jc w:val="center"/>
      </w:pPr>
      <w:r w:rsidRPr="00141197">
        <w:rPr>
          <w:b/>
          <w:sz w:val="28"/>
        </w:rPr>
        <w:t xml:space="preserve"> </w:t>
      </w:r>
    </w:p>
    <w:p w14:paraId="4AF2F8B2" w14:textId="77777777" w:rsidR="00B0680C" w:rsidRPr="00141197" w:rsidRDefault="00B0680C" w:rsidP="00B0680C">
      <w:pPr>
        <w:spacing w:after="10" w:line="259" w:lineRule="auto"/>
        <w:ind w:left="470"/>
        <w:jc w:val="center"/>
      </w:pPr>
      <w:r w:rsidRPr="00141197">
        <w:rPr>
          <w:b/>
          <w:sz w:val="28"/>
        </w:rPr>
        <w:t xml:space="preserve"> </w:t>
      </w:r>
    </w:p>
    <w:p w14:paraId="663BAA0A" w14:textId="77777777" w:rsidR="00B0680C" w:rsidRPr="00141197" w:rsidRDefault="00B0680C" w:rsidP="00B0680C">
      <w:pPr>
        <w:spacing w:line="259" w:lineRule="auto"/>
        <w:ind w:right="1630"/>
        <w:jc w:val="center"/>
      </w:pPr>
      <w:r w:rsidRPr="00141197">
        <w:rPr>
          <w:b/>
          <w:noProof/>
          <w:sz w:val="28"/>
          <w:lang w:eastAsia="sk-SK"/>
        </w:rPr>
        <w:drawing>
          <wp:inline distT="0" distB="0" distL="0" distR="0" wp14:anchorId="715575F7" wp14:editId="769B87A1">
            <wp:extent cx="5935980" cy="5097780"/>
            <wp:effectExtent l="0" t="0" r="0" b="0"/>
            <wp:docPr id="2" name="Obrázok 1" descr="C:\Users\Uzivatel\Desktop\LOGO\logoškolafinal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esktop\LOGO\logoškolafinalfinal.png"/>
                    <pic:cNvPicPr>
                      <a:picLocks noChangeAspect="1" noChangeArrowheads="1"/>
                    </pic:cNvPicPr>
                  </pic:nvPicPr>
                  <pic:blipFill>
                    <a:blip r:embed="rId8" cstate="print"/>
                    <a:srcRect/>
                    <a:stretch>
                      <a:fillRect/>
                    </a:stretch>
                  </pic:blipFill>
                  <pic:spPr bwMode="auto">
                    <a:xfrm>
                      <a:off x="0" y="0"/>
                      <a:ext cx="5951087" cy="5110754"/>
                    </a:xfrm>
                    <a:prstGeom prst="rect">
                      <a:avLst/>
                    </a:prstGeom>
                    <a:noFill/>
                    <a:ln w="9525">
                      <a:noFill/>
                      <a:miter lim="800000"/>
                      <a:headEnd/>
                      <a:tailEnd/>
                    </a:ln>
                  </pic:spPr>
                </pic:pic>
              </a:graphicData>
            </a:graphic>
          </wp:inline>
        </w:drawing>
      </w:r>
    </w:p>
    <w:p w14:paraId="19F7389F" w14:textId="77777777" w:rsidR="00B0680C" w:rsidRPr="00141197" w:rsidRDefault="00B0680C" w:rsidP="00B0680C">
      <w:pPr>
        <w:spacing w:after="18" w:line="259" w:lineRule="auto"/>
        <w:ind w:left="470"/>
        <w:jc w:val="center"/>
      </w:pPr>
      <w:r w:rsidRPr="00141197">
        <w:rPr>
          <w:b/>
          <w:sz w:val="28"/>
        </w:rPr>
        <w:t xml:space="preserve"> </w:t>
      </w:r>
    </w:p>
    <w:p w14:paraId="3C43F052" w14:textId="77777777" w:rsidR="00B0680C" w:rsidRPr="00141197" w:rsidRDefault="00B0680C" w:rsidP="00B0680C">
      <w:pPr>
        <w:spacing w:after="22" w:line="259" w:lineRule="auto"/>
        <w:ind w:left="470"/>
        <w:jc w:val="center"/>
      </w:pPr>
      <w:r w:rsidRPr="00141197">
        <w:rPr>
          <w:b/>
          <w:sz w:val="28"/>
        </w:rPr>
        <w:t xml:space="preserve"> </w:t>
      </w:r>
    </w:p>
    <w:p w14:paraId="15675B59" w14:textId="77777777" w:rsidR="00B0680C" w:rsidRDefault="00B0680C" w:rsidP="00B0680C">
      <w:pPr>
        <w:spacing w:after="22" w:line="259" w:lineRule="auto"/>
        <w:ind w:left="470"/>
        <w:jc w:val="center"/>
      </w:pPr>
    </w:p>
    <w:p w14:paraId="39282BD7" w14:textId="77777777" w:rsidR="00611996" w:rsidRPr="00141197" w:rsidRDefault="00611996" w:rsidP="00B0680C">
      <w:pPr>
        <w:spacing w:after="22" w:line="259" w:lineRule="auto"/>
        <w:ind w:left="470"/>
        <w:jc w:val="center"/>
      </w:pPr>
    </w:p>
    <w:p w14:paraId="5526AE05" w14:textId="77777777" w:rsidR="00B0680C" w:rsidRPr="00141197" w:rsidRDefault="00B0680C" w:rsidP="00B0680C">
      <w:pPr>
        <w:spacing w:after="36" w:line="259" w:lineRule="auto"/>
        <w:jc w:val="center"/>
      </w:pPr>
      <w:r w:rsidRPr="00141197">
        <w:rPr>
          <w:b/>
          <w:color w:val="538135"/>
          <w:sz w:val="48"/>
        </w:rPr>
        <w:t>PLÁN PRÁCE ŠKOLY</w:t>
      </w:r>
    </w:p>
    <w:p w14:paraId="47EEEAA1" w14:textId="77777777" w:rsidR="00B0680C" w:rsidRPr="00141197" w:rsidRDefault="00B0680C" w:rsidP="00B0680C">
      <w:pPr>
        <w:spacing w:after="35" w:line="259" w:lineRule="auto"/>
        <w:ind w:left="396"/>
        <w:jc w:val="center"/>
      </w:pPr>
      <w:r w:rsidRPr="00141197">
        <w:rPr>
          <w:b/>
          <w:color w:val="538135"/>
          <w:sz w:val="48"/>
        </w:rPr>
        <w:t>202</w:t>
      </w:r>
      <w:r w:rsidR="0026348A">
        <w:rPr>
          <w:b/>
          <w:color w:val="538135"/>
          <w:sz w:val="48"/>
        </w:rPr>
        <w:t>6</w:t>
      </w:r>
      <w:r w:rsidRPr="00141197">
        <w:rPr>
          <w:b/>
          <w:color w:val="538135"/>
          <w:sz w:val="48"/>
        </w:rPr>
        <w:t xml:space="preserve"> / 202</w:t>
      </w:r>
      <w:r w:rsidR="0026348A">
        <w:rPr>
          <w:b/>
          <w:color w:val="538135"/>
          <w:sz w:val="48"/>
        </w:rPr>
        <w:t>7</w:t>
      </w:r>
      <w:r w:rsidRPr="00141197">
        <w:rPr>
          <w:b/>
          <w:color w:val="538135"/>
          <w:sz w:val="48"/>
        </w:rPr>
        <w:t xml:space="preserve"> </w:t>
      </w:r>
    </w:p>
    <w:p w14:paraId="33AC0326" w14:textId="77777777" w:rsidR="00B0680C" w:rsidRPr="00141197" w:rsidRDefault="00B0680C" w:rsidP="00B0680C">
      <w:pPr>
        <w:spacing w:line="259" w:lineRule="auto"/>
        <w:ind w:left="520"/>
        <w:jc w:val="center"/>
      </w:pPr>
      <w:r w:rsidRPr="00141197">
        <w:rPr>
          <w:b/>
          <w:color w:val="538135"/>
          <w:sz w:val="48"/>
        </w:rPr>
        <w:t xml:space="preserve"> </w:t>
      </w:r>
    </w:p>
    <w:p w14:paraId="6901886B" w14:textId="77777777" w:rsidR="00837A4D" w:rsidRDefault="00837A4D">
      <w:pPr>
        <w:pStyle w:val="Nadpis"/>
        <w:spacing w:line="276" w:lineRule="auto"/>
        <w:rPr>
          <w:b/>
          <w:bCs/>
          <w:szCs w:val="28"/>
        </w:rPr>
      </w:pPr>
    </w:p>
    <w:p w14:paraId="7ADB52E0" w14:textId="77777777" w:rsidR="00837A4D" w:rsidRDefault="00000000">
      <w:pPr>
        <w:pStyle w:val="Nadpis"/>
        <w:spacing w:line="276" w:lineRule="auto"/>
        <w:rPr>
          <w:b/>
          <w:bCs/>
          <w:szCs w:val="28"/>
        </w:rPr>
      </w:pPr>
      <w:r>
        <w:rPr>
          <w:b/>
          <w:bCs/>
          <w:noProof/>
          <w:szCs w:val="28"/>
          <w:lang w:eastAsia="sk-SK"/>
        </w:rPr>
        <w:pict w14:anchorId="47AF11EA">
          <v:rect id="_x0000_s1039" style="position:absolute;left:0;text-align:left;margin-left:205.15pt;margin-top:35.25pt;width:43.2pt;height:19.8pt;z-index:251664896" stroked="f"/>
        </w:pict>
      </w:r>
    </w:p>
    <w:p w14:paraId="4B074BB1" w14:textId="77777777" w:rsidR="003E0C93" w:rsidRDefault="003E0C93" w:rsidP="003E0C93">
      <w:pPr>
        <w:pStyle w:val="Hlavikaobsahu"/>
        <w:tabs>
          <w:tab w:val="left" w:pos="6120"/>
        </w:tabs>
      </w:pPr>
      <w:bookmarkStart w:id="0" w:name="_Toc239017164"/>
      <w:bookmarkStart w:id="1" w:name="_Toc240582058"/>
      <w:r>
        <w:rPr>
          <w:color w:val="auto"/>
        </w:rPr>
        <w:lastRenderedPageBreak/>
        <w:t>Obsah</w:t>
      </w:r>
      <w:bookmarkEnd w:id="0"/>
      <w:bookmarkEnd w:id="1"/>
    </w:p>
    <w:p w14:paraId="71EFA9ED" w14:textId="77777777" w:rsidR="003E0C93" w:rsidRDefault="003E0C93" w:rsidP="003E0C93"/>
    <w:sdt>
      <w:sdtPr>
        <w:id w:val="1217629965"/>
        <w:docPartObj>
          <w:docPartGallery w:val="Table of Contents"/>
          <w:docPartUnique/>
        </w:docPartObj>
      </w:sdtPr>
      <w:sdtContent>
        <w:p w14:paraId="1256E721" w14:textId="77777777" w:rsidR="00B079D7" w:rsidRDefault="007331A0">
          <w:pPr>
            <w:pStyle w:val="Obsah1"/>
            <w:tabs>
              <w:tab w:val="right" w:leader="dot" w:pos="9062"/>
            </w:tabs>
            <w:rPr>
              <w:rFonts w:asciiTheme="minorHAnsi" w:eastAsiaTheme="minorEastAsia" w:hAnsiTheme="minorHAnsi" w:cstheme="minorBidi"/>
              <w:noProof/>
              <w:sz w:val="22"/>
              <w:szCs w:val="22"/>
              <w:lang w:eastAsia="sk-SK"/>
            </w:rPr>
          </w:pPr>
          <w:r>
            <w:fldChar w:fldCharType="begin"/>
          </w:r>
          <w:r w:rsidR="003E0C93">
            <w:rPr>
              <w:rStyle w:val="Odkaznarejstk"/>
              <w:webHidden/>
            </w:rPr>
            <w:instrText>TOC \z \o "1-3" \u \h</w:instrText>
          </w:r>
          <w:r>
            <w:rPr>
              <w:rStyle w:val="Odkaznarejstk"/>
            </w:rPr>
            <w:fldChar w:fldCharType="separate"/>
          </w:r>
          <w:hyperlink w:anchor="_Toc240582058" w:history="1">
            <w:r w:rsidR="00B079D7" w:rsidRPr="00FF019F">
              <w:rPr>
                <w:rStyle w:val="Hypertextovprepojenie"/>
                <w:noProof/>
              </w:rPr>
              <w:t>Obsah</w:t>
            </w:r>
            <w:r w:rsidR="00B079D7">
              <w:rPr>
                <w:noProof/>
                <w:webHidden/>
              </w:rPr>
              <w:tab/>
            </w:r>
            <w:r>
              <w:rPr>
                <w:noProof/>
                <w:webHidden/>
              </w:rPr>
              <w:fldChar w:fldCharType="begin"/>
            </w:r>
            <w:r w:rsidR="00B079D7">
              <w:rPr>
                <w:noProof/>
                <w:webHidden/>
              </w:rPr>
              <w:instrText xml:space="preserve"> PAGEREF _Toc240582058 \h </w:instrText>
            </w:r>
            <w:r>
              <w:rPr>
                <w:noProof/>
                <w:webHidden/>
              </w:rPr>
            </w:r>
            <w:r>
              <w:rPr>
                <w:noProof/>
                <w:webHidden/>
              </w:rPr>
              <w:fldChar w:fldCharType="separate"/>
            </w:r>
            <w:r w:rsidR="00B079D7">
              <w:rPr>
                <w:noProof/>
                <w:webHidden/>
              </w:rPr>
              <w:t>2</w:t>
            </w:r>
            <w:r>
              <w:rPr>
                <w:noProof/>
                <w:webHidden/>
              </w:rPr>
              <w:fldChar w:fldCharType="end"/>
            </w:r>
          </w:hyperlink>
        </w:p>
        <w:p w14:paraId="2AEDA48C" w14:textId="77777777" w:rsidR="00B079D7" w:rsidRDefault="00B079D7">
          <w:pPr>
            <w:pStyle w:val="Obsah1"/>
            <w:tabs>
              <w:tab w:val="right" w:leader="dot" w:pos="9062"/>
            </w:tabs>
            <w:rPr>
              <w:rFonts w:asciiTheme="minorHAnsi" w:eastAsiaTheme="minorEastAsia" w:hAnsiTheme="minorHAnsi" w:cstheme="minorBidi"/>
              <w:noProof/>
              <w:sz w:val="22"/>
              <w:szCs w:val="22"/>
              <w:lang w:eastAsia="sk-SK"/>
            </w:rPr>
          </w:pPr>
          <w:hyperlink w:anchor="_Toc240582059" w:history="1">
            <w:r w:rsidRPr="00FF019F">
              <w:rPr>
                <w:rStyle w:val="Hypertextovprepojenie"/>
                <w:noProof/>
              </w:rPr>
              <w:t>I. ORGANIZÁCIA ŠKOLSKÉHO ROKA 2026/2027</w:t>
            </w:r>
            <w:r>
              <w:rPr>
                <w:noProof/>
                <w:webHidden/>
              </w:rPr>
              <w:tab/>
            </w:r>
            <w:r w:rsidR="007331A0">
              <w:rPr>
                <w:noProof/>
                <w:webHidden/>
              </w:rPr>
              <w:fldChar w:fldCharType="begin"/>
            </w:r>
            <w:r>
              <w:rPr>
                <w:noProof/>
                <w:webHidden/>
              </w:rPr>
              <w:instrText xml:space="preserve"> PAGEREF _Toc240582059 \h </w:instrText>
            </w:r>
            <w:r w:rsidR="007331A0">
              <w:rPr>
                <w:noProof/>
                <w:webHidden/>
              </w:rPr>
            </w:r>
            <w:r w:rsidR="007331A0">
              <w:rPr>
                <w:noProof/>
                <w:webHidden/>
              </w:rPr>
              <w:fldChar w:fldCharType="separate"/>
            </w:r>
            <w:r>
              <w:rPr>
                <w:noProof/>
                <w:webHidden/>
              </w:rPr>
              <w:t>3</w:t>
            </w:r>
            <w:r w:rsidR="007331A0">
              <w:rPr>
                <w:noProof/>
                <w:webHidden/>
              </w:rPr>
              <w:fldChar w:fldCharType="end"/>
            </w:r>
          </w:hyperlink>
        </w:p>
        <w:p w14:paraId="79CE543D" w14:textId="77777777" w:rsidR="00B079D7" w:rsidRDefault="00B079D7">
          <w:pPr>
            <w:pStyle w:val="Obsah1"/>
            <w:tabs>
              <w:tab w:val="right" w:leader="dot" w:pos="9062"/>
            </w:tabs>
            <w:rPr>
              <w:rFonts w:asciiTheme="minorHAnsi" w:eastAsiaTheme="minorEastAsia" w:hAnsiTheme="minorHAnsi" w:cstheme="minorBidi"/>
              <w:noProof/>
              <w:sz w:val="22"/>
              <w:szCs w:val="22"/>
              <w:lang w:eastAsia="sk-SK"/>
            </w:rPr>
          </w:pPr>
          <w:hyperlink w:anchor="_Toc240582060" w:history="1">
            <w:r w:rsidRPr="00FF019F">
              <w:rPr>
                <w:rStyle w:val="Hypertextovprepojenie"/>
                <w:noProof/>
              </w:rPr>
              <w:t>II.  HLAVNÉ ÚLOHY NA ŠKOLSKÝ ROK 2026/2027</w:t>
            </w:r>
            <w:r>
              <w:rPr>
                <w:noProof/>
                <w:webHidden/>
              </w:rPr>
              <w:tab/>
            </w:r>
            <w:r w:rsidR="007331A0">
              <w:rPr>
                <w:noProof/>
                <w:webHidden/>
              </w:rPr>
              <w:fldChar w:fldCharType="begin"/>
            </w:r>
            <w:r>
              <w:rPr>
                <w:noProof/>
                <w:webHidden/>
              </w:rPr>
              <w:instrText xml:space="preserve"> PAGEREF _Toc240582060 \h </w:instrText>
            </w:r>
            <w:r w:rsidR="007331A0">
              <w:rPr>
                <w:noProof/>
                <w:webHidden/>
              </w:rPr>
            </w:r>
            <w:r w:rsidR="007331A0">
              <w:rPr>
                <w:noProof/>
                <w:webHidden/>
              </w:rPr>
              <w:fldChar w:fldCharType="separate"/>
            </w:r>
            <w:r>
              <w:rPr>
                <w:noProof/>
                <w:webHidden/>
              </w:rPr>
              <w:t>3</w:t>
            </w:r>
            <w:r w:rsidR="007331A0">
              <w:rPr>
                <w:noProof/>
                <w:webHidden/>
              </w:rPr>
              <w:fldChar w:fldCharType="end"/>
            </w:r>
          </w:hyperlink>
        </w:p>
        <w:p w14:paraId="7B82B000" w14:textId="77777777" w:rsidR="00B079D7" w:rsidRDefault="00B079D7">
          <w:pPr>
            <w:pStyle w:val="Obsah1"/>
            <w:tabs>
              <w:tab w:val="right" w:leader="dot" w:pos="9062"/>
            </w:tabs>
            <w:rPr>
              <w:rFonts w:asciiTheme="minorHAnsi" w:eastAsiaTheme="minorEastAsia" w:hAnsiTheme="minorHAnsi" w:cstheme="minorBidi"/>
              <w:noProof/>
              <w:sz w:val="22"/>
              <w:szCs w:val="22"/>
              <w:lang w:eastAsia="sk-SK"/>
            </w:rPr>
          </w:pPr>
          <w:hyperlink w:anchor="_Toc240582061" w:history="1">
            <w:r w:rsidRPr="00FF019F">
              <w:rPr>
                <w:rStyle w:val="Hypertextovprepojenie"/>
                <w:noProof/>
              </w:rPr>
              <w:t>III. RIADIACA ČINNOSŤ A ZVYŠOVANIE ÚROVNE VÝCHOVNO –</w:t>
            </w:r>
            <w:r>
              <w:rPr>
                <w:noProof/>
                <w:webHidden/>
              </w:rPr>
              <w:tab/>
            </w:r>
            <w:r w:rsidR="007331A0">
              <w:rPr>
                <w:noProof/>
                <w:webHidden/>
              </w:rPr>
              <w:fldChar w:fldCharType="begin"/>
            </w:r>
            <w:r>
              <w:rPr>
                <w:noProof/>
                <w:webHidden/>
              </w:rPr>
              <w:instrText xml:space="preserve"> PAGEREF _Toc240582061 \h </w:instrText>
            </w:r>
            <w:r w:rsidR="007331A0">
              <w:rPr>
                <w:noProof/>
                <w:webHidden/>
              </w:rPr>
            </w:r>
            <w:r w:rsidR="007331A0">
              <w:rPr>
                <w:noProof/>
                <w:webHidden/>
              </w:rPr>
              <w:fldChar w:fldCharType="separate"/>
            </w:r>
            <w:r>
              <w:rPr>
                <w:noProof/>
                <w:webHidden/>
              </w:rPr>
              <w:t>7</w:t>
            </w:r>
            <w:r w:rsidR="007331A0">
              <w:rPr>
                <w:noProof/>
                <w:webHidden/>
              </w:rPr>
              <w:fldChar w:fldCharType="end"/>
            </w:r>
          </w:hyperlink>
        </w:p>
        <w:p w14:paraId="5FA6FC57" w14:textId="77777777" w:rsidR="00B079D7" w:rsidRDefault="00B079D7">
          <w:pPr>
            <w:pStyle w:val="Obsah1"/>
            <w:tabs>
              <w:tab w:val="right" w:leader="dot" w:pos="9062"/>
            </w:tabs>
            <w:rPr>
              <w:rFonts w:asciiTheme="minorHAnsi" w:eastAsiaTheme="minorEastAsia" w:hAnsiTheme="minorHAnsi" w:cstheme="minorBidi"/>
              <w:noProof/>
              <w:sz w:val="22"/>
              <w:szCs w:val="22"/>
              <w:lang w:eastAsia="sk-SK"/>
            </w:rPr>
          </w:pPr>
          <w:hyperlink w:anchor="_Toc240582062" w:history="1">
            <w:r w:rsidRPr="00FF019F">
              <w:rPr>
                <w:rStyle w:val="Hypertextovprepojenie"/>
                <w:noProof/>
              </w:rPr>
              <w:t>VZDELÁVACEJ ČINNOSTI V ŠKOLSKOM ROKU 2026/2027</w:t>
            </w:r>
            <w:r>
              <w:rPr>
                <w:noProof/>
                <w:webHidden/>
              </w:rPr>
              <w:tab/>
            </w:r>
            <w:r w:rsidR="007331A0">
              <w:rPr>
                <w:noProof/>
                <w:webHidden/>
              </w:rPr>
              <w:fldChar w:fldCharType="begin"/>
            </w:r>
            <w:r>
              <w:rPr>
                <w:noProof/>
                <w:webHidden/>
              </w:rPr>
              <w:instrText xml:space="preserve"> PAGEREF _Toc240582062 \h </w:instrText>
            </w:r>
            <w:r w:rsidR="007331A0">
              <w:rPr>
                <w:noProof/>
                <w:webHidden/>
              </w:rPr>
            </w:r>
            <w:r w:rsidR="007331A0">
              <w:rPr>
                <w:noProof/>
                <w:webHidden/>
              </w:rPr>
              <w:fldChar w:fldCharType="separate"/>
            </w:r>
            <w:r>
              <w:rPr>
                <w:noProof/>
                <w:webHidden/>
              </w:rPr>
              <w:t>7</w:t>
            </w:r>
            <w:r w:rsidR="007331A0">
              <w:rPr>
                <w:noProof/>
                <w:webHidden/>
              </w:rPr>
              <w:fldChar w:fldCharType="end"/>
            </w:r>
          </w:hyperlink>
        </w:p>
        <w:p w14:paraId="242B77B0" w14:textId="77777777" w:rsidR="00B079D7" w:rsidRDefault="00B079D7">
          <w:pPr>
            <w:pStyle w:val="Obsah1"/>
            <w:tabs>
              <w:tab w:val="right" w:leader="dot" w:pos="9062"/>
            </w:tabs>
            <w:rPr>
              <w:rFonts w:asciiTheme="minorHAnsi" w:eastAsiaTheme="minorEastAsia" w:hAnsiTheme="minorHAnsi" w:cstheme="minorBidi"/>
              <w:noProof/>
              <w:sz w:val="22"/>
              <w:szCs w:val="22"/>
              <w:lang w:eastAsia="sk-SK"/>
            </w:rPr>
          </w:pPr>
          <w:hyperlink w:anchor="_Toc240582063" w:history="1">
            <w:r w:rsidRPr="00FF019F">
              <w:rPr>
                <w:rStyle w:val="Hypertextovprepojenie"/>
                <w:noProof/>
              </w:rPr>
              <w:t>IV. ČASOVÝ PLÁN ZASADNUTÍ PEDAGOGICKÝCH RÁD NA  ŠKOLSKÝ ROK  2026/2027</w:t>
            </w:r>
            <w:r>
              <w:rPr>
                <w:noProof/>
                <w:webHidden/>
              </w:rPr>
              <w:tab/>
            </w:r>
            <w:r w:rsidR="007331A0">
              <w:rPr>
                <w:noProof/>
                <w:webHidden/>
              </w:rPr>
              <w:fldChar w:fldCharType="begin"/>
            </w:r>
            <w:r>
              <w:rPr>
                <w:noProof/>
                <w:webHidden/>
              </w:rPr>
              <w:instrText xml:space="preserve"> PAGEREF _Toc240582063 \h </w:instrText>
            </w:r>
            <w:r w:rsidR="007331A0">
              <w:rPr>
                <w:noProof/>
                <w:webHidden/>
              </w:rPr>
            </w:r>
            <w:r w:rsidR="007331A0">
              <w:rPr>
                <w:noProof/>
                <w:webHidden/>
              </w:rPr>
              <w:fldChar w:fldCharType="separate"/>
            </w:r>
            <w:r>
              <w:rPr>
                <w:noProof/>
                <w:webHidden/>
              </w:rPr>
              <w:t>8</w:t>
            </w:r>
            <w:r w:rsidR="007331A0">
              <w:rPr>
                <w:noProof/>
                <w:webHidden/>
              </w:rPr>
              <w:fldChar w:fldCharType="end"/>
            </w:r>
          </w:hyperlink>
        </w:p>
        <w:p w14:paraId="329B6BDC" w14:textId="77777777" w:rsidR="00B079D7" w:rsidRDefault="00B079D7">
          <w:pPr>
            <w:pStyle w:val="Obsah1"/>
            <w:tabs>
              <w:tab w:val="right" w:leader="dot" w:pos="9062"/>
            </w:tabs>
            <w:rPr>
              <w:rFonts w:asciiTheme="minorHAnsi" w:eastAsiaTheme="minorEastAsia" w:hAnsiTheme="minorHAnsi" w:cstheme="minorBidi"/>
              <w:noProof/>
              <w:sz w:val="22"/>
              <w:szCs w:val="22"/>
              <w:lang w:eastAsia="sk-SK"/>
            </w:rPr>
          </w:pPr>
          <w:hyperlink w:anchor="_Toc240582064" w:history="1">
            <w:r w:rsidRPr="00FF019F">
              <w:rPr>
                <w:rStyle w:val="Hypertextovprepojenie"/>
                <w:noProof/>
              </w:rPr>
              <w:t>V. PRÍLOHY PLÁNU PRÁCE ŠKOLY</w:t>
            </w:r>
            <w:r>
              <w:rPr>
                <w:noProof/>
                <w:webHidden/>
              </w:rPr>
              <w:tab/>
            </w:r>
            <w:r w:rsidR="007331A0">
              <w:rPr>
                <w:noProof/>
                <w:webHidden/>
              </w:rPr>
              <w:fldChar w:fldCharType="begin"/>
            </w:r>
            <w:r>
              <w:rPr>
                <w:noProof/>
                <w:webHidden/>
              </w:rPr>
              <w:instrText xml:space="preserve"> PAGEREF _Toc240582064 \h </w:instrText>
            </w:r>
            <w:r w:rsidR="007331A0">
              <w:rPr>
                <w:noProof/>
                <w:webHidden/>
              </w:rPr>
            </w:r>
            <w:r w:rsidR="007331A0">
              <w:rPr>
                <w:noProof/>
                <w:webHidden/>
              </w:rPr>
              <w:fldChar w:fldCharType="separate"/>
            </w:r>
            <w:r>
              <w:rPr>
                <w:noProof/>
                <w:webHidden/>
              </w:rPr>
              <w:t>10</w:t>
            </w:r>
            <w:r w:rsidR="007331A0">
              <w:rPr>
                <w:noProof/>
                <w:webHidden/>
              </w:rPr>
              <w:fldChar w:fldCharType="end"/>
            </w:r>
          </w:hyperlink>
        </w:p>
        <w:p w14:paraId="0F85B75C" w14:textId="77777777" w:rsidR="00B079D7" w:rsidRDefault="00B079D7">
          <w:pPr>
            <w:pStyle w:val="Obsah2"/>
            <w:tabs>
              <w:tab w:val="left" w:pos="1806"/>
              <w:tab w:val="right" w:leader="dot" w:pos="9062"/>
            </w:tabs>
            <w:rPr>
              <w:rFonts w:asciiTheme="minorHAnsi" w:eastAsiaTheme="minorEastAsia" w:hAnsiTheme="minorHAnsi" w:cstheme="minorBidi"/>
              <w:noProof/>
              <w:sz w:val="22"/>
              <w:szCs w:val="22"/>
              <w:lang w:eastAsia="sk-SK"/>
            </w:rPr>
          </w:pPr>
          <w:hyperlink w:anchor="_Toc240582065" w:history="1">
            <w:r w:rsidRPr="00FF019F">
              <w:rPr>
                <w:rStyle w:val="Hypertextovprepojenie"/>
                <w:noProof/>
              </w:rPr>
              <w:t xml:space="preserve">1 Regionálny </w:t>
            </w:r>
            <w:r>
              <w:rPr>
                <w:rFonts w:asciiTheme="minorHAnsi" w:eastAsiaTheme="minorEastAsia" w:hAnsiTheme="minorHAnsi" w:cstheme="minorBidi"/>
                <w:noProof/>
                <w:sz w:val="22"/>
                <w:szCs w:val="22"/>
                <w:lang w:eastAsia="sk-SK"/>
              </w:rPr>
              <w:tab/>
            </w:r>
            <w:r w:rsidRPr="00FF019F">
              <w:rPr>
                <w:rStyle w:val="Hypertextovprepojenie"/>
                <w:noProof/>
              </w:rPr>
              <w:t>projekt  detskej delikvencie, kriminality a ostatných patologických javov</w:t>
            </w:r>
            <w:r>
              <w:rPr>
                <w:noProof/>
                <w:webHidden/>
              </w:rPr>
              <w:tab/>
            </w:r>
            <w:r w:rsidR="007331A0">
              <w:rPr>
                <w:noProof/>
                <w:webHidden/>
              </w:rPr>
              <w:fldChar w:fldCharType="begin"/>
            </w:r>
            <w:r>
              <w:rPr>
                <w:noProof/>
                <w:webHidden/>
              </w:rPr>
              <w:instrText xml:space="preserve"> PAGEREF _Toc240582065 \h </w:instrText>
            </w:r>
            <w:r w:rsidR="007331A0">
              <w:rPr>
                <w:noProof/>
                <w:webHidden/>
              </w:rPr>
            </w:r>
            <w:r w:rsidR="007331A0">
              <w:rPr>
                <w:noProof/>
                <w:webHidden/>
              </w:rPr>
              <w:fldChar w:fldCharType="separate"/>
            </w:r>
            <w:r>
              <w:rPr>
                <w:noProof/>
                <w:webHidden/>
              </w:rPr>
              <w:t>10</w:t>
            </w:r>
            <w:r w:rsidR="007331A0">
              <w:rPr>
                <w:noProof/>
                <w:webHidden/>
              </w:rPr>
              <w:fldChar w:fldCharType="end"/>
            </w:r>
          </w:hyperlink>
        </w:p>
        <w:p w14:paraId="17D7EF22"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66" w:history="1">
            <w:r w:rsidRPr="00FF019F">
              <w:rPr>
                <w:rStyle w:val="Hypertextovprepojenie"/>
                <w:noProof/>
              </w:rPr>
              <w:t>2 Národný program boja proti drogám</w:t>
            </w:r>
            <w:r>
              <w:rPr>
                <w:noProof/>
                <w:webHidden/>
              </w:rPr>
              <w:tab/>
            </w:r>
            <w:r w:rsidR="007331A0">
              <w:rPr>
                <w:noProof/>
                <w:webHidden/>
              </w:rPr>
              <w:fldChar w:fldCharType="begin"/>
            </w:r>
            <w:r>
              <w:rPr>
                <w:noProof/>
                <w:webHidden/>
              </w:rPr>
              <w:instrText xml:space="preserve"> PAGEREF _Toc240582066 \h </w:instrText>
            </w:r>
            <w:r w:rsidR="007331A0">
              <w:rPr>
                <w:noProof/>
                <w:webHidden/>
              </w:rPr>
            </w:r>
            <w:r w:rsidR="007331A0">
              <w:rPr>
                <w:noProof/>
                <w:webHidden/>
              </w:rPr>
              <w:fldChar w:fldCharType="separate"/>
            </w:r>
            <w:r>
              <w:rPr>
                <w:noProof/>
                <w:webHidden/>
              </w:rPr>
              <w:t>12</w:t>
            </w:r>
            <w:r w:rsidR="007331A0">
              <w:rPr>
                <w:noProof/>
                <w:webHidden/>
              </w:rPr>
              <w:fldChar w:fldCharType="end"/>
            </w:r>
          </w:hyperlink>
        </w:p>
        <w:p w14:paraId="51FDB35B"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67" w:history="1">
            <w:r w:rsidRPr="00FF019F">
              <w:rPr>
                <w:rStyle w:val="Hypertextovprepojenie"/>
                <w:noProof/>
              </w:rPr>
              <w:t>3  „Čas premien“ – Program výchovy k manželstvu, rodičovstvu a sexuálnej výchovy</w:t>
            </w:r>
            <w:r>
              <w:rPr>
                <w:noProof/>
                <w:webHidden/>
              </w:rPr>
              <w:tab/>
            </w:r>
            <w:r w:rsidR="007331A0">
              <w:rPr>
                <w:noProof/>
                <w:webHidden/>
              </w:rPr>
              <w:fldChar w:fldCharType="begin"/>
            </w:r>
            <w:r>
              <w:rPr>
                <w:noProof/>
                <w:webHidden/>
              </w:rPr>
              <w:instrText xml:space="preserve"> PAGEREF _Toc240582067 \h </w:instrText>
            </w:r>
            <w:r w:rsidR="007331A0">
              <w:rPr>
                <w:noProof/>
                <w:webHidden/>
              </w:rPr>
            </w:r>
            <w:r w:rsidR="007331A0">
              <w:rPr>
                <w:noProof/>
                <w:webHidden/>
              </w:rPr>
              <w:fldChar w:fldCharType="separate"/>
            </w:r>
            <w:r>
              <w:rPr>
                <w:noProof/>
                <w:webHidden/>
              </w:rPr>
              <w:t>14</w:t>
            </w:r>
            <w:r w:rsidR="007331A0">
              <w:rPr>
                <w:noProof/>
                <w:webHidden/>
              </w:rPr>
              <w:fldChar w:fldCharType="end"/>
            </w:r>
          </w:hyperlink>
        </w:p>
        <w:p w14:paraId="0CD69941"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68" w:history="1">
            <w:r w:rsidRPr="00FF019F">
              <w:rPr>
                <w:rStyle w:val="Hypertextovprepojenie"/>
                <w:noProof/>
              </w:rPr>
              <w:t>4 Program environmentálnej výchovy a vzdelávania</w:t>
            </w:r>
            <w:r>
              <w:rPr>
                <w:noProof/>
                <w:webHidden/>
              </w:rPr>
              <w:tab/>
            </w:r>
            <w:r w:rsidR="007331A0">
              <w:rPr>
                <w:noProof/>
                <w:webHidden/>
              </w:rPr>
              <w:fldChar w:fldCharType="begin"/>
            </w:r>
            <w:r>
              <w:rPr>
                <w:noProof/>
                <w:webHidden/>
              </w:rPr>
              <w:instrText xml:space="preserve"> PAGEREF _Toc240582068 \h </w:instrText>
            </w:r>
            <w:r w:rsidR="007331A0">
              <w:rPr>
                <w:noProof/>
                <w:webHidden/>
              </w:rPr>
            </w:r>
            <w:r w:rsidR="007331A0">
              <w:rPr>
                <w:noProof/>
                <w:webHidden/>
              </w:rPr>
              <w:fldChar w:fldCharType="separate"/>
            </w:r>
            <w:r>
              <w:rPr>
                <w:noProof/>
                <w:webHidden/>
              </w:rPr>
              <w:t>15</w:t>
            </w:r>
            <w:r w:rsidR="007331A0">
              <w:rPr>
                <w:noProof/>
                <w:webHidden/>
              </w:rPr>
              <w:fldChar w:fldCharType="end"/>
            </w:r>
          </w:hyperlink>
        </w:p>
        <w:p w14:paraId="1FC21B5F"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69" w:history="1">
            <w:r w:rsidRPr="00FF019F">
              <w:rPr>
                <w:rStyle w:val="Hypertextovprepojenie"/>
                <w:noProof/>
              </w:rPr>
              <w:t>5 Plánované školské podujatia a školské akcie v školskom roku 2026/2027</w:t>
            </w:r>
            <w:r>
              <w:rPr>
                <w:noProof/>
                <w:webHidden/>
              </w:rPr>
              <w:tab/>
            </w:r>
            <w:r w:rsidR="007331A0">
              <w:rPr>
                <w:noProof/>
                <w:webHidden/>
              </w:rPr>
              <w:fldChar w:fldCharType="begin"/>
            </w:r>
            <w:r>
              <w:rPr>
                <w:noProof/>
                <w:webHidden/>
              </w:rPr>
              <w:instrText xml:space="preserve"> PAGEREF _Toc240582069 \h </w:instrText>
            </w:r>
            <w:r w:rsidR="007331A0">
              <w:rPr>
                <w:noProof/>
                <w:webHidden/>
              </w:rPr>
            </w:r>
            <w:r w:rsidR="007331A0">
              <w:rPr>
                <w:noProof/>
                <w:webHidden/>
              </w:rPr>
              <w:fldChar w:fldCharType="separate"/>
            </w:r>
            <w:r>
              <w:rPr>
                <w:noProof/>
                <w:webHidden/>
              </w:rPr>
              <w:t>15</w:t>
            </w:r>
            <w:r w:rsidR="007331A0">
              <w:rPr>
                <w:noProof/>
                <w:webHidden/>
              </w:rPr>
              <w:fldChar w:fldCharType="end"/>
            </w:r>
          </w:hyperlink>
        </w:p>
        <w:p w14:paraId="74A0CD4C"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70" w:history="1">
            <w:r w:rsidRPr="00FF019F">
              <w:rPr>
                <w:rStyle w:val="Hypertextovprepojenie"/>
                <w:noProof/>
              </w:rPr>
              <w:t>6 Krúžková činnosť v školskom roku 2026/2027</w:t>
            </w:r>
            <w:r>
              <w:rPr>
                <w:noProof/>
                <w:webHidden/>
              </w:rPr>
              <w:tab/>
            </w:r>
            <w:r w:rsidR="007331A0">
              <w:rPr>
                <w:noProof/>
                <w:webHidden/>
              </w:rPr>
              <w:fldChar w:fldCharType="begin"/>
            </w:r>
            <w:r>
              <w:rPr>
                <w:noProof/>
                <w:webHidden/>
              </w:rPr>
              <w:instrText xml:space="preserve"> PAGEREF _Toc240582070 \h </w:instrText>
            </w:r>
            <w:r w:rsidR="007331A0">
              <w:rPr>
                <w:noProof/>
                <w:webHidden/>
              </w:rPr>
            </w:r>
            <w:r w:rsidR="007331A0">
              <w:rPr>
                <w:noProof/>
                <w:webHidden/>
              </w:rPr>
              <w:fldChar w:fldCharType="separate"/>
            </w:r>
            <w:r>
              <w:rPr>
                <w:noProof/>
                <w:webHidden/>
              </w:rPr>
              <w:t>19</w:t>
            </w:r>
            <w:r w:rsidR="007331A0">
              <w:rPr>
                <w:noProof/>
                <w:webHidden/>
              </w:rPr>
              <w:fldChar w:fldCharType="end"/>
            </w:r>
          </w:hyperlink>
        </w:p>
        <w:p w14:paraId="57F0C8E1"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71" w:history="1">
            <w:r w:rsidRPr="00FF019F">
              <w:rPr>
                <w:rStyle w:val="Hypertextovprepojenie"/>
                <w:noProof/>
              </w:rPr>
              <w:t>6.1 Šikovné ruky</w:t>
            </w:r>
            <w:r>
              <w:rPr>
                <w:noProof/>
                <w:webHidden/>
              </w:rPr>
              <w:tab/>
            </w:r>
            <w:r w:rsidR="007331A0">
              <w:rPr>
                <w:noProof/>
                <w:webHidden/>
              </w:rPr>
              <w:fldChar w:fldCharType="begin"/>
            </w:r>
            <w:r>
              <w:rPr>
                <w:noProof/>
                <w:webHidden/>
              </w:rPr>
              <w:instrText xml:space="preserve"> PAGEREF _Toc240582071 \h </w:instrText>
            </w:r>
            <w:r w:rsidR="007331A0">
              <w:rPr>
                <w:noProof/>
                <w:webHidden/>
              </w:rPr>
            </w:r>
            <w:r w:rsidR="007331A0">
              <w:rPr>
                <w:noProof/>
                <w:webHidden/>
              </w:rPr>
              <w:fldChar w:fldCharType="separate"/>
            </w:r>
            <w:r>
              <w:rPr>
                <w:noProof/>
                <w:webHidden/>
              </w:rPr>
              <w:t>19</w:t>
            </w:r>
            <w:r w:rsidR="007331A0">
              <w:rPr>
                <w:noProof/>
                <w:webHidden/>
              </w:rPr>
              <w:fldChar w:fldCharType="end"/>
            </w:r>
          </w:hyperlink>
        </w:p>
        <w:p w14:paraId="4B574BB6"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72" w:history="1">
            <w:r w:rsidRPr="00FF019F">
              <w:rPr>
                <w:rStyle w:val="Hypertextovprepojenie"/>
                <w:noProof/>
              </w:rPr>
              <w:t>6.2 Krúžok varenia</w:t>
            </w:r>
            <w:r>
              <w:rPr>
                <w:noProof/>
                <w:webHidden/>
              </w:rPr>
              <w:tab/>
            </w:r>
            <w:r w:rsidR="007331A0">
              <w:rPr>
                <w:noProof/>
                <w:webHidden/>
              </w:rPr>
              <w:fldChar w:fldCharType="begin"/>
            </w:r>
            <w:r>
              <w:rPr>
                <w:noProof/>
                <w:webHidden/>
              </w:rPr>
              <w:instrText xml:space="preserve"> PAGEREF _Toc240582072 \h </w:instrText>
            </w:r>
            <w:r w:rsidR="007331A0">
              <w:rPr>
                <w:noProof/>
                <w:webHidden/>
              </w:rPr>
            </w:r>
            <w:r w:rsidR="007331A0">
              <w:rPr>
                <w:noProof/>
                <w:webHidden/>
              </w:rPr>
              <w:fldChar w:fldCharType="separate"/>
            </w:r>
            <w:r>
              <w:rPr>
                <w:noProof/>
                <w:webHidden/>
              </w:rPr>
              <w:t>21</w:t>
            </w:r>
            <w:r w:rsidR="007331A0">
              <w:rPr>
                <w:noProof/>
                <w:webHidden/>
              </w:rPr>
              <w:fldChar w:fldCharType="end"/>
            </w:r>
          </w:hyperlink>
        </w:p>
        <w:p w14:paraId="6F005523"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73" w:history="1">
            <w:r w:rsidRPr="00FF019F">
              <w:rPr>
                <w:rStyle w:val="Hypertextovprepojenie"/>
                <w:noProof/>
              </w:rPr>
              <w:t>6.3 Literárno-dramatický krúžok</w:t>
            </w:r>
            <w:r>
              <w:rPr>
                <w:noProof/>
                <w:webHidden/>
              </w:rPr>
              <w:tab/>
            </w:r>
            <w:r w:rsidR="007331A0">
              <w:rPr>
                <w:noProof/>
                <w:webHidden/>
              </w:rPr>
              <w:fldChar w:fldCharType="begin"/>
            </w:r>
            <w:r>
              <w:rPr>
                <w:noProof/>
                <w:webHidden/>
              </w:rPr>
              <w:instrText xml:space="preserve"> PAGEREF _Toc240582073 \h </w:instrText>
            </w:r>
            <w:r w:rsidR="007331A0">
              <w:rPr>
                <w:noProof/>
                <w:webHidden/>
              </w:rPr>
            </w:r>
            <w:r w:rsidR="007331A0">
              <w:rPr>
                <w:noProof/>
                <w:webHidden/>
              </w:rPr>
              <w:fldChar w:fldCharType="separate"/>
            </w:r>
            <w:r>
              <w:rPr>
                <w:noProof/>
                <w:webHidden/>
              </w:rPr>
              <w:t>23</w:t>
            </w:r>
            <w:r w:rsidR="007331A0">
              <w:rPr>
                <w:noProof/>
                <w:webHidden/>
              </w:rPr>
              <w:fldChar w:fldCharType="end"/>
            </w:r>
          </w:hyperlink>
        </w:p>
        <w:p w14:paraId="7ACF1F9D"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74" w:history="1">
            <w:r w:rsidRPr="00FF019F">
              <w:rPr>
                <w:rStyle w:val="Hypertextovprepojenie"/>
                <w:noProof/>
              </w:rPr>
              <w:t>6.4 Športový krúžok</w:t>
            </w:r>
            <w:r>
              <w:rPr>
                <w:noProof/>
                <w:webHidden/>
              </w:rPr>
              <w:tab/>
            </w:r>
            <w:r w:rsidR="007331A0">
              <w:rPr>
                <w:noProof/>
                <w:webHidden/>
              </w:rPr>
              <w:fldChar w:fldCharType="begin"/>
            </w:r>
            <w:r>
              <w:rPr>
                <w:noProof/>
                <w:webHidden/>
              </w:rPr>
              <w:instrText xml:space="preserve"> PAGEREF _Toc240582074 \h </w:instrText>
            </w:r>
            <w:r w:rsidR="007331A0">
              <w:rPr>
                <w:noProof/>
                <w:webHidden/>
              </w:rPr>
            </w:r>
            <w:r w:rsidR="007331A0">
              <w:rPr>
                <w:noProof/>
                <w:webHidden/>
              </w:rPr>
              <w:fldChar w:fldCharType="separate"/>
            </w:r>
            <w:r>
              <w:rPr>
                <w:noProof/>
                <w:webHidden/>
              </w:rPr>
              <w:t>26</w:t>
            </w:r>
            <w:r w:rsidR="007331A0">
              <w:rPr>
                <w:noProof/>
                <w:webHidden/>
              </w:rPr>
              <w:fldChar w:fldCharType="end"/>
            </w:r>
          </w:hyperlink>
        </w:p>
        <w:p w14:paraId="76FCCCA2"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75" w:history="1">
            <w:r w:rsidRPr="00FF019F">
              <w:rPr>
                <w:rStyle w:val="Hypertextovprepojenie"/>
                <w:noProof/>
              </w:rPr>
              <w:t>6.5 Rozvíjanie slovnej zásoby</w:t>
            </w:r>
            <w:r>
              <w:rPr>
                <w:noProof/>
                <w:webHidden/>
              </w:rPr>
              <w:tab/>
            </w:r>
            <w:r w:rsidR="007331A0">
              <w:rPr>
                <w:noProof/>
                <w:webHidden/>
              </w:rPr>
              <w:fldChar w:fldCharType="begin"/>
            </w:r>
            <w:r>
              <w:rPr>
                <w:noProof/>
                <w:webHidden/>
              </w:rPr>
              <w:instrText xml:space="preserve"> PAGEREF _Toc240582075 \h </w:instrText>
            </w:r>
            <w:r w:rsidR="007331A0">
              <w:rPr>
                <w:noProof/>
                <w:webHidden/>
              </w:rPr>
            </w:r>
            <w:r w:rsidR="007331A0">
              <w:rPr>
                <w:noProof/>
                <w:webHidden/>
              </w:rPr>
              <w:fldChar w:fldCharType="separate"/>
            </w:r>
            <w:r>
              <w:rPr>
                <w:noProof/>
                <w:webHidden/>
              </w:rPr>
              <w:t>28</w:t>
            </w:r>
            <w:r w:rsidR="007331A0">
              <w:rPr>
                <w:noProof/>
                <w:webHidden/>
              </w:rPr>
              <w:fldChar w:fldCharType="end"/>
            </w:r>
          </w:hyperlink>
        </w:p>
        <w:p w14:paraId="5B4353C4"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76" w:history="1">
            <w:r w:rsidRPr="00FF019F">
              <w:rPr>
                <w:rStyle w:val="Hypertextovprepojenie"/>
                <w:noProof/>
              </w:rPr>
              <w:t>6.6 Prechádzky prírodou</w:t>
            </w:r>
            <w:r>
              <w:rPr>
                <w:noProof/>
                <w:webHidden/>
              </w:rPr>
              <w:tab/>
            </w:r>
            <w:r w:rsidR="007331A0">
              <w:rPr>
                <w:noProof/>
                <w:webHidden/>
              </w:rPr>
              <w:fldChar w:fldCharType="begin"/>
            </w:r>
            <w:r>
              <w:rPr>
                <w:noProof/>
                <w:webHidden/>
              </w:rPr>
              <w:instrText xml:space="preserve"> PAGEREF _Toc240582076 \h </w:instrText>
            </w:r>
            <w:r w:rsidR="007331A0">
              <w:rPr>
                <w:noProof/>
                <w:webHidden/>
              </w:rPr>
            </w:r>
            <w:r w:rsidR="007331A0">
              <w:rPr>
                <w:noProof/>
                <w:webHidden/>
              </w:rPr>
              <w:fldChar w:fldCharType="separate"/>
            </w:r>
            <w:r>
              <w:rPr>
                <w:noProof/>
                <w:webHidden/>
              </w:rPr>
              <w:t>30</w:t>
            </w:r>
            <w:r w:rsidR="007331A0">
              <w:rPr>
                <w:noProof/>
                <w:webHidden/>
              </w:rPr>
              <w:fldChar w:fldCharType="end"/>
            </w:r>
          </w:hyperlink>
        </w:p>
        <w:p w14:paraId="40F17C37"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77" w:history="1">
            <w:r w:rsidRPr="00FF019F">
              <w:rPr>
                <w:rStyle w:val="Hypertextovprepojenie"/>
                <w:noProof/>
              </w:rPr>
              <w:t>6.7 Rozvoj osobnosti pomocou muzikoterapeutických nástrojov</w:t>
            </w:r>
            <w:r>
              <w:rPr>
                <w:noProof/>
                <w:webHidden/>
              </w:rPr>
              <w:tab/>
            </w:r>
            <w:r w:rsidR="007331A0">
              <w:rPr>
                <w:noProof/>
                <w:webHidden/>
              </w:rPr>
              <w:fldChar w:fldCharType="begin"/>
            </w:r>
            <w:r>
              <w:rPr>
                <w:noProof/>
                <w:webHidden/>
              </w:rPr>
              <w:instrText xml:space="preserve"> PAGEREF _Toc240582077 \h </w:instrText>
            </w:r>
            <w:r w:rsidR="007331A0">
              <w:rPr>
                <w:noProof/>
                <w:webHidden/>
              </w:rPr>
            </w:r>
            <w:r w:rsidR="007331A0">
              <w:rPr>
                <w:noProof/>
                <w:webHidden/>
              </w:rPr>
              <w:fldChar w:fldCharType="separate"/>
            </w:r>
            <w:r>
              <w:rPr>
                <w:noProof/>
                <w:webHidden/>
              </w:rPr>
              <w:t>32</w:t>
            </w:r>
            <w:r w:rsidR="007331A0">
              <w:rPr>
                <w:noProof/>
                <w:webHidden/>
              </w:rPr>
              <w:fldChar w:fldCharType="end"/>
            </w:r>
          </w:hyperlink>
        </w:p>
        <w:p w14:paraId="0B37270C"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78" w:history="1">
            <w:r w:rsidRPr="00FF019F">
              <w:rPr>
                <w:rStyle w:val="Hypertextovprepojenie"/>
                <w:noProof/>
              </w:rPr>
              <w:t>7 Plán výchovnej činnosti ŠKD</w:t>
            </w:r>
            <w:r>
              <w:rPr>
                <w:noProof/>
                <w:webHidden/>
              </w:rPr>
              <w:tab/>
            </w:r>
            <w:r w:rsidR="007331A0">
              <w:rPr>
                <w:noProof/>
                <w:webHidden/>
              </w:rPr>
              <w:fldChar w:fldCharType="begin"/>
            </w:r>
            <w:r>
              <w:rPr>
                <w:noProof/>
                <w:webHidden/>
              </w:rPr>
              <w:instrText xml:space="preserve"> PAGEREF _Toc240582078 \h </w:instrText>
            </w:r>
            <w:r w:rsidR="007331A0">
              <w:rPr>
                <w:noProof/>
                <w:webHidden/>
              </w:rPr>
            </w:r>
            <w:r w:rsidR="007331A0">
              <w:rPr>
                <w:noProof/>
                <w:webHidden/>
              </w:rPr>
              <w:fldChar w:fldCharType="separate"/>
            </w:r>
            <w:r>
              <w:rPr>
                <w:noProof/>
                <w:webHidden/>
              </w:rPr>
              <w:t>34</w:t>
            </w:r>
            <w:r w:rsidR="007331A0">
              <w:rPr>
                <w:noProof/>
                <w:webHidden/>
              </w:rPr>
              <w:fldChar w:fldCharType="end"/>
            </w:r>
          </w:hyperlink>
        </w:p>
        <w:p w14:paraId="5DE19B66"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79" w:history="1">
            <w:r w:rsidRPr="00FF019F">
              <w:rPr>
                <w:rStyle w:val="Hypertextovprepojenie"/>
                <w:noProof/>
              </w:rPr>
              <w:t>8 Plán vnútroškolskej kontroly a hospitačnej činnosti na školský rok 2026/2027</w:t>
            </w:r>
            <w:r>
              <w:rPr>
                <w:noProof/>
                <w:webHidden/>
              </w:rPr>
              <w:tab/>
            </w:r>
            <w:r w:rsidR="007331A0">
              <w:rPr>
                <w:noProof/>
                <w:webHidden/>
              </w:rPr>
              <w:fldChar w:fldCharType="begin"/>
            </w:r>
            <w:r>
              <w:rPr>
                <w:noProof/>
                <w:webHidden/>
              </w:rPr>
              <w:instrText xml:space="preserve"> PAGEREF _Toc240582079 \h </w:instrText>
            </w:r>
            <w:r w:rsidR="007331A0">
              <w:rPr>
                <w:noProof/>
                <w:webHidden/>
              </w:rPr>
            </w:r>
            <w:r w:rsidR="007331A0">
              <w:rPr>
                <w:noProof/>
                <w:webHidden/>
              </w:rPr>
              <w:fldChar w:fldCharType="separate"/>
            </w:r>
            <w:r>
              <w:rPr>
                <w:noProof/>
                <w:webHidden/>
              </w:rPr>
              <w:t>41</w:t>
            </w:r>
            <w:r w:rsidR="007331A0">
              <w:rPr>
                <w:noProof/>
                <w:webHidden/>
              </w:rPr>
              <w:fldChar w:fldCharType="end"/>
            </w:r>
          </w:hyperlink>
        </w:p>
        <w:p w14:paraId="3313800E"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80" w:history="1">
            <w:r w:rsidRPr="00FF019F">
              <w:rPr>
                <w:rStyle w:val="Hypertextovprepojenie"/>
                <w:noProof/>
              </w:rPr>
              <w:t>9 Plán výchovného poradenstva na školský rok 2026/2027</w:t>
            </w:r>
            <w:r>
              <w:rPr>
                <w:noProof/>
                <w:webHidden/>
              </w:rPr>
              <w:tab/>
            </w:r>
            <w:r w:rsidR="007331A0">
              <w:rPr>
                <w:noProof/>
                <w:webHidden/>
              </w:rPr>
              <w:fldChar w:fldCharType="begin"/>
            </w:r>
            <w:r>
              <w:rPr>
                <w:noProof/>
                <w:webHidden/>
              </w:rPr>
              <w:instrText xml:space="preserve"> PAGEREF _Toc240582080 \h </w:instrText>
            </w:r>
            <w:r w:rsidR="007331A0">
              <w:rPr>
                <w:noProof/>
                <w:webHidden/>
              </w:rPr>
            </w:r>
            <w:r w:rsidR="007331A0">
              <w:rPr>
                <w:noProof/>
                <w:webHidden/>
              </w:rPr>
              <w:fldChar w:fldCharType="separate"/>
            </w:r>
            <w:r>
              <w:rPr>
                <w:noProof/>
                <w:webHidden/>
              </w:rPr>
              <w:t>46</w:t>
            </w:r>
            <w:r w:rsidR="007331A0">
              <w:rPr>
                <w:noProof/>
                <w:webHidden/>
              </w:rPr>
              <w:fldChar w:fldCharType="end"/>
            </w:r>
          </w:hyperlink>
        </w:p>
        <w:p w14:paraId="0E24776D"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81" w:history="1">
            <w:r w:rsidRPr="00FF019F">
              <w:rPr>
                <w:rStyle w:val="Hypertextovprepojenie"/>
                <w:noProof/>
              </w:rPr>
              <w:t>10 Plán plenárnych schôdzí ZRPŠ v školskom roku 2026/2027</w:t>
            </w:r>
            <w:r>
              <w:rPr>
                <w:noProof/>
                <w:webHidden/>
              </w:rPr>
              <w:tab/>
            </w:r>
            <w:r w:rsidR="007331A0">
              <w:rPr>
                <w:noProof/>
                <w:webHidden/>
              </w:rPr>
              <w:fldChar w:fldCharType="begin"/>
            </w:r>
            <w:r>
              <w:rPr>
                <w:noProof/>
                <w:webHidden/>
              </w:rPr>
              <w:instrText xml:space="preserve"> PAGEREF _Toc240582081 \h </w:instrText>
            </w:r>
            <w:r w:rsidR="007331A0">
              <w:rPr>
                <w:noProof/>
                <w:webHidden/>
              </w:rPr>
            </w:r>
            <w:r w:rsidR="007331A0">
              <w:rPr>
                <w:noProof/>
                <w:webHidden/>
              </w:rPr>
              <w:fldChar w:fldCharType="separate"/>
            </w:r>
            <w:r>
              <w:rPr>
                <w:noProof/>
                <w:webHidden/>
              </w:rPr>
              <w:t>49</w:t>
            </w:r>
            <w:r w:rsidR="007331A0">
              <w:rPr>
                <w:noProof/>
                <w:webHidden/>
              </w:rPr>
              <w:fldChar w:fldCharType="end"/>
            </w:r>
          </w:hyperlink>
        </w:p>
        <w:p w14:paraId="28063803"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82" w:history="1">
            <w:r w:rsidRPr="00FF019F">
              <w:rPr>
                <w:rStyle w:val="Hypertextovprepojenie"/>
                <w:noProof/>
              </w:rPr>
              <w:t>11 Mimotriedna činnosť</w:t>
            </w:r>
            <w:r>
              <w:rPr>
                <w:noProof/>
                <w:webHidden/>
              </w:rPr>
              <w:tab/>
            </w:r>
            <w:r w:rsidR="007331A0">
              <w:rPr>
                <w:noProof/>
                <w:webHidden/>
              </w:rPr>
              <w:fldChar w:fldCharType="begin"/>
            </w:r>
            <w:r>
              <w:rPr>
                <w:noProof/>
                <w:webHidden/>
              </w:rPr>
              <w:instrText xml:space="preserve"> PAGEREF _Toc240582082 \h </w:instrText>
            </w:r>
            <w:r w:rsidR="007331A0">
              <w:rPr>
                <w:noProof/>
                <w:webHidden/>
              </w:rPr>
            </w:r>
            <w:r w:rsidR="007331A0">
              <w:rPr>
                <w:noProof/>
                <w:webHidden/>
              </w:rPr>
              <w:fldChar w:fldCharType="separate"/>
            </w:r>
            <w:r>
              <w:rPr>
                <w:noProof/>
                <w:webHidden/>
              </w:rPr>
              <w:t>50</w:t>
            </w:r>
            <w:r w:rsidR="007331A0">
              <w:rPr>
                <w:noProof/>
                <w:webHidden/>
              </w:rPr>
              <w:fldChar w:fldCharType="end"/>
            </w:r>
          </w:hyperlink>
        </w:p>
        <w:p w14:paraId="119F9366"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83" w:history="1">
            <w:r w:rsidRPr="00FF019F">
              <w:rPr>
                <w:rStyle w:val="Hypertextovprepojenie"/>
                <w:noProof/>
              </w:rPr>
              <w:t xml:space="preserve">12 </w:t>
            </w:r>
            <w:r w:rsidRPr="00FF019F">
              <w:rPr>
                <w:rStyle w:val="Hypertextovprepojenie"/>
                <w:noProof/>
                <w:u w:color="000000"/>
              </w:rPr>
              <w:t>Zloženie pedagogického zboru</w:t>
            </w:r>
            <w:r>
              <w:rPr>
                <w:noProof/>
                <w:webHidden/>
              </w:rPr>
              <w:tab/>
            </w:r>
            <w:r w:rsidR="007331A0">
              <w:rPr>
                <w:noProof/>
                <w:webHidden/>
              </w:rPr>
              <w:fldChar w:fldCharType="begin"/>
            </w:r>
            <w:r>
              <w:rPr>
                <w:noProof/>
                <w:webHidden/>
              </w:rPr>
              <w:instrText xml:space="preserve"> PAGEREF _Toc240582083 \h </w:instrText>
            </w:r>
            <w:r w:rsidR="007331A0">
              <w:rPr>
                <w:noProof/>
                <w:webHidden/>
              </w:rPr>
            </w:r>
            <w:r w:rsidR="007331A0">
              <w:rPr>
                <w:noProof/>
                <w:webHidden/>
              </w:rPr>
              <w:fldChar w:fldCharType="separate"/>
            </w:r>
            <w:r>
              <w:rPr>
                <w:noProof/>
                <w:webHidden/>
              </w:rPr>
              <w:t>53</w:t>
            </w:r>
            <w:r w:rsidR="007331A0">
              <w:rPr>
                <w:noProof/>
                <w:webHidden/>
              </w:rPr>
              <w:fldChar w:fldCharType="end"/>
            </w:r>
          </w:hyperlink>
        </w:p>
        <w:p w14:paraId="31E66E65"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84" w:history="1">
            <w:r w:rsidRPr="00FF019F">
              <w:rPr>
                <w:rStyle w:val="Hypertextovprepojenie"/>
                <w:noProof/>
              </w:rPr>
              <w:t>13 Rozdelenie zodpovednosti a úloh na škole</w:t>
            </w:r>
            <w:r>
              <w:rPr>
                <w:noProof/>
                <w:webHidden/>
              </w:rPr>
              <w:tab/>
            </w:r>
            <w:r w:rsidR="007331A0">
              <w:rPr>
                <w:noProof/>
                <w:webHidden/>
              </w:rPr>
              <w:fldChar w:fldCharType="begin"/>
            </w:r>
            <w:r>
              <w:rPr>
                <w:noProof/>
                <w:webHidden/>
              </w:rPr>
              <w:instrText xml:space="preserve"> PAGEREF _Toc240582084 \h </w:instrText>
            </w:r>
            <w:r w:rsidR="007331A0">
              <w:rPr>
                <w:noProof/>
                <w:webHidden/>
              </w:rPr>
            </w:r>
            <w:r w:rsidR="007331A0">
              <w:rPr>
                <w:noProof/>
                <w:webHidden/>
              </w:rPr>
              <w:fldChar w:fldCharType="separate"/>
            </w:r>
            <w:r>
              <w:rPr>
                <w:noProof/>
                <w:webHidden/>
              </w:rPr>
              <w:t>54</w:t>
            </w:r>
            <w:r w:rsidR="007331A0">
              <w:rPr>
                <w:noProof/>
                <w:webHidden/>
              </w:rPr>
              <w:fldChar w:fldCharType="end"/>
            </w:r>
          </w:hyperlink>
        </w:p>
        <w:p w14:paraId="7025F753" w14:textId="77777777" w:rsidR="00B079D7" w:rsidRDefault="00B079D7">
          <w:pPr>
            <w:pStyle w:val="Obsah2"/>
            <w:tabs>
              <w:tab w:val="right" w:leader="dot" w:pos="9062"/>
            </w:tabs>
            <w:rPr>
              <w:rFonts w:asciiTheme="minorHAnsi" w:eastAsiaTheme="minorEastAsia" w:hAnsiTheme="minorHAnsi" w:cstheme="minorBidi"/>
              <w:noProof/>
              <w:sz w:val="22"/>
              <w:szCs w:val="22"/>
              <w:lang w:eastAsia="sk-SK"/>
            </w:rPr>
          </w:pPr>
          <w:hyperlink w:anchor="_Toc240582085" w:history="1">
            <w:r w:rsidRPr="00FF019F">
              <w:rPr>
                <w:rStyle w:val="Hypertextovprepojenie"/>
                <w:noProof/>
              </w:rPr>
              <w:t>14 Deklarácia  OSN o právach mentálne postihnutých</w:t>
            </w:r>
            <w:r>
              <w:rPr>
                <w:noProof/>
                <w:webHidden/>
              </w:rPr>
              <w:tab/>
            </w:r>
            <w:r w:rsidR="007331A0">
              <w:rPr>
                <w:noProof/>
                <w:webHidden/>
              </w:rPr>
              <w:fldChar w:fldCharType="begin"/>
            </w:r>
            <w:r>
              <w:rPr>
                <w:noProof/>
                <w:webHidden/>
              </w:rPr>
              <w:instrText xml:space="preserve"> PAGEREF _Toc240582085 \h </w:instrText>
            </w:r>
            <w:r w:rsidR="007331A0">
              <w:rPr>
                <w:noProof/>
                <w:webHidden/>
              </w:rPr>
            </w:r>
            <w:r w:rsidR="007331A0">
              <w:rPr>
                <w:noProof/>
                <w:webHidden/>
              </w:rPr>
              <w:fldChar w:fldCharType="separate"/>
            </w:r>
            <w:r>
              <w:rPr>
                <w:noProof/>
                <w:webHidden/>
              </w:rPr>
              <w:t>54</w:t>
            </w:r>
            <w:r w:rsidR="007331A0">
              <w:rPr>
                <w:noProof/>
                <w:webHidden/>
              </w:rPr>
              <w:fldChar w:fldCharType="end"/>
            </w:r>
          </w:hyperlink>
        </w:p>
        <w:p w14:paraId="7B8E14CC" w14:textId="77777777" w:rsidR="003E0C93" w:rsidRDefault="007331A0" w:rsidP="003E0C93">
          <w:pPr>
            <w:rPr>
              <w:rFonts w:ascii="Calibri" w:hAnsi="Calibri" w:cs="Calibri"/>
              <w:b/>
              <w:bCs/>
              <w:sz w:val="22"/>
              <w:szCs w:val="22"/>
              <w:lang w:eastAsia="sk-SK"/>
            </w:rPr>
          </w:pPr>
          <w:r>
            <w:rPr>
              <w:rFonts w:ascii="Calibri" w:hAnsi="Calibri" w:cs="Calibri"/>
              <w:b/>
              <w:bCs/>
              <w:sz w:val="22"/>
              <w:szCs w:val="22"/>
            </w:rPr>
            <w:fldChar w:fldCharType="end"/>
          </w:r>
        </w:p>
      </w:sdtContent>
    </w:sdt>
    <w:p w14:paraId="14C0DACF" w14:textId="77777777" w:rsidR="003E0C93" w:rsidRDefault="003E0C93" w:rsidP="003E0C93">
      <w:pPr>
        <w:spacing w:line="276" w:lineRule="auto"/>
        <w:jc w:val="both"/>
        <w:rPr>
          <w:sz w:val="28"/>
        </w:rPr>
      </w:pPr>
    </w:p>
    <w:p w14:paraId="4597050D" w14:textId="77777777" w:rsidR="003E0C93" w:rsidRDefault="003E0C93" w:rsidP="003E0C93">
      <w:pPr>
        <w:spacing w:line="276" w:lineRule="auto"/>
        <w:jc w:val="both"/>
        <w:rPr>
          <w:sz w:val="28"/>
        </w:rPr>
      </w:pPr>
    </w:p>
    <w:p w14:paraId="4DA992FF" w14:textId="77777777" w:rsidR="003E0C93" w:rsidRDefault="003E0C93" w:rsidP="003E0C93">
      <w:pPr>
        <w:spacing w:line="276" w:lineRule="auto"/>
        <w:jc w:val="both"/>
        <w:rPr>
          <w:sz w:val="28"/>
        </w:rPr>
      </w:pPr>
    </w:p>
    <w:p w14:paraId="7D792137" w14:textId="77777777" w:rsidR="003E0C93" w:rsidRDefault="003E0C93" w:rsidP="003E0C93">
      <w:pPr>
        <w:spacing w:line="276" w:lineRule="auto"/>
        <w:jc w:val="both"/>
        <w:rPr>
          <w:sz w:val="28"/>
        </w:rPr>
      </w:pPr>
    </w:p>
    <w:p w14:paraId="2AFC405B" w14:textId="77777777" w:rsidR="003E0C93" w:rsidRDefault="003E0C93" w:rsidP="003E0C93">
      <w:pPr>
        <w:spacing w:line="276" w:lineRule="auto"/>
        <w:jc w:val="both"/>
        <w:rPr>
          <w:sz w:val="28"/>
        </w:rPr>
      </w:pPr>
    </w:p>
    <w:p w14:paraId="2A3DA2D3" w14:textId="77777777" w:rsidR="003E0C93" w:rsidRDefault="003E0C93" w:rsidP="003E0C93">
      <w:pPr>
        <w:spacing w:line="276" w:lineRule="auto"/>
        <w:jc w:val="both"/>
        <w:rPr>
          <w:sz w:val="28"/>
        </w:rPr>
      </w:pPr>
    </w:p>
    <w:p w14:paraId="199C423C" w14:textId="77777777" w:rsidR="003E0C93" w:rsidRDefault="003E0C93" w:rsidP="003E0C93">
      <w:pPr>
        <w:spacing w:line="276" w:lineRule="auto"/>
        <w:jc w:val="both"/>
        <w:rPr>
          <w:sz w:val="28"/>
        </w:rPr>
      </w:pPr>
    </w:p>
    <w:p w14:paraId="1AA5B983" w14:textId="77777777" w:rsidR="003E0C93" w:rsidRDefault="003E0C93" w:rsidP="003E0C93">
      <w:pPr>
        <w:spacing w:line="276" w:lineRule="auto"/>
        <w:jc w:val="both"/>
        <w:rPr>
          <w:sz w:val="28"/>
        </w:rPr>
      </w:pPr>
    </w:p>
    <w:p w14:paraId="62CA9587" w14:textId="77777777" w:rsidR="003E0C93" w:rsidRDefault="003E0C93" w:rsidP="003E0C93">
      <w:pPr>
        <w:spacing w:line="276" w:lineRule="auto"/>
        <w:jc w:val="both"/>
        <w:rPr>
          <w:sz w:val="28"/>
        </w:rPr>
      </w:pPr>
    </w:p>
    <w:p w14:paraId="10D74C10" w14:textId="77777777" w:rsidR="003E0C93" w:rsidRDefault="003E0C93" w:rsidP="003E0C93">
      <w:pPr>
        <w:pStyle w:val="Nadpis"/>
        <w:spacing w:line="276" w:lineRule="auto"/>
        <w:rPr>
          <w:b/>
          <w:bCs/>
          <w:szCs w:val="28"/>
        </w:rPr>
      </w:pPr>
    </w:p>
    <w:p w14:paraId="2E8DCA7F" w14:textId="77777777" w:rsidR="00E660C1" w:rsidRDefault="00E660C1" w:rsidP="003E0C93">
      <w:pPr>
        <w:pStyle w:val="Nadpis"/>
        <w:spacing w:line="276" w:lineRule="auto"/>
        <w:rPr>
          <w:b/>
          <w:bCs/>
          <w:szCs w:val="28"/>
        </w:rPr>
      </w:pPr>
    </w:p>
    <w:p w14:paraId="109E24F5" w14:textId="77777777" w:rsidR="00E660C1" w:rsidRDefault="00E660C1" w:rsidP="003E0C93">
      <w:pPr>
        <w:pStyle w:val="Nadpis"/>
        <w:spacing w:line="276" w:lineRule="auto"/>
        <w:rPr>
          <w:b/>
          <w:bCs/>
          <w:szCs w:val="28"/>
        </w:rPr>
      </w:pPr>
    </w:p>
    <w:p w14:paraId="1DFC9509" w14:textId="77777777" w:rsidR="00E660C1" w:rsidRDefault="00E660C1" w:rsidP="003E0C93">
      <w:pPr>
        <w:pStyle w:val="Nadpis"/>
        <w:spacing w:line="276" w:lineRule="auto"/>
        <w:rPr>
          <w:b/>
          <w:bCs/>
          <w:szCs w:val="28"/>
        </w:rPr>
      </w:pPr>
    </w:p>
    <w:p w14:paraId="7DEE3F6D" w14:textId="77777777" w:rsidR="00E660C1" w:rsidRDefault="00E660C1" w:rsidP="003E0C93">
      <w:pPr>
        <w:pStyle w:val="Nadpis"/>
        <w:spacing w:line="276" w:lineRule="auto"/>
        <w:rPr>
          <w:b/>
          <w:bCs/>
          <w:szCs w:val="28"/>
        </w:rPr>
      </w:pPr>
    </w:p>
    <w:p w14:paraId="38042B8A" w14:textId="77777777" w:rsidR="009F3CA3" w:rsidRPr="009F0C37" w:rsidRDefault="009F3CA3" w:rsidP="001C0D2F">
      <w:pPr>
        <w:pStyle w:val="Nadpis1"/>
      </w:pPr>
      <w:bookmarkStart w:id="2" w:name="_Toc219792421"/>
      <w:bookmarkStart w:id="3" w:name="_Toc239017200"/>
      <w:bookmarkStart w:id="4" w:name="_Toc240582059"/>
      <w:r w:rsidRPr="009F0C37">
        <w:lastRenderedPageBreak/>
        <w:t>I. ORGANIZÁCIA ŠKOLSKÉHO ROKA 202</w:t>
      </w:r>
      <w:r w:rsidR="00B0684B" w:rsidRPr="009F0C37">
        <w:t>6</w:t>
      </w:r>
      <w:r w:rsidRPr="009F0C37">
        <w:t>/202</w:t>
      </w:r>
      <w:bookmarkEnd w:id="2"/>
      <w:r w:rsidR="00B0684B" w:rsidRPr="009F0C37">
        <w:t>7</w:t>
      </w:r>
      <w:bookmarkEnd w:id="3"/>
      <w:bookmarkEnd w:id="4"/>
      <w:r w:rsidRPr="009F0C37">
        <w:t xml:space="preserve"> </w:t>
      </w:r>
    </w:p>
    <w:p w14:paraId="13071930" w14:textId="77777777" w:rsidR="009F3CA3" w:rsidRPr="00C215D6" w:rsidRDefault="009F3CA3" w:rsidP="009F3CA3">
      <w:pPr>
        <w:spacing w:after="52" w:line="259" w:lineRule="auto"/>
        <w:ind w:left="928"/>
        <w:rPr>
          <w:sz w:val="20"/>
          <w:szCs w:val="20"/>
        </w:rPr>
      </w:pPr>
      <w:r w:rsidRPr="00141197">
        <w:t xml:space="preserve"> </w:t>
      </w:r>
    </w:p>
    <w:p w14:paraId="125E07EE" w14:textId="77777777" w:rsidR="009F3CA3" w:rsidRPr="00A644E3" w:rsidRDefault="009F3CA3" w:rsidP="00110006">
      <w:pPr>
        <w:numPr>
          <w:ilvl w:val="0"/>
          <w:numId w:val="3"/>
        </w:numPr>
        <w:suppressAutoHyphens w:val="0"/>
        <w:spacing w:line="276" w:lineRule="auto"/>
        <w:ind w:right="161" w:hanging="348"/>
        <w:jc w:val="both"/>
      </w:pPr>
      <w:r w:rsidRPr="00A644E3">
        <w:t>Školský rok 202</w:t>
      </w:r>
      <w:r w:rsidR="00B0684B" w:rsidRPr="00A644E3">
        <w:t>6</w:t>
      </w:r>
      <w:r w:rsidRPr="00A644E3">
        <w:t>/202</w:t>
      </w:r>
      <w:r w:rsidR="00B0684B" w:rsidRPr="00A644E3">
        <w:t>7</w:t>
      </w:r>
      <w:r w:rsidRPr="00A644E3">
        <w:t xml:space="preserve"> sa začína 1.septembra 202</w:t>
      </w:r>
      <w:r w:rsidR="00B0684B" w:rsidRPr="00A644E3">
        <w:t>6</w:t>
      </w:r>
      <w:r w:rsidRPr="00A644E3">
        <w:t xml:space="preserve">.  </w:t>
      </w:r>
    </w:p>
    <w:p w14:paraId="3C62DF7F" w14:textId="77777777" w:rsidR="009F3CA3" w:rsidRPr="00A644E3" w:rsidRDefault="00B9021A" w:rsidP="00110006">
      <w:pPr>
        <w:numPr>
          <w:ilvl w:val="0"/>
          <w:numId w:val="3"/>
        </w:numPr>
        <w:suppressAutoHyphens w:val="0"/>
        <w:spacing w:line="276" w:lineRule="auto"/>
        <w:ind w:right="161" w:hanging="348"/>
        <w:jc w:val="both"/>
      </w:pPr>
      <w:r>
        <w:t>V</w:t>
      </w:r>
      <w:r w:rsidR="009F3CA3" w:rsidRPr="00A644E3">
        <w:t xml:space="preserve">yučovanie </w:t>
      </w:r>
      <w:r>
        <w:t xml:space="preserve">v prvom polroku </w:t>
      </w:r>
      <w:r w:rsidR="009F3CA3" w:rsidRPr="00A644E3">
        <w:t xml:space="preserve">sa začína </w:t>
      </w:r>
      <w:r w:rsidR="00157F4B" w:rsidRPr="00A644E3">
        <w:t>1.septembra 202</w:t>
      </w:r>
      <w:r w:rsidR="00B0684B" w:rsidRPr="00A644E3">
        <w:t>6</w:t>
      </w:r>
      <w:r w:rsidR="009F3CA3" w:rsidRPr="00A644E3">
        <w:t xml:space="preserve">. </w:t>
      </w:r>
    </w:p>
    <w:p w14:paraId="3824E128" w14:textId="77777777" w:rsidR="008F2697" w:rsidRPr="00141197" w:rsidRDefault="008F2697" w:rsidP="00110006">
      <w:pPr>
        <w:numPr>
          <w:ilvl w:val="0"/>
          <w:numId w:val="3"/>
        </w:numPr>
        <w:suppressAutoHyphens w:val="0"/>
        <w:spacing w:line="276" w:lineRule="auto"/>
        <w:ind w:right="161" w:hanging="348"/>
        <w:jc w:val="both"/>
      </w:pPr>
      <w:r w:rsidRPr="00141197">
        <w:t xml:space="preserve">Klasifikačná porada za prvý polrok sa uskutoční  </w:t>
      </w:r>
      <w:r w:rsidRPr="00DF163C">
        <w:t>2</w:t>
      </w:r>
      <w:r w:rsidR="00DF163C" w:rsidRPr="00DF163C">
        <w:t>2</w:t>
      </w:r>
      <w:r w:rsidRPr="00DF163C">
        <w:t>. januára 2027.</w:t>
      </w:r>
      <w:r w:rsidRPr="00141197">
        <w:t xml:space="preserve"> </w:t>
      </w:r>
    </w:p>
    <w:p w14:paraId="79DE8316" w14:textId="77777777" w:rsidR="009F3CA3" w:rsidRDefault="009F3CA3" w:rsidP="00110006">
      <w:pPr>
        <w:numPr>
          <w:ilvl w:val="0"/>
          <w:numId w:val="3"/>
        </w:numPr>
        <w:suppressAutoHyphens w:val="0"/>
        <w:spacing w:line="276" w:lineRule="auto"/>
        <w:ind w:right="161" w:hanging="348"/>
        <w:jc w:val="both"/>
      </w:pPr>
      <w:r w:rsidRPr="00141197">
        <w:t>Školské vyučovanie v prvom p</w:t>
      </w:r>
      <w:r w:rsidR="00B0684B">
        <w:t>olroku školského roka sa končí 29</w:t>
      </w:r>
      <w:r w:rsidRPr="00141197">
        <w:t>. januára 202</w:t>
      </w:r>
      <w:r w:rsidR="00B0684B">
        <w:t>7</w:t>
      </w:r>
      <w:r w:rsidRPr="00141197">
        <w:t xml:space="preserve">. </w:t>
      </w:r>
    </w:p>
    <w:p w14:paraId="6857CEBD" w14:textId="77777777" w:rsidR="009F3CA3" w:rsidRPr="00141197" w:rsidRDefault="009F3CA3" w:rsidP="00110006">
      <w:pPr>
        <w:numPr>
          <w:ilvl w:val="0"/>
          <w:numId w:val="3"/>
        </w:numPr>
        <w:suppressAutoHyphens w:val="0"/>
        <w:spacing w:line="276" w:lineRule="auto"/>
        <w:ind w:right="161" w:hanging="348"/>
        <w:jc w:val="both"/>
      </w:pPr>
      <w:r w:rsidRPr="00141197">
        <w:t xml:space="preserve">Školské vyučovanie </w:t>
      </w:r>
      <w:r w:rsidR="00B9021A">
        <w:t xml:space="preserve">po polročných prázdninách </w:t>
      </w:r>
      <w:r w:rsidRPr="00141197">
        <w:t xml:space="preserve">v druhom polroku sa začne </w:t>
      </w:r>
      <w:r w:rsidR="00730F3C">
        <w:t xml:space="preserve">   </w:t>
      </w:r>
      <w:r w:rsidR="008F2697">
        <w:t>2</w:t>
      </w:r>
      <w:r w:rsidRPr="00141197">
        <w:t>. februára 202</w:t>
      </w:r>
      <w:r w:rsidR="00B0684B">
        <w:t>7</w:t>
      </w:r>
      <w:r w:rsidR="00730F3C">
        <w:t>.</w:t>
      </w:r>
      <w:r w:rsidR="00157F4B" w:rsidRPr="00141197">
        <w:t xml:space="preserve"> </w:t>
      </w:r>
    </w:p>
    <w:p w14:paraId="0BA30A4C" w14:textId="77777777" w:rsidR="00157F4B" w:rsidRPr="00730F3C" w:rsidRDefault="009F3CA3" w:rsidP="00110006">
      <w:pPr>
        <w:numPr>
          <w:ilvl w:val="0"/>
          <w:numId w:val="3"/>
        </w:numPr>
        <w:suppressAutoHyphens w:val="0"/>
        <w:spacing w:line="276" w:lineRule="auto"/>
        <w:ind w:right="161" w:hanging="348"/>
        <w:jc w:val="both"/>
      </w:pPr>
      <w:r w:rsidRPr="00141197">
        <w:t xml:space="preserve">Klasifikačná porada za druhý polrok sa </w:t>
      </w:r>
      <w:r w:rsidRPr="00DF163C">
        <w:t>uskutoční 23. júna 202</w:t>
      </w:r>
      <w:r w:rsidR="007672EE" w:rsidRPr="00DF163C">
        <w:t>7</w:t>
      </w:r>
      <w:r w:rsidRPr="00DF163C">
        <w:t>.</w:t>
      </w:r>
      <w:r w:rsidRPr="00141197">
        <w:rPr>
          <w:b/>
        </w:rPr>
        <w:t xml:space="preserve"> </w:t>
      </w:r>
    </w:p>
    <w:p w14:paraId="08CEACBA" w14:textId="77777777" w:rsidR="00730F3C" w:rsidRPr="00141197" w:rsidRDefault="00730F3C" w:rsidP="00110006">
      <w:pPr>
        <w:numPr>
          <w:ilvl w:val="0"/>
          <w:numId w:val="3"/>
        </w:numPr>
        <w:suppressAutoHyphens w:val="0"/>
        <w:spacing w:line="276" w:lineRule="auto"/>
        <w:ind w:right="161" w:hanging="348"/>
        <w:jc w:val="both"/>
      </w:pPr>
      <w:r>
        <w:t xml:space="preserve">Vyučovanie v druhom polroku sa </w:t>
      </w:r>
      <w:r w:rsidRPr="00141197">
        <w:t>končí 30. júna 202</w:t>
      </w:r>
      <w:r>
        <w:t>7</w:t>
      </w:r>
      <w:r w:rsidRPr="00141197">
        <w:t>.</w:t>
      </w:r>
    </w:p>
    <w:p w14:paraId="7BC50800" w14:textId="77777777" w:rsidR="009F3CA3" w:rsidRPr="005B49D5" w:rsidRDefault="009F3CA3" w:rsidP="009F3CA3">
      <w:pPr>
        <w:spacing w:after="105" w:line="259" w:lineRule="auto"/>
        <w:ind w:left="568"/>
        <w:rPr>
          <w:sz w:val="16"/>
          <w:szCs w:val="16"/>
          <w:vertAlign w:val="superscript"/>
        </w:rPr>
      </w:pPr>
    </w:p>
    <w:p w14:paraId="50D0DD30" w14:textId="77777777" w:rsidR="009F3CA3" w:rsidRPr="00141197" w:rsidRDefault="009F3CA3" w:rsidP="009F3CA3">
      <w:pPr>
        <w:ind w:left="563" w:right="161"/>
      </w:pPr>
      <w:r w:rsidRPr="00141197">
        <w:t xml:space="preserve">P r á z d n i n y : </w:t>
      </w:r>
    </w:p>
    <w:p w14:paraId="77C25792" w14:textId="77777777" w:rsidR="009F3CA3" w:rsidRPr="00C215D6" w:rsidRDefault="009F3CA3" w:rsidP="009F3CA3">
      <w:pPr>
        <w:spacing w:after="143" w:line="259" w:lineRule="auto"/>
        <w:ind w:left="568"/>
        <w:rPr>
          <w:sz w:val="12"/>
          <w:szCs w:val="12"/>
        </w:rPr>
      </w:pPr>
      <w:r w:rsidRPr="00141197">
        <w:rPr>
          <w:b/>
          <w:sz w:val="16"/>
        </w:rPr>
        <w:t xml:space="preserve"> </w:t>
      </w:r>
    </w:p>
    <w:p w14:paraId="75A673C6" w14:textId="77777777" w:rsidR="009F3CA3" w:rsidRPr="00141197" w:rsidRDefault="009F3CA3" w:rsidP="00110006">
      <w:pPr>
        <w:numPr>
          <w:ilvl w:val="0"/>
          <w:numId w:val="4"/>
        </w:numPr>
        <w:suppressAutoHyphens w:val="0"/>
        <w:spacing w:line="276" w:lineRule="auto"/>
        <w:ind w:right="161" w:hanging="348"/>
        <w:jc w:val="both"/>
      </w:pPr>
      <w:r w:rsidRPr="00141197">
        <w:t xml:space="preserve">Jesenné prázdniny sa začínajú </w:t>
      </w:r>
      <w:r w:rsidR="003C151D">
        <w:t>29</w:t>
      </w:r>
      <w:r w:rsidRPr="00141197">
        <w:t>. októbra 202</w:t>
      </w:r>
      <w:r w:rsidR="003C151D">
        <w:t>6 a končia sa 30</w:t>
      </w:r>
      <w:r w:rsidRPr="00141197">
        <w:t>. októbra 202</w:t>
      </w:r>
      <w:r w:rsidR="003C151D">
        <w:t>6</w:t>
      </w:r>
      <w:r w:rsidRPr="00141197">
        <w:t xml:space="preserve">. Vyučovanie sa začína </w:t>
      </w:r>
      <w:r w:rsidR="003C151D">
        <w:t>2</w:t>
      </w:r>
      <w:r w:rsidRPr="00141197">
        <w:t>. novembra 202</w:t>
      </w:r>
      <w:r w:rsidR="003C151D">
        <w:t>6</w:t>
      </w:r>
      <w:r w:rsidRPr="00141197">
        <w:t xml:space="preserve">. </w:t>
      </w:r>
    </w:p>
    <w:p w14:paraId="0DB456F6" w14:textId="77777777" w:rsidR="009F3CA3" w:rsidRDefault="009F3CA3" w:rsidP="00110006">
      <w:pPr>
        <w:numPr>
          <w:ilvl w:val="0"/>
          <w:numId w:val="4"/>
        </w:numPr>
        <w:suppressAutoHyphens w:val="0"/>
        <w:spacing w:line="276" w:lineRule="auto"/>
        <w:ind w:right="161" w:hanging="348"/>
        <w:jc w:val="both"/>
      </w:pPr>
      <w:r w:rsidRPr="00141197">
        <w:t>Vianočné prázdniny sa začínajú 2</w:t>
      </w:r>
      <w:r w:rsidR="003C151D">
        <w:t>3</w:t>
      </w:r>
      <w:r w:rsidRPr="00141197">
        <w:t>. decembra 202</w:t>
      </w:r>
      <w:r w:rsidR="003C151D">
        <w:t>6</w:t>
      </w:r>
      <w:r w:rsidRPr="00141197">
        <w:t xml:space="preserve"> a končia sa 7. januára 202</w:t>
      </w:r>
      <w:r w:rsidR="003C151D">
        <w:t>7</w:t>
      </w:r>
      <w:r w:rsidRPr="00141197">
        <w:t>. Vyučovanie sa začína 8. januára 202</w:t>
      </w:r>
      <w:r w:rsidR="003C151D">
        <w:t>7</w:t>
      </w:r>
      <w:r w:rsidRPr="00141197">
        <w:t xml:space="preserve">. </w:t>
      </w:r>
    </w:p>
    <w:p w14:paraId="5A78E1B9" w14:textId="77777777" w:rsidR="00B9021A" w:rsidRPr="00141197" w:rsidRDefault="00B9021A" w:rsidP="00110006">
      <w:pPr>
        <w:numPr>
          <w:ilvl w:val="0"/>
          <w:numId w:val="4"/>
        </w:numPr>
        <w:suppressAutoHyphens w:val="0"/>
        <w:spacing w:line="276" w:lineRule="auto"/>
        <w:ind w:right="161" w:hanging="348"/>
        <w:jc w:val="both"/>
      </w:pPr>
      <w:r>
        <w:t>Polročné prázdniny budú 1. februára 2027.</w:t>
      </w:r>
    </w:p>
    <w:p w14:paraId="6A78658C" w14:textId="77777777" w:rsidR="009F3CA3" w:rsidRPr="00141197" w:rsidRDefault="009F3CA3" w:rsidP="00110006">
      <w:pPr>
        <w:numPr>
          <w:ilvl w:val="0"/>
          <w:numId w:val="4"/>
        </w:numPr>
        <w:suppressAutoHyphens w:val="0"/>
        <w:spacing w:line="276" w:lineRule="auto"/>
        <w:ind w:right="161" w:hanging="348"/>
        <w:jc w:val="both"/>
      </w:pPr>
      <w:r w:rsidRPr="00141197">
        <w:t xml:space="preserve">Jarné prázdniny trvajú týždeň, ich termín sa určuje v Nitrianskom kraji  </w:t>
      </w:r>
      <w:r w:rsidR="00010CBA">
        <w:t xml:space="preserve">          </w:t>
      </w:r>
      <w:r w:rsidRPr="00141197">
        <w:t xml:space="preserve">v dňoch: od </w:t>
      </w:r>
      <w:r w:rsidR="00157F4B" w:rsidRPr="00141197">
        <w:t>1</w:t>
      </w:r>
      <w:r w:rsidRPr="00141197">
        <w:t xml:space="preserve">. </w:t>
      </w:r>
      <w:r w:rsidR="003C151D">
        <w:t>marca</w:t>
      </w:r>
      <w:r w:rsidRPr="00141197">
        <w:t xml:space="preserve"> 202</w:t>
      </w:r>
      <w:r w:rsidR="00010CBA">
        <w:t>7</w:t>
      </w:r>
      <w:r w:rsidRPr="00141197">
        <w:t xml:space="preserve"> do </w:t>
      </w:r>
      <w:r w:rsidR="003C151D">
        <w:t>5</w:t>
      </w:r>
      <w:r w:rsidRPr="00141197">
        <w:t xml:space="preserve">. </w:t>
      </w:r>
      <w:r w:rsidR="003C151D">
        <w:t>marca</w:t>
      </w:r>
      <w:r w:rsidRPr="00141197">
        <w:t xml:space="preserve"> 202</w:t>
      </w:r>
      <w:r w:rsidR="003C151D">
        <w:t>7</w:t>
      </w:r>
      <w:r w:rsidRPr="00141197">
        <w:t xml:space="preserve">. Vyučovanie sa začína dňom </w:t>
      </w:r>
      <w:r w:rsidR="00010CBA">
        <w:t xml:space="preserve">     </w:t>
      </w:r>
      <w:r w:rsidR="003C151D">
        <w:t>8</w:t>
      </w:r>
      <w:r w:rsidRPr="00141197">
        <w:t xml:space="preserve">. </w:t>
      </w:r>
      <w:r w:rsidR="003C151D">
        <w:t xml:space="preserve">marca </w:t>
      </w:r>
      <w:r w:rsidRPr="00141197">
        <w:t>202</w:t>
      </w:r>
      <w:r w:rsidR="003C151D">
        <w:t>7</w:t>
      </w:r>
      <w:r w:rsidRPr="00141197">
        <w:t xml:space="preserve">. </w:t>
      </w:r>
    </w:p>
    <w:p w14:paraId="27DCA8EB" w14:textId="77777777" w:rsidR="009F3CA3" w:rsidRPr="00141197" w:rsidRDefault="009F3CA3" w:rsidP="00110006">
      <w:pPr>
        <w:numPr>
          <w:ilvl w:val="0"/>
          <w:numId w:val="4"/>
        </w:numPr>
        <w:suppressAutoHyphens w:val="0"/>
        <w:spacing w:line="276" w:lineRule="auto"/>
        <w:ind w:right="161" w:hanging="283"/>
        <w:jc w:val="both"/>
      </w:pPr>
      <w:r w:rsidRPr="00141197">
        <w:t xml:space="preserve">Veľkonočné prázdniny sa začínajú </w:t>
      </w:r>
      <w:r w:rsidR="00157F4B" w:rsidRPr="00141197">
        <w:t>2</w:t>
      </w:r>
      <w:r w:rsidR="003C151D">
        <w:t>5</w:t>
      </w:r>
      <w:r w:rsidRPr="00141197">
        <w:t xml:space="preserve">. </w:t>
      </w:r>
      <w:r w:rsidR="003C151D">
        <w:t>marca</w:t>
      </w:r>
      <w:r w:rsidRPr="00141197">
        <w:t xml:space="preserve"> 202</w:t>
      </w:r>
      <w:r w:rsidR="003C151D">
        <w:t>7</w:t>
      </w:r>
      <w:r w:rsidRPr="00141197">
        <w:t xml:space="preserve"> a končia sa </w:t>
      </w:r>
      <w:r w:rsidR="003C151D">
        <w:t>3</w:t>
      </w:r>
      <w:r w:rsidR="00157F4B" w:rsidRPr="00141197">
        <w:t>0</w:t>
      </w:r>
      <w:r w:rsidRPr="00141197">
        <w:t xml:space="preserve">. </w:t>
      </w:r>
      <w:r w:rsidR="003C151D">
        <w:t>marca</w:t>
      </w:r>
      <w:r w:rsidRPr="00141197">
        <w:t xml:space="preserve"> 202</w:t>
      </w:r>
      <w:r w:rsidR="003C151D">
        <w:t>7</w:t>
      </w:r>
      <w:r w:rsidRPr="00141197">
        <w:t xml:space="preserve">. Vyučovanie sa začína </w:t>
      </w:r>
      <w:r w:rsidR="003C151D">
        <w:t>31</w:t>
      </w:r>
      <w:r w:rsidR="00157F4B" w:rsidRPr="00141197">
        <w:t>.</w:t>
      </w:r>
      <w:r w:rsidRPr="00141197">
        <w:t xml:space="preserve"> </w:t>
      </w:r>
      <w:r w:rsidR="003C151D">
        <w:t>marca</w:t>
      </w:r>
      <w:r w:rsidRPr="00141197">
        <w:t xml:space="preserve"> 202</w:t>
      </w:r>
      <w:r w:rsidR="003C151D">
        <w:t>7</w:t>
      </w:r>
      <w:r w:rsidRPr="00141197">
        <w:t xml:space="preserve">.  </w:t>
      </w:r>
    </w:p>
    <w:p w14:paraId="5748F8EA" w14:textId="77777777" w:rsidR="00C215D6" w:rsidRDefault="009F3CA3" w:rsidP="00110006">
      <w:pPr>
        <w:numPr>
          <w:ilvl w:val="0"/>
          <w:numId w:val="3"/>
        </w:numPr>
        <w:suppressAutoHyphens w:val="0"/>
        <w:spacing w:line="276" w:lineRule="auto"/>
        <w:ind w:right="161" w:hanging="283"/>
        <w:jc w:val="both"/>
      </w:pPr>
      <w:r w:rsidRPr="00141197">
        <w:t xml:space="preserve">Letné prázdniny sa začínajú </w:t>
      </w:r>
      <w:r w:rsidR="00157F4B" w:rsidRPr="00141197">
        <w:t>1.</w:t>
      </w:r>
      <w:r w:rsidR="003C151D">
        <w:t xml:space="preserve"> </w:t>
      </w:r>
      <w:r w:rsidR="00157F4B" w:rsidRPr="00141197">
        <w:t>júla 202</w:t>
      </w:r>
      <w:r w:rsidR="003C151D">
        <w:t>7</w:t>
      </w:r>
      <w:r w:rsidR="00157F4B" w:rsidRPr="00141197">
        <w:t xml:space="preserve">  a končia sa dňa  31.augusta 202</w:t>
      </w:r>
      <w:r w:rsidR="003C151D">
        <w:t>7</w:t>
      </w:r>
      <w:r w:rsidR="00157F4B" w:rsidRPr="00141197">
        <w:t>.</w:t>
      </w:r>
    </w:p>
    <w:p w14:paraId="25821608" w14:textId="77777777" w:rsidR="009F3CA3" w:rsidRPr="00141197" w:rsidRDefault="00C215D6" w:rsidP="00110006">
      <w:pPr>
        <w:numPr>
          <w:ilvl w:val="0"/>
          <w:numId w:val="3"/>
        </w:numPr>
        <w:suppressAutoHyphens w:val="0"/>
        <w:spacing w:line="276" w:lineRule="auto"/>
        <w:ind w:right="161" w:hanging="283"/>
        <w:jc w:val="both"/>
      </w:pPr>
      <w:r>
        <w:t>V</w:t>
      </w:r>
      <w:r w:rsidR="009F3CA3" w:rsidRPr="00141197">
        <w:t>yučovanie sa začína v novom školskom roku 1. septembra 202</w:t>
      </w:r>
      <w:r w:rsidR="003C151D">
        <w:t>7</w:t>
      </w:r>
      <w:r w:rsidR="009F3CA3" w:rsidRPr="00141197">
        <w:t xml:space="preserve">. </w:t>
      </w:r>
    </w:p>
    <w:p w14:paraId="0A93EF66" w14:textId="77777777" w:rsidR="009F3CA3" w:rsidRPr="00543AC9" w:rsidRDefault="009F3CA3" w:rsidP="009F3CA3">
      <w:pPr>
        <w:spacing w:after="165" w:line="259" w:lineRule="auto"/>
        <w:ind w:left="568"/>
        <w:rPr>
          <w:b/>
          <w:sz w:val="32"/>
          <w:szCs w:val="32"/>
        </w:rPr>
      </w:pPr>
      <w:r w:rsidRPr="00141197">
        <w:rPr>
          <w:b/>
          <w:sz w:val="16"/>
        </w:rPr>
        <w:t xml:space="preserve"> </w:t>
      </w:r>
    </w:p>
    <w:p w14:paraId="6853E243" w14:textId="77777777" w:rsidR="009F3CA3" w:rsidRPr="0000618E" w:rsidRDefault="009F3CA3" w:rsidP="001C0D2F">
      <w:pPr>
        <w:pStyle w:val="Nadpis1"/>
      </w:pPr>
      <w:bookmarkStart w:id="5" w:name="_Toc219792422"/>
      <w:bookmarkStart w:id="6" w:name="_Toc239017201"/>
      <w:bookmarkStart w:id="7" w:name="_Toc240582060"/>
      <w:r w:rsidRPr="0000618E">
        <w:t>II.  HLAVNÉ ÚLOHY NA ŠKOLSKÝ ROK 202</w:t>
      </w:r>
      <w:r w:rsidR="00D554C7" w:rsidRPr="0000618E">
        <w:t>6</w:t>
      </w:r>
      <w:r w:rsidR="00157F4B" w:rsidRPr="0000618E">
        <w:t>/202</w:t>
      </w:r>
      <w:bookmarkEnd w:id="5"/>
      <w:r w:rsidR="00D554C7" w:rsidRPr="0000618E">
        <w:t>7</w:t>
      </w:r>
      <w:bookmarkEnd w:id="6"/>
      <w:bookmarkEnd w:id="7"/>
      <w:r w:rsidRPr="0000618E">
        <w:t xml:space="preserve"> </w:t>
      </w:r>
    </w:p>
    <w:p w14:paraId="751C05BE" w14:textId="77777777" w:rsidR="009F3CA3" w:rsidRPr="00D554C7" w:rsidRDefault="009F3CA3" w:rsidP="009F3CA3">
      <w:pPr>
        <w:spacing w:after="54" w:line="259" w:lineRule="auto"/>
        <w:ind w:left="460"/>
        <w:jc w:val="center"/>
        <w:rPr>
          <w:color w:val="FF0000"/>
        </w:rPr>
      </w:pPr>
      <w:r w:rsidRPr="00D554C7">
        <w:rPr>
          <w:b/>
          <w:color w:val="FF0000"/>
        </w:rPr>
        <w:t xml:space="preserve"> </w:t>
      </w:r>
    </w:p>
    <w:p w14:paraId="4F154F52" w14:textId="77777777" w:rsidR="009F3CA3" w:rsidRPr="005E0B43" w:rsidRDefault="009F3CA3" w:rsidP="009F3CA3">
      <w:pPr>
        <w:spacing w:line="259" w:lineRule="auto"/>
        <w:ind w:left="563"/>
      </w:pPr>
      <w:r w:rsidRPr="005E0B43">
        <w:rPr>
          <w:u w:val="single" w:color="000000"/>
        </w:rPr>
        <w:t>KRÁTKODOBÉ  ÚLOHY:</w:t>
      </w:r>
      <w:r w:rsidRPr="005E0B43">
        <w:t xml:space="preserve"> </w:t>
      </w:r>
    </w:p>
    <w:p w14:paraId="7F90DC05" w14:textId="77777777" w:rsidR="009F3CA3" w:rsidRPr="00C215D6" w:rsidRDefault="009F3CA3" w:rsidP="009F3CA3">
      <w:pPr>
        <w:spacing w:after="56" w:line="259" w:lineRule="auto"/>
        <w:ind w:left="568"/>
        <w:rPr>
          <w:sz w:val="16"/>
          <w:szCs w:val="16"/>
        </w:rPr>
      </w:pPr>
      <w:r w:rsidRPr="00141197">
        <w:rPr>
          <w:b/>
        </w:rPr>
        <w:t xml:space="preserve"> </w:t>
      </w:r>
    </w:p>
    <w:p w14:paraId="7355A6D9" w14:textId="77777777" w:rsidR="00487852" w:rsidRDefault="00487852" w:rsidP="00110006">
      <w:pPr>
        <w:tabs>
          <w:tab w:val="left" w:pos="700"/>
        </w:tabs>
        <w:suppressAutoHyphens w:val="0"/>
        <w:spacing w:line="276" w:lineRule="auto"/>
        <w:ind w:left="563"/>
        <w:contextualSpacing/>
        <w:jc w:val="both"/>
      </w:pPr>
      <w:r>
        <w:t>Z</w:t>
      </w:r>
      <w:r w:rsidRPr="006573FF">
        <w:t xml:space="preserve">abezpečiť a </w:t>
      </w:r>
      <w:r w:rsidRPr="00AF1BC1">
        <w:t>udržať plnú</w:t>
      </w:r>
      <w:r w:rsidRPr="006573FF">
        <w:t xml:space="preserve"> kvalifikovanosť učiteľov, udržať a zabezpečiť vysokú odbornosť pedagogického zboru</w:t>
      </w:r>
      <w:r w:rsidR="002D4991">
        <w:t>.</w:t>
      </w:r>
    </w:p>
    <w:p w14:paraId="37EEB690" w14:textId="77777777" w:rsidR="00487852" w:rsidRDefault="00487852" w:rsidP="001804BA">
      <w:pPr>
        <w:pStyle w:val="Odsekzoznamu"/>
        <w:numPr>
          <w:ilvl w:val="0"/>
          <w:numId w:val="51"/>
        </w:numPr>
        <w:tabs>
          <w:tab w:val="left" w:pos="700"/>
        </w:tabs>
        <w:suppressAutoHyphens w:val="0"/>
        <w:spacing w:line="276" w:lineRule="auto"/>
        <w:contextualSpacing/>
        <w:jc w:val="both"/>
      </w:pPr>
      <w:r>
        <w:t>T: priebežne</w:t>
      </w:r>
    </w:p>
    <w:p w14:paraId="5BDE8329" w14:textId="77777777" w:rsidR="00487852" w:rsidRDefault="00487852" w:rsidP="001804BA">
      <w:pPr>
        <w:pStyle w:val="Odsekzoznamu"/>
        <w:numPr>
          <w:ilvl w:val="0"/>
          <w:numId w:val="51"/>
        </w:numPr>
        <w:tabs>
          <w:tab w:val="left" w:pos="700"/>
        </w:tabs>
        <w:suppressAutoHyphens w:val="0"/>
        <w:spacing w:line="276" w:lineRule="auto"/>
        <w:contextualSpacing/>
        <w:jc w:val="both"/>
      </w:pPr>
      <w:r>
        <w:t>Z: riaditeľka školy</w:t>
      </w:r>
    </w:p>
    <w:p w14:paraId="025A955D" w14:textId="77777777" w:rsidR="00487852" w:rsidRPr="00487852" w:rsidRDefault="00487852" w:rsidP="00110006">
      <w:pPr>
        <w:tabs>
          <w:tab w:val="left" w:pos="700"/>
        </w:tabs>
        <w:suppressAutoHyphens w:val="0"/>
        <w:spacing w:line="276" w:lineRule="auto"/>
        <w:contextualSpacing/>
        <w:jc w:val="both"/>
        <w:rPr>
          <w:sz w:val="16"/>
          <w:szCs w:val="16"/>
        </w:rPr>
      </w:pPr>
    </w:p>
    <w:p w14:paraId="6820BF9D" w14:textId="77777777" w:rsidR="00487852" w:rsidRDefault="00487852" w:rsidP="00110006">
      <w:pPr>
        <w:tabs>
          <w:tab w:val="left" w:pos="700"/>
        </w:tabs>
        <w:suppressAutoHyphens w:val="0"/>
        <w:spacing w:line="276" w:lineRule="auto"/>
        <w:ind w:left="563"/>
        <w:contextualSpacing/>
        <w:jc w:val="both"/>
      </w:pPr>
      <w:r>
        <w:t>N</w:t>
      </w:r>
      <w:r w:rsidRPr="006573FF">
        <w:t>eustále zvyšovať odbornú a pedagogickú spôsobilosť zamestnancov školy formou celoživotného vzdelávania</w:t>
      </w:r>
      <w:r w:rsidR="002D4991">
        <w:t>.</w:t>
      </w:r>
    </w:p>
    <w:p w14:paraId="4B63D808" w14:textId="77777777" w:rsidR="00487852" w:rsidRDefault="00487852" w:rsidP="001804BA">
      <w:pPr>
        <w:pStyle w:val="Odsekzoznamu"/>
        <w:numPr>
          <w:ilvl w:val="0"/>
          <w:numId w:val="52"/>
        </w:numPr>
        <w:tabs>
          <w:tab w:val="left" w:pos="700"/>
        </w:tabs>
        <w:suppressAutoHyphens w:val="0"/>
        <w:spacing w:line="276" w:lineRule="auto"/>
        <w:contextualSpacing/>
        <w:jc w:val="both"/>
      </w:pPr>
      <w:r>
        <w:t>T: priebežne</w:t>
      </w:r>
    </w:p>
    <w:p w14:paraId="50638E43" w14:textId="77777777" w:rsidR="00487852" w:rsidRDefault="00487852" w:rsidP="001804BA">
      <w:pPr>
        <w:pStyle w:val="Odsekzoznamu"/>
        <w:numPr>
          <w:ilvl w:val="0"/>
          <w:numId w:val="52"/>
        </w:numPr>
        <w:tabs>
          <w:tab w:val="left" w:pos="700"/>
        </w:tabs>
        <w:suppressAutoHyphens w:val="0"/>
        <w:spacing w:line="276" w:lineRule="auto"/>
        <w:contextualSpacing/>
        <w:jc w:val="both"/>
      </w:pPr>
      <w:r>
        <w:t>Z: riaditeľka školy</w:t>
      </w:r>
    </w:p>
    <w:p w14:paraId="165574A3" w14:textId="77777777" w:rsidR="00E774D4" w:rsidRPr="006D08A6" w:rsidRDefault="00E774D4" w:rsidP="00110006">
      <w:pPr>
        <w:spacing w:line="276" w:lineRule="auto"/>
        <w:ind w:left="563" w:right="161"/>
        <w:rPr>
          <w:sz w:val="16"/>
          <w:szCs w:val="16"/>
        </w:rPr>
      </w:pPr>
    </w:p>
    <w:p w14:paraId="676851F3" w14:textId="77777777" w:rsidR="009C6BE3" w:rsidRPr="00141197" w:rsidRDefault="009C6BE3" w:rsidP="00110006">
      <w:pPr>
        <w:spacing w:line="276" w:lineRule="auto"/>
        <w:ind w:left="563" w:right="161"/>
      </w:pPr>
      <w:r w:rsidRPr="00141197">
        <w:t>Štvrťročne zhodnotiť úroveň a efektívnosť výchovno - vyučovacieho  procesu</w:t>
      </w:r>
      <w:r w:rsidR="002D4991">
        <w:t>.</w:t>
      </w:r>
      <w:r w:rsidRPr="00141197">
        <w:t xml:space="preserve"> </w:t>
      </w:r>
    </w:p>
    <w:p w14:paraId="281CD515" w14:textId="77777777" w:rsidR="009C6BE3" w:rsidRPr="00141197" w:rsidRDefault="009C6BE3" w:rsidP="00110006">
      <w:pPr>
        <w:numPr>
          <w:ilvl w:val="0"/>
          <w:numId w:val="5"/>
        </w:numPr>
        <w:suppressAutoHyphens w:val="0"/>
        <w:spacing w:after="5" w:line="276" w:lineRule="auto"/>
        <w:ind w:right="161" w:hanging="348"/>
        <w:jc w:val="both"/>
      </w:pPr>
      <w:r w:rsidRPr="00141197">
        <w:t xml:space="preserve">T: štvrťročne </w:t>
      </w:r>
    </w:p>
    <w:p w14:paraId="75275F7E" w14:textId="77777777" w:rsidR="009C6BE3" w:rsidRDefault="009C6BE3" w:rsidP="00110006">
      <w:pPr>
        <w:numPr>
          <w:ilvl w:val="0"/>
          <w:numId w:val="5"/>
        </w:numPr>
        <w:suppressAutoHyphens w:val="0"/>
        <w:spacing w:line="276" w:lineRule="auto"/>
        <w:ind w:right="161" w:hanging="348"/>
        <w:jc w:val="both"/>
      </w:pPr>
      <w:r w:rsidRPr="00141197">
        <w:t xml:space="preserve">Z: riaditeľka školy </w:t>
      </w:r>
    </w:p>
    <w:p w14:paraId="02874EF3" w14:textId="77777777" w:rsidR="006E0898" w:rsidRPr="009C6BE3" w:rsidRDefault="00150057" w:rsidP="00110006">
      <w:pPr>
        <w:tabs>
          <w:tab w:val="left" w:pos="700"/>
        </w:tabs>
        <w:suppressAutoHyphens w:val="0"/>
        <w:spacing w:line="276" w:lineRule="auto"/>
        <w:ind w:left="304" w:firstLine="263"/>
        <w:contextualSpacing/>
        <w:jc w:val="both"/>
      </w:pPr>
      <w:r w:rsidRPr="009C6BE3">
        <w:lastRenderedPageBreak/>
        <w:t>Vo výchovno - vzdelávacom procese u</w:t>
      </w:r>
      <w:r w:rsidR="006E0898" w:rsidRPr="009C6BE3">
        <w:t>platňovať inovatívne a aktivizujúce metódy</w:t>
      </w:r>
      <w:r w:rsidR="002D4991">
        <w:t>.</w:t>
      </w:r>
      <w:r w:rsidR="006E0898" w:rsidRPr="009C6BE3">
        <w:t xml:space="preserve"> </w:t>
      </w:r>
    </w:p>
    <w:p w14:paraId="1BEC8297" w14:textId="77777777" w:rsidR="009C6BE3" w:rsidRPr="009C6BE3" w:rsidRDefault="006E0898" w:rsidP="001804BA">
      <w:pPr>
        <w:pStyle w:val="Odsekzoznamu"/>
        <w:numPr>
          <w:ilvl w:val="0"/>
          <w:numId w:val="48"/>
        </w:numPr>
        <w:tabs>
          <w:tab w:val="left" w:pos="700"/>
        </w:tabs>
        <w:suppressAutoHyphens w:val="0"/>
        <w:spacing w:line="276" w:lineRule="auto"/>
        <w:ind w:left="540" w:firstLine="311"/>
        <w:contextualSpacing/>
        <w:jc w:val="both"/>
      </w:pPr>
      <w:r w:rsidRPr="009C6BE3">
        <w:t>T: priebežne</w:t>
      </w:r>
    </w:p>
    <w:p w14:paraId="5B5AAB2E" w14:textId="77777777" w:rsidR="006E0898" w:rsidRPr="009C6BE3" w:rsidRDefault="006E0898" w:rsidP="001804BA">
      <w:pPr>
        <w:pStyle w:val="Odsekzoznamu"/>
        <w:numPr>
          <w:ilvl w:val="0"/>
          <w:numId w:val="48"/>
        </w:numPr>
        <w:tabs>
          <w:tab w:val="left" w:pos="700"/>
        </w:tabs>
        <w:suppressAutoHyphens w:val="0"/>
        <w:spacing w:line="276" w:lineRule="auto"/>
        <w:ind w:left="540" w:firstLine="311"/>
        <w:contextualSpacing/>
        <w:jc w:val="both"/>
      </w:pPr>
      <w:r w:rsidRPr="009C6BE3">
        <w:t>Z: vyučujúci</w:t>
      </w:r>
    </w:p>
    <w:p w14:paraId="4065E9C3" w14:textId="77777777" w:rsidR="006E0898" w:rsidRPr="005B49D5" w:rsidRDefault="006E0898" w:rsidP="00110006">
      <w:pPr>
        <w:tabs>
          <w:tab w:val="left" w:pos="700"/>
        </w:tabs>
        <w:suppressAutoHyphens w:val="0"/>
        <w:spacing w:line="276" w:lineRule="auto"/>
        <w:contextualSpacing/>
        <w:jc w:val="both"/>
        <w:rPr>
          <w:sz w:val="16"/>
          <w:szCs w:val="16"/>
          <w:vertAlign w:val="superscript"/>
        </w:rPr>
      </w:pPr>
      <w:r w:rsidRPr="009C6BE3">
        <w:t xml:space="preserve">        </w:t>
      </w:r>
    </w:p>
    <w:p w14:paraId="20C5C6D1" w14:textId="77777777" w:rsidR="000766C1" w:rsidRPr="00DF163C" w:rsidRDefault="000766C1" w:rsidP="00110006">
      <w:pPr>
        <w:spacing w:line="276" w:lineRule="auto"/>
        <w:ind w:left="568"/>
        <w:jc w:val="both"/>
      </w:pPr>
      <w:r>
        <w:t>V rámci hospitačnej činnosti venovať pozornosť dodržiavniu</w:t>
      </w:r>
      <w:r w:rsidRPr="00141197">
        <w:t xml:space="preserve"> </w:t>
      </w:r>
      <w:r w:rsidRPr="00DF163C">
        <w:t>tematických výchovno-vzdelávacích plánov na školský rok 2026/2027</w:t>
      </w:r>
      <w:r w:rsidR="002D4991">
        <w:t>.</w:t>
      </w:r>
    </w:p>
    <w:p w14:paraId="5E6905C2" w14:textId="77777777" w:rsidR="000766C1" w:rsidRPr="00141197" w:rsidRDefault="000766C1" w:rsidP="00110006">
      <w:pPr>
        <w:numPr>
          <w:ilvl w:val="0"/>
          <w:numId w:val="7"/>
        </w:numPr>
        <w:suppressAutoHyphens w:val="0"/>
        <w:spacing w:line="276" w:lineRule="auto"/>
        <w:ind w:right="161" w:hanging="348"/>
        <w:jc w:val="both"/>
      </w:pPr>
      <w:r w:rsidRPr="00141197">
        <w:t xml:space="preserve">T: stály </w:t>
      </w:r>
    </w:p>
    <w:p w14:paraId="7E0EC867" w14:textId="77777777" w:rsidR="000766C1" w:rsidRDefault="000766C1" w:rsidP="00110006">
      <w:pPr>
        <w:numPr>
          <w:ilvl w:val="0"/>
          <w:numId w:val="7"/>
        </w:numPr>
        <w:suppressAutoHyphens w:val="0"/>
        <w:spacing w:after="5" w:line="276" w:lineRule="auto"/>
        <w:ind w:right="161" w:hanging="348"/>
        <w:jc w:val="both"/>
      </w:pPr>
      <w:r>
        <w:t>Z: vedenie školy</w:t>
      </w:r>
      <w:r w:rsidRPr="00141197">
        <w:t xml:space="preserve"> </w:t>
      </w:r>
    </w:p>
    <w:p w14:paraId="182B0AF6" w14:textId="77777777" w:rsidR="00487852" w:rsidRPr="00110006" w:rsidRDefault="00487852" w:rsidP="00110006">
      <w:pPr>
        <w:suppressAutoHyphens w:val="0"/>
        <w:spacing w:after="5" w:line="276" w:lineRule="auto"/>
        <w:ind w:right="161"/>
        <w:jc w:val="both"/>
        <w:rPr>
          <w:sz w:val="16"/>
          <w:szCs w:val="16"/>
        </w:rPr>
      </w:pPr>
    </w:p>
    <w:p w14:paraId="46503670" w14:textId="77777777" w:rsidR="00150057" w:rsidRPr="009C6BE3" w:rsidRDefault="000766C1" w:rsidP="00110006">
      <w:pPr>
        <w:spacing w:line="276" w:lineRule="auto"/>
        <w:ind w:left="568" w:hanging="284"/>
        <w:jc w:val="both"/>
      </w:pPr>
      <w:r>
        <w:t xml:space="preserve">    </w:t>
      </w:r>
      <w:r w:rsidR="00150057" w:rsidRPr="009C6BE3">
        <w:t xml:space="preserve">V rámci hospitačnej činnosti venovať osobitnú pozornosť uplatneniu komunikatívneho princípu vo vyučovaní slovenského jazyka v triedach s vyučovacím jazykom maďarským.  </w:t>
      </w:r>
    </w:p>
    <w:p w14:paraId="0E4553F0" w14:textId="77777777" w:rsidR="00150057" w:rsidRPr="009C6BE3" w:rsidRDefault="00150057" w:rsidP="00110006">
      <w:pPr>
        <w:numPr>
          <w:ilvl w:val="0"/>
          <w:numId w:val="7"/>
        </w:numPr>
        <w:suppressAutoHyphens w:val="0"/>
        <w:spacing w:after="5" w:line="276" w:lineRule="auto"/>
        <w:ind w:right="161" w:hanging="348"/>
        <w:jc w:val="both"/>
      </w:pPr>
      <w:r w:rsidRPr="009C6BE3">
        <w:t xml:space="preserve">T: priebežne </w:t>
      </w:r>
    </w:p>
    <w:p w14:paraId="14B1CB39" w14:textId="77777777" w:rsidR="00150057" w:rsidRPr="009C6BE3" w:rsidRDefault="00150057" w:rsidP="00110006">
      <w:pPr>
        <w:numPr>
          <w:ilvl w:val="0"/>
          <w:numId w:val="7"/>
        </w:numPr>
        <w:suppressAutoHyphens w:val="0"/>
        <w:spacing w:line="276" w:lineRule="auto"/>
        <w:ind w:right="161" w:hanging="348"/>
        <w:jc w:val="both"/>
      </w:pPr>
      <w:r w:rsidRPr="009C6BE3">
        <w:t xml:space="preserve">Z: vedenie školy </w:t>
      </w:r>
    </w:p>
    <w:p w14:paraId="03CE038E" w14:textId="77777777" w:rsidR="008E0363" w:rsidRPr="005B49D5" w:rsidRDefault="008E0363" w:rsidP="00110006">
      <w:pPr>
        <w:pStyle w:val="Zarkazkladnhotextu"/>
        <w:suppressAutoHyphens w:val="0"/>
        <w:spacing w:line="276" w:lineRule="auto"/>
        <w:ind w:left="567" w:hanging="283"/>
        <w:rPr>
          <w:color w:val="00B050"/>
          <w:sz w:val="16"/>
          <w:szCs w:val="16"/>
          <w:vertAlign w:val="superscript"/>
        </w:rPr>
      </w:pPr>
    </w:p>
    <w:p w14:paraId="116B1AC2" w14:textId="77777777" w:rsidR="006E0898" w:rsidRPr="009C6BE3" w:rsidRDefault="006E0898" w:rsidP="00110006">
      <w:pPr>
        <w:pStyle w:val="Zarkazkladnhotextu"/>
        <w:suppressAutoHyphens w:val="0"/>
        <w:spacing w:line="276" w:lineRule="auto"/>
        <w:ind w:left="567" w:firstLine="0"/>
      </w:pPr>
      <w:r w:rsidRPr="009C6BE3">
        <w:t>Pravidelne kontrolovať úroveň pracovného vyučovania</w:t>
      </w:r>
      <w:r w:rsidR="00137AF4" w:rsidRPr="009C6BE3">
        <w:t xml:space="preserve"> – ako prioritného predmetu,</w:t>
      </w:r>
      <w:r w:rsidRPr="009C6BE3">
        <w:t xml:space="preserve"> rozvíjania manuálnych zručností žiakov, ich hrubú a jemnú motoriku</w:t>
      </w:r>
      <w:r w:rsidR="002D4991">
        <w:t>.</w:t>
      </w:r>
    </w:p>
    <w:p w14:paraId="54EE327B" w14:textId="77777777" w:rsidR="006E0898" w:rsidRPr="009C6BE3" w:rsidRDefault="006E0898" w:rsidP="00110006">
      <w:pPr>
        <w:numPr>
          <w:ilvl w:val="0"/>
          <w:numId w:val="6"/>
        </w:numPr>
        <w:suppressAutoHyphens w:val="0"/>
        <w:spacing w:after="5" w:line="276" w:lineRule="auto"/>
        <w:ind w:right="161" w:hanging="348"/>
        <w:jc w:val="both"/>
      </w:pPr>
      <w:r w:rsidRPr="009C6BE3">
        <w:t>T</w:t>
      </w:r>
      <w:r w:rsidRPr="00DF163C">
        <w:t>: štvrťročne</w:t>
      </w:r>
      <w:r w:rsidRPr="009C6BE3">
        <w:rPr>
          <w:color w:val="FF0000"/>
        </w:rPr>
        <w:t xml:space="preserve"> </w:t>
      </w:r>
      <w:r w:rsidRPr="009C6BE3">
        <w:t xml:space="preserve">                    </w:t>
      </w:r>
    </w:p>
    <w:p w14:paraId="511386C1" w14:textId="77777777" w:rsidR="006E0898" w:rsidRPr="009C6BE3" w:rsidRDefault="006E0898" w:rsidP="00110006">
      <w:pPr>
        <w:numPr>
          <w:ilvl w:val="0"/>
          <w:numId w:val="6"/>
        </w:numPr>
        <w:suppressAutoHyphens w:val="0"/>
        <w:spacing w:line="276" w:lineRule="auto"/>
        <w:ind w:right="161" w:hanging="348"/>
        <w:jc w:val="both"/>
      </w:pPr>
      <w:r w:rsidRPr="009C6BE3">
        <w:t xml:space="preserve">Z: riaditeľka školy  </w:t>
      </w:r>
    </w:p>
    <w:p w14:paraId="75256D6E" w14:textId="77777777" w:rsidR="00137AF4" w:rsidRPr="00110006" w:rsidRDefault="00137AF4" w:rsidP="00110006">
      <w:pPr>
        <w:spacing w:line="276" w:lineRule="auto"/>
        <w:ind w:left="563" w:right="161"/>
        <w:jc w:val="both"/>
        <w:rPr>
          <w:sz w:val="16"/>
          <w:szCs w:val="16"/>
        </w:rPr>
      </w:pPr>
    </w:p>
    <w:p w14:paraId="37E41491" w14:textId="77777777" w:rsidR="009C6BE3" w:rsidRPr="00141197" w:rsidRDefault="009C6BE3" w:rsidP="00110006">
      <w:pPr>
        <w:spacing w:line="276" w:lineRule="auto"/>
        <w:ind w:left="563" w:right="161"/>
        <w:jc w:val="both"/>
      </w:pPr>
      <w:r w:rsidRPr="00141197">
        <w:t>Vo výchovno – vyučov</w:t>
      </w:r>
      <w:r>
        <w:t>acom procese využívať špeciálno</w:t>
      </w:r>
      <w:r w:rsidRPr="00141197">
        <w:t>pedagogické a terap</w:t>
      </w:r>
      <w:r>
        <w:t xml:space="preserve">eutické metódy </w:t>
      </w:r>
      <w:r w:rsidRPr="00141197">
        <w:t>a formy práce. Naučiť žiakov používať a využívať moderné inform</w:t>
      </w:r>
      <w:r w:rsidR="00AD4690">
        <w:t>ačno – komunikačné technológie</w:t>
      </w:r>
      <w:r w:rsidR="002D4991">
        <w:t>.</w:t>
      </w:r>
    </w:p>
    <w:p w14:paraId="43F5BF0A" w14:textId="77777777" w:rsidR="009C6BE3" w:rsidRPr="00141197" w:rsidRDefault="009C6BE3" w:rsidP="00110006">
      <w:pPr>
        <w:numPr>
          <w:ilvl w:val="0"/>
          <w:numId w:val="6"/>
        </w:numPr>
        <w:suppressAutoHyphens w:val="0"/>
        <w:spacing w:after="5" w:line="276" w:lineRule="auto"/>
        <w:ind w:right="161" w:hanging="348"/>
        <w:jc w:val="both"/>
      </w:pPr>
      <w:r w:rsidRPr="00141197">
        <w:t xml:space="preserve">T: priebežne </w:t>
      </w:r>
    </w:p>
    <w:p w14:paraId="45AEBD99" w14:textId="77777777" w:rsidR="009C6BE3" w:rsidRDefault="009C6BE3" w:rsidP="00110006">
      <w:pPr>
        <w:numPr>
          <w:ilvl w:val="0"/>
          <w:numId w:val="6"/>
        </w:numPr>
        <w:suppressAutoHyphens w:val="0"/>
        <w:spacing w:line="276" w:lineRule="auto"/>
        <w:ind w:right="161" w:hanging="348"/>
        <w:jc w:val="both"/>
      </w:pPr>
      <w:r w:rsidRPr="00141197">
        <w:t xml:space="preserve">Z: vedenie školy, vyučujúci    </w:t>
      </w:r>
    </w:p>
    <w:p w14:paraId="5BAC5DB0" w14:textId="77777777" w:rsidR="009C6BE3" w:rsidRPr="00110006" w:rsidRDefault="009C6BE3" w:rsidP="009C6BE3">
      <w:pPr>
        <w:suppressAutoHyphens w:val="0"/>
        <w:spacing w:line="271" w:lineRule="auto"/>
        <w:ind w:left="928" w:right="161"/>
        <w:jc w:val="both"/>
        <w:rPr>
          <w:sz w:val="16"/>
          <w:szCs w:val="16"/>
          <w:vertAlign w:val="superscript"/>
        </w:rPr>
      </w:pPr>
    </w:p>
    <w:p w14:paraId="7E93113C" w14:textId="77777777" w:rsidR="00130EA2" w:rsidRPr="00141197" w:rsidRDefault="00130EA2" w:rsidP="00130EA2">
      <w:pPr>
        <w:spacing w:line="259" w:lineRule="auto"/>
        <w:ind w:left="568"/>
        <w:jc w:val="both"/>
      </w:pPr>
      <w:r w:rsidRPr="00141197">
        <w:t>Na hodinách etickej výchovy sledovať a sústrediť pozornosť na hodnotovú orientáciu žiakov, tým prispieť k zlepšeniu medziľudských vzťahov. Sledovať medzipredmetové vzťahy etickej výchovy s v</w:t>
      </w:r>
      <w:r w:rsidR="00AD4690">
        <w:t>lastivedou a občianskou náukou</w:t>
      </w:r>
      <w:r w:rsidR="002D4991">
        <w:t>.</w:t>
      </w:r>
    </w:p>
    <w:p w14:paraId="6B092501" w14:textId="77777777" w:rsidR="00130EA2" w:rsidRPr="00141197" w:rsidRDefault="00130EA2" w:rsidP="00130EA2">
      <w:pPr>
        <w:numPr>
          <w:ilvl w:val="0"/>
          <w:numId w:val="7"/>
        </w:numPr>
        <w:suppressAutoHyphens w:val="0"/>
        <w:spacing w:after="5" w:line="271" w:lineRule="auto"/>
        <w:ind w:right="161" w:hanging="348"/>
        <w:jc w:val="both"/>
      </w:pPr>
      <w:r w:rsidRPr="00141197">
        <w:t xml:space="preserve">T: priebežne </w:t>
      </w:r>
    </w:p>
    <w:p w14:paraId="58DD7B17" w14:textId="77777777" w:rsidR="00130EA2" w:rsidRDefault="00130EA2" w:rsidP="00130EA2">
      <w:pPr>
        <w:numPr>
          <w:ilvl w:val="0"/>
          <w:numId w:val="7"/>
        </w:numPr>
        <w:suppressAutoHyphens w:val="0"/>
        <w:spacing w:line="271" w:lineRule="auto"/>
        <w:ind w:right="161" w:hanging="348"/>
        <w:jc w:val="both"/>
      </w:pPr>
      <w:r w:rsidRPr="00141197">
        <w:t xml:space="preserve">Z: vyučujúci  </w:t>
      </w:r>
    </w:p>
    <w:p w14:paraId="43C81891" w14:textId="77777777" w:rsidR="00130EA2" w:rsidRPr="00110006" w:rsidRDefault="00130EA2" w:rsidP="00130EA2">
      <w:pPr>
        <w:suppressAutoHyphens w:val="0"/>
        <w:spacing w:line="271" w:lineRule="auto"/>
        <w:ind w:left="928" w:right="161"/>
        <w:jc w:val="both"/>
        <w:rPr>
          <w:sz w:val="16"/>
          <w:szCs w:val="16"/>
          <w:vertAlign w:val="superscript"/>
        </w:rPr>
      </w:pPr>
    </w:p>
    <w:p w14:paraId="6E634C23" w14:textId="77777777" w:rsidR="00BB0272" w:rsidRDefault="00BB0272" w:rsidP="009656C4">
      <w:pPr>
        <w:tabs>
          <w:tab w:val="left" w:pos="700"/>
        </w:tabs>
        <w:suppressAutoHyphens w:val="0"/>
        <w:spacing w:line="276" w:lineRule="auto"/>
        <w:ind w:left="568"/>
        <w:contextualSpacing/>
        <w:jc w:val="both"/>
      </w:pPr>
      <w:r>
        <w:t xml:space="preserve">Na </w:t>
      </w:r>
      <w:r w:rsidR="00AD4690">
        <w:t xml:space="preserve">hodinách TV a ZTV v novej rehabilitačnej sále našej školy vytvárať </w:t>
      </w:r>
      <w:r>
        <w:t>žiakom lepšie podmienky na rehabilitáciu, rozvoj pohybových schopností, posilňovanie samostatnosti</w:t>
      </w:r>
      <w:r w:rsidR="002D4991">
        <w:t>.</w:t>
      </w:r>
      <w:r w:rsidR="00AD4690">
        <w:t xml:space="preserve"> </w:t>
      </w:r>
    </w:p>
    <w:p w14:paraId="726CD645" w14:textId="77777777" w:rsidR="00AD4690" w:rsidRDefault="00AD4690" w:rsidP="001804BA">
      <w:pPr>
        <w:pStyle w:val="Odsekzoznamu"/>
        <w:numPr>
          <w:ilvl w:val="0"/>
          <w:numId w:val="77"/>
        </w:numPr>
        <w:tabs>
          <w:tab w:val="left" w:pos="700"/>
        </w:tabs>
        <w:suppressAutoHyphens w:val="0"/>
        <w:spacing w:line="276" w:lineRule="auto"/>
        <w:contextualSpacing/>
        <w:jc w:val="both"/>
      </w:pPr>
      <w:r>
        <w:t>T: priebežne</w:t>
      </w:r>
    </w:p>
    <w:p w14:paraId="54650323" w14:textId="77777777" w:rsidR="00AD4690" w:rsidRDefault="00AD4690" w:rsidP="001804BA">
      <w:pPr>
        <w:pStyle w:val="Odsekzoznamu"/>
        <w:numPr>
          <w:ilvl w:val="0"/>
          <w:numId w:val="77"/>
        </w:numPr>
        <w:tabs>
          <w:tab w:val="left" w:pos="700"/>
        </w:tabs>
        <w:suppressAutoHyphens w:val="0"/>
        <w:spacing w:line="276" w:lineRule="auto"/>
        <w:contextualSpacing/>
        <w:jc w:val="both"/>
      </w:pPr>
      <w:r>
        <w:t>Z: vyučujúci</w:t>
      </w:r>
    </w:p>
    <w:p w14:paraId="4236291C" w14:textId="77777777" w:rsidR="00BB0272" w:rsidRPr="00110006" w:rsidRDefault="00BB0272" w:rsidP="009656C4">
      <w:pPr>
        <w:tabs>
          <w:tab w:val="left" w:pos="700"/>
        </w:tabs>
        <w:suppressAutoHyphens w:val="0"/>
        <w:spacing w:line="276" w:lineRule="auto"/>
        <w:ind w:left="568"/>
        <w:contextualSpacing/>
        <w:jc w:val="both"/>
        <w:rPr>
          <w:sz w:val="16"/>
          <w:szCs w:val="16"/>
        </w:rPr>
      </w:pPr>
    </w:p>
    <w:p w14:paraId="32D3F762" w14:textId="77777777" w:rsidR="009656C4" w:rsidRPr="009656C4" w:rsidRDefault="009656C4" w:rsidP="009656C4">
      <w:pPr>
        <w:tabs>
          <w:tab w:val="left" w:pos="700"/>
        </w:tabs>
        <w:suppressAutoHyphens w:val="0"/>
        <w:spacing w:line="276" w:lineRule="auto"/>
        <w:ind w:left="568"/>
        <w:contextualSpacing/>
        <w:jc w:val="both"/>
      </w:pPr>
      <w:r w:rsidRPr="009656C4">
        <w:t>Rozvíjať u žiakov pozitívny vzťah k prírode, utvárať u nich základy environmentálneho povedomia, organiz</w:t>
      </w:r>
      <w:r w:rsidR="00AD4690">
        <w:t>ovať environmentálne vychádzky</w:t>
      </w:r>
      <w:r w:rsidR="002D4991">
        <w:t>.</w:t>
      </w:r>
    </w:p>
    <w:p w14:paraId="08C626C6" w14:textId="77777777" w:rsidR="009656C4" w:rsidRPr="009656C4" w:rsidRDefault="009656C4" w:rsidP="009656C4">
      <w:pPr>
        <w:numPr>
          <w:ilvl w:val="0"/>
          <w:numId w:val="7"/>
        </w:numPr>
        <w:suppressAutoHyphens w:val="0"/>
        <w:spacing w:line="271" w:lineRule="auto"/>
        <w:ind w:right="161" w:hanging="348"/>
        <w:jc w:val="both"/>
      </w:pPr>
      <w:r w:rsidRPr="009656C4">
        <w:t xml:space="preserve">T: podľa plánu činnosti </w:t>
      </w:r>
    </w:p>
    <w:p w14:paraId="34CA27F0" w14:textId="77777777" w:rsidR="009656C4" w:rsidRDefault="009656C4" w:rsidP="009656C4">
      <w:pPr>
        <w:numPr>
          <w:ilvl w:val="0"/>
          <w:numId w:val="7"/>
        </w:numPr>
        <w:suppressAutoHyphens w:val="0"/>
        <w:spacing w:after="5" w:line="271" w:lineRule="auto"/>
        <w:ind w:right="161" w:hanging="348"/>
        <w:jc w:val="both"/>
      </w:pPr>
      <w:r w:rsidRPr="009656C4">
        <w:t xml:space="preserve">Z: pedagogický zbor </w:t>
      </w:r>
    </w:p>
    <w:p w14:paraId="4A6AE9E5" w14:textId="77777777" w:rsidR="009656C4" w:rsidRPr="003D6964" w:rsidRDefault="009656C4" w:rsidP="009656C4">
      <w:pPr>
        <w:suppressAutoHyphens w:val="0"/>
        <w:spacing w:after="5" w:line="271" w:lineRule="auto"/>
        <w:ind w:right="161"/>
        <w:jc w:val="both"/>
        <w:rPr>
          <w:sz w:val="16"/>
          <w:szCs w:val="16"/>
        </w:rPr>
      </w:pPr>
    </w:p>
    <w:p w14:paraId="029BC984" w14:textId="77777777" w:rsidR="009C6BE3" w:rsidRPr="00AC68D4" w:rsidRDefault="009C6BE3" w:rsidP="00394415">
      <w:pPr>
        <w:suppressAutoHyphens w:val="0"/>
        <w:spacing w:line="276" w:lineRule="auto"/>
        <w:ind w:left="563"/>
        <w:jc w:val="both"/>
        <w:rPr>
          <w:lang w:eastAsia="sk-SK"/>
        </w:rPr>
      </w:pPr>
      <w:r>
        <w:rPr>
          <w:lang w:eastAsia="sk-SK"/>
        </w:rPr>
        <w:t>Pravidelne v</w:t>
      </w:r>
      <w:r w:rsidRPr="008E0363">
        <w:rPr>
          <w:lang w:eastAsia="sk-SK"/>
        </w:rPr>
        <w:t xml:space="preserve">yužívať multisenzorickú miestnosť hlavne v triedach pre žiakov s autizmom </w:t>
      </w:r>
      <w:r w:rsidRPr="008E0363">
        <w:rPr>
          <w:shd w:val="clear" w:color="auto" w:fill="FFFFFF"/>
        </w:rPr>
        <w:t>alebo ďalšími pervazívnymi vývinovými poruchami</w:t>
      </w:r>
      <w:r w:rsidR="002D4991">
        <w:rPr>
          <w:shd w:val="clear" w:color="auto" w:fill="FFFFFF"/>
        </w:rPr>
        <w:t>.</w:t>
      </w:r>
      <w:r>
        <w:rPr>
          <w:shd w:val="clear" w:color="auto" w:fill="FFFFFF"/>
        </w:rPr>
        <w:t xml:space="preserve"> </w:t>
      </w:r>
    </w:p>
    <w:p w14:paraId="2D8E7FD5" w14:textId="77777777" w:rsidR="009C6BE3" w:rsidRDefault="009C6BE3" w:rsidP="001804BA">
      <w:pPr>
        <w:pStyle w:val="Odsekzoznamu"/>
        <w:numPr>
          <w:ilvl w:val="0"/>
          <w:numId w:val="53"/>
        </w:numPr>
        <w:spacing w:line="276" w:lineRule="auto"/>
        <w:ind w:right="161"/>
        <w:jc w:val="both"/>
      </w:pPr>
      <w:r>
        <w:t>T: priebežne</w:t>
      </w:r>
    </w:p>
    <w:p w14:paraId="4ECACEAB" w14:textId="77777777" w:rsidR="009C6BE3" w:rsidRDefault="009C6BE3" w:rsidP="001804BA">
      <w:pPr>
        <w:pStyle w:val="Odsekzoznamu"/>
        <w:numPr>
          <w:ilvl w:val="0"/>
          <w:numId w:val="53"/>
        </w:numPr>
        <w:spacing w:line="276" w:lineRule="auto"/>
        <w:ind w:right="161"/>
        <w:jc w:val="both"/>
      </w:pPr>
      <w:r>
        <w:t>Z: vyučujúci</w:t>
      </w:r>
    </w:p>
    <w:p w14:paraId="5567611E" w14:textId="77777777" w:rsidR="009C6BE3" w:rsidRPr="00487852" w:rsidRDefault="009C6BE3" w:rsidP="00394415">
      <w:pPr>
        <w:spacing w:line="276" w:lineRule="auto"/>
        <w:ind w:left="563" w:right="161"/>
        <w:jc w:val="both"/>
        <w:rPr>
          <w:sz w:val="16"/>
          <w:szCs w:val="16"/>
        </w:rPr>
      </w:pPr>
    </w:p>
    <w:p w14:paraId="7A05A46C" w14:textId="77777777" w:rsidR="009656C4" w:rsidRPr="009656C4" w:rsidRDefault="009656C4" w:rsidP="00394415">
      <w:pPr>
        <w:pStyle w:val="Zarkazkladnhotextu"/>
        <w:suppressAutoHyphens w:val="0"/>
        <w:spacing w:line="276" w:lineRule="auto"/>
        <w:ind w:left="563" w:firstLine="0"/>
      </w:pPr>
      <w:r w:rsidRPr="009656C4">
        <w:lastRenderedPageBreak/>
        <w:t>Rešpektovať osobnosť každého žiaka, orientovať sa na ich pozitívne stránky, používať metódy a stratégie podľa ich individuálnych potrieb</w:t>
      </w:r>
      <w:r w:rsidR="002D4991">
        <w:t>.</w:t>
      </w:r>
      <w:r w:rsidRPr="009656C4">
        <w:t xml:space="preserve"> </w:t>
      </w:r>
    </w:p>
    <w:p w14:paraId="4581ABFC" w14:textId="77777777" w:rsidR="009656C4" w:rsidRPr="009656C4" w:rsidRDefault="009656C4" w:rsidP="001804BA">
      <w:pPr>
        <w:pStyle w:val="Zarkazkladnhotextu"/>
        <w:numPr>
          <w:ilvl w:val="0"/>
          <w:numId w:val="50"/>
        </w:numPr>
        <w:suppressAutoHyphens w:val="0"/>
        <w:spacing w:line="276" w:lineRule="auto"/>
      </w:pPr>
      <w:r w:rsidRPr="009656C4">
        <w:t>T: priebežne</w:t>
      </w:r>
    </w:p>
    <w:p w14:paraId="1AAFB9FE" w14:textId="77777777" w:rsidR="009656C4" w:rsidRDefault="009656C4" w:rsidP="001804BA">
      <w:pPr>
        <w:pStyle w:val="Zarkazkladnhotextu"/>
        <w:numPr>
          <w:ilvl w:val="0"/>
          <w:numId w:val="50"/>
        </w:numPr>
        <w:suppressAutoHyphens w:val="0"/>
        <w:spacing w:line="276" w:lineRule="auto"/>
      </w:pPr>
      <w:r w:rsidRPr="009656C4">
        <w:t>Z: pedagógovia</w:t>
      </w:r>
    </w:p>
    <w:p w14:paraId="627EF7C6" w14:textId="77777777" w:rsidR="00885E38" w:rsidRPr="00885E38" w:rsidRDefault="00885E38" w:rsidP="00394415">
      <w:pPr>
        <w:pStyle w:val="Zarkazkladnhotextu"/>
        <w:suppressAutoHyphens w:val="0"/>
        <w:spacing w:line="276" w:lineRule="auto"/>
        <w:ind w:left="923" w:firstLine="0"/>
        <w:rPr>
          <w:sz w:val="16"/>
          <w:szCs w:val="16"/>
        </w:rPr>
      </w:pPr>
    </w:p>
    <w:p w14:paraId="3BF4511B" w14:textId="77777777" w:rsidR="000766C1" w:rsidRDefault="000766C1" w:rsidP="00394415">
      <w:pPr>
        <w:suppressAutoHyphens w:val="0"/>
        <w:spacing w:after="5" w:line="276" w:lineRule="auto"/>
        <w:ind w:left="568" w:right="161"/>
        <w:jc w:val="both"/>
      </w:pPr>
      <w:r>
        <w:t>Pravidelne kontrolovať školskú dochádzku žiakov,</w:t>
      </w:r>
      <w:r w:rsidRPr="00130EA2">
        <w:t xml:space="preserve"> </w:t>
      </w:r>
      <w:r>
        <w:t>m</w:t>
      </w:r>
      <w:r w:rsidRPr="00141197">
        <w:t>onitorovať zmeny v správaní sa žiakov</w:t>
      </w:r>
      <w:r>
        <w:t>,</w:t>
      </w:r>
      <w:r w:rsidRPr="00130EA2">
        <w:t xml:space="preserve"> </w:t>
      </w:r>
      <w:r w:rsidRPr="00141197">
        <w:t>riešiť nepravidelnú školskú dochádzku</w:t>
      </w:r>
      <w:r w:rsidR="002D4991">
        <w:t>.</w:t>
      </w:r>
    </w:p>
    <w:p w14:paraId="26D83B0C" w14:textId="77777777" w:rsidR="000766C1" w:rsidRDefault="000766C1" w:rsidP="001804BA">
      <w:pPr>
        <w:pStyle w:val="Odsekzoznamu"/>
        <w:numPr>
          <w:ilvl w:val="0"/>
          <w:numId w:val="47"/>
        </w:numPr>
        <w:suppressAutoHyphens w:val="0"/>
        <w:spacing w:after="5" w:line="276" w:lineRule="auto"/>
        <w:ind w:right="161"/>
        <w:jc w:val="both"/>
      </w:pPr>
      <w:r>
        <w:t>T: priebežne</w:t>
      </w:r>
    </w:p>
    <w:p w14:paraId="505E04B7" w14:textId="77777777" w:rsidR="000766C1" w:rsidRDefault="000766C1" w:rsidP="001804BA">
      <w:pPr>
        <w:pStyle w:val="Odsekzoznamu"/>
        <w:numPr>
          <w:ilvl w:val="0"/>
          <w:numId w:val="47"/>
        </w:numPr>
        <w:suppressAutoHyphens w:val="0"/>
        <w:spacing w:after="5" w:line="276" w:lineRule="auto"/>
        <w:ind w:right="161"/>
        <w:jc w:val="both"/>
      </w:pPr>
      <w:r>
        <w:t xml:space="preserve">Z: triedni učitelia, </w:t>
      </w:r>
      <w:r w:rsidR="00C11FEB">
        <w:t>koordinátor prevencie detskej delikvencie a kriminality</w:t>
      </w:r>
    </w:p>
    <w:p w14:paraId="41E7B3A7" w14:textId="77777777" w:rsidR="000766C1" w:rsidRPr="00487852" w:rsidRDefault="000766C1" w:rsidP="00394415">
      <w:pPr>
        <w:suppressAutoHyphens w:val="0"/>
        <w:spacing w:after="5" w:line="276" w:lineRule="auto"/>
        <w:ind w:right="161"/>
        <w:jc w:val="both"/>
        <w:rPr>
          <w:sz w:val="16"/>
          <w:szCs w:val="16"/>
        </w:rPr>
      </w:pPr>
    </w:p>
    <w:p w14:paraId="70E3D8F8" w14:textId="77777777" w:rsidR="00487852" w:rsidRPr="00DF163C" w:rsidRDefault="00487852" w:rsidP="00394415">
      <w:pPr>
        <w:spacing w:line="276" w:lineRule="auto"/>
        <w:ind w:left="568"/>
        <w:jc w:val="both"/>
      </w:pPr>
      <w:r w:rsidRPr="00DF163C">
        <w:t xml:space="preserve">Vo vyučovacom procese realizovať úlohy v súlade s koncepciou prevencie drogových závislostí v rezorte školstva. </w:t>
      </w:r>
    </w:p>
    <w:p w14:paraId="700790FC" w14:textId="77777777" w:rsidR="00487852" w:rsidRPr="00DF163C" w:rsidRDefault="00487852" w:rsidP="001804BA">
      <w:pPr>
        <w:pStyle w:val="Odsekzoznamu"/>
        <w:numPr>
          <w:ilvl w:val="0"/>
          <w:numId w:val="54"/>
        </w:numPr>
        <w:spacing w:line="276" w:lineRule="auto"/>
        <w:jc w:val="both"/>
      </w:pPr>
      <w:r w:rsidRPr="00DF163C">
        <w:t xml:space="preserve">T: priebežne </w:t>
      </w:r>
    </w:p>
    <w:p w14:paraId="6D520D27" w14:textId="77777777" w:rsidR="00487852" w:rsidRDefault="00487852" w:rsidP="00394415">
      <w:pPr>
        <w:numPr>
          <w:ilvl w:val="0"/>
          <w:numId w:val="7"/>
        </w:numPr>
        <w:suppressAutoHyphens w:val="0"/>
        <w:spacing w:line="276" w:lineRule="auto"/>
        <w:ind w:right="161" w:hanging="348"/>
        <w:jc w:val="both"/>
      </w:pPr>
      <w:r w:rsidRPr="00DF163C">
        <w:t xml:space="preserve">Z: koordinátor programu boja proti drogám </w:t>
      </w:r>
    </w:p>
    <w:p w14:paraId="7FCF89E0" w14:textId="77777777" w:rsidR="00C11FEB" w:rsidRPr="00C11FEB" w:rsidRDefault="00C11FEB" w:rsidP="00394415">
      <w:pPr>
        <w:suppressAutoHyphens w:val="0"/>
        <w:spacing w:line="276" w:lineRule="auto"/>
        <w:ind w:right="161"/>
        <w:jc w:val="both"/>
        <w:rPr>
          <w:sz w:val="16"/>
          <w:szCs w:val="16"/>
        </w:rPr>
      </w:pPr>
    </w:p>
    <w:p w14:paraId="57E94831" w14:textId="77777777" w:rsidR="00C11FEB" w:rsidRPr="00DF163C" w:rsidRDefault="00C11FEB" w:rsidP="00394415">
      <w:pPr>
        <w:spacing w:line="276" w:lineRule="auto"/>
        <w:ind w:left="568"/>
        <w:jc w:val="both"/>
      </w:pPr>
      <w:r w:rsidRPr="00DF163C">
        <w:t xml:space="preserve">Vo vyučovacom procese realizovať úlohy v súlade s koncepciou </w:t>
      </w:r>
      <w:r>
        <w:t>výchovy manželstva a</w:t>
      </w:r>
      <w:r w:rsidR="002D4991">
        <w:t> </w:t>
      </w:r>
      <w:r>
        <w:t>rodičovstva</w:t>
      </w:r>
      <w:r w:rsidR="002D4991">
        <w:t>.</w:t>
      </w:r>
    </w:p>
    <w:p w14:paraId="2B835658" w14:textId="77777777" w:rsidR="00C11FEB" w:rsidRPr="00DF163C" w:rsidRDefault="00C11FEB" w:rsidP="001804BA">
      <w:pPr>
        <w:pStyle w:val="Odsekzoznamu"/>
        <w:numPr>
          <w:ilvl w:val="0"/>
          <w:numId w:val="54"/>
        </w:numPr>
        <w:spacing w:line="276" w:lineRule="auto"/>
        <w:jc w:val="both"/>
      </w:pPr>
      <w:r w:rsidRPr="00DF163C">
        <w:t xml:space="preserve">T: priebežne </w:t>
      </w:r>
    </w:p>
    <w:p w14:paraId="68943FF0" w14:textId="77777777" w:rsidR="002A3CA9" w:rsidRPr="00DF163C" w:rsidRDefault="00C11FEB" w:rsidP="001804BA">
      <w:pPr>
        <w:pStyle w:val="Odsekzoznamu"/>
        <w:numPr>
          <w:ilvl w:val="0"/>
          <w:numId w:val="56"/>
        </w:numPr>
        <w:spacing w:line="276" w:lineRule="auto"/>
        <w:jc w:val="both"/>
      </w:pPr>
      <w:r w:rsidRPr="00DF163C">
        <w:t xml:space="preserve">Z: koordinátor </w:t>
      </w:r>
      <w:r w:rsidR="002A3CA9">
        <w:t>výchovy manželstva a rodičovstva</w:t>
      </w:r>
    </w:p>
    <w:p w14:paraId="1A65CF74" w14:textId="77777777" w:rsidR="00487852" w:rsidRPr="00487852" w:rsidRDefault="00487852" w:rsidP="00394415">
      <w:pPr>
        <w:suppressAutoHyphens w:val="0"/>
        <w:spacing w:line="276" w:lineRule="auto"/>
        <w:ind w:right="161"/>
        <w:jc w:val="both"/>
        <w:rPr>
          <w:color w:val="FF0000"/>
          <w:sz w:val="16"/>
          <w:szCs w:val="16"/>
        </w:rPr>
      </w:pPr>
    </w:p>
    <w:p w14:paraId="4ED452E2" w14:textId="77777777" w:rsidR="009656C4" w:rsidRPr="00377F3C" w:rsidRDefault="009656C4" w:rsidP="00394415">
      <w:pPr>
        <w:tabs>
          <w:tab w:val="left" w:pos="567"/>
        </w:tabs>
        <w:suppressAutoHyphens w:val="0"/>
        <w:spacing w:line="276" w:lineRule="auto"/>
        <w:ind w:left="567"/>
        <w:contextualSpacing/>
        <w:jc w:val="both"/>
      </w:pPr>
      <w:r w:rsidRPr="00141197">
        <w:t xml:space="preserve">Pravidelne kontrolovať činnosť ŠKD, zamerať sa na prípravu žiakov na vyučovanie                      a </w:t>
      </w:r>
      <w:r>
        <w:t>rozvoj kreativity</w:t>
      </w:r>
      <w:r w:rsidRPr="00175D1D">
        <w:t xml:space="preserve">, čitateľskú </w:t>
      </w:r>
      <w:r>
        <w:t xml:space="preserve"> gramotnosť a </w:t>
      </w:r>
      <w:r w:rsidRPr="00175D1D">
        <w:t>te</w:t>
      </w:r>
      <w:r>
        <w:t xml:space="preserve">lesnú zdatnosť </w:t>
      </w:r>
      <w:r w:rsidRPr="00377F3C">
        <w:t>žiakov</w:t>
      </w:r>
      <w:r w:rsidR="002D4991">
        <w:t>.</w:t>
      </w:r>
    </w:p>
    <w:p w14:paraId="427C755A" w14:textId="77777777" w:rsidR="009656C4" w:rsidRPr="00141197" w:rsidRDefault="009656C4" w:rsidP="00394415">
      <w:pPr>
        <w:numPr>
          <w:ilvl w:val="0"/>
          <w:numId w:val="6"/>
        </w:numPr>
        <w:suppressAutoHyphens w:val="0"/>
        <w:spacing w:after="26" w:line="276" w:lineRule="auto"/>
        <w:ind w:right="161" w:hanging="348"/>
        <w:jc w:val="both"/>
      </w:pPr>
      <w:r w:rsidRPr="00141197">
        <w:t xml:space="preserve">T: priebežne                   </w:t>
      </w:r>
      <w:r>
        <w:t xml:space="preserve"> </w:t>
      </w:r>
    </w:p>
    <w:p w14:paraId="3BAEE1F3" w14:textId="77777777" w:rsidR="009656C4" w:rsidRDefault="009656C4" w:rsidP="00394415">
      <w:pPr>
        <w:numPr>
          <w:ilvl w:val="0"/>
          <w:numId w:val="6"/>
        </w:numPr>
        <w:suppressAutoHyphens w:val="0"/>
        <w:spacing w:line="276" w:lineRule="auto"/>
        <w:ind w:right="161" w:hanging="348"/>
        <w:jc w:val="both"/>
      </w:pPr>
      <w:r w:rsidRPr="00141197">
        <w:t xml:space="preserve">Z: zástupkyňa riaditeľky školy </w:t>
      </w:r>
    </w:p>
    <w:p w14:paraId="3F1F0277" w14:textId="77777777" w:rsidR="009656C4" w:rsidRPr="00487852" w:rsidRDefault="009656C4" w:rsidP="00394415">
      <w:pPr>
        <w:suppressAutoHyphens w:val="0"/>
        <w:spacing w:line="276" w:lineRule="auto"/>
        <w:ind w:right="161"/>
        <w:jc w:val="both"/>
        <w:rPr>
          <w:sz w:val="16"/>
          <w:szCs w:val="16"/>
        </w:rPr>
      </w:pPr>
    </w:p>
    <w:p w14:paraId="23AE6B3F" w14:textId="77777777" w:rsidR="000766C1" w:rsidRPr="00141197" w:rsidRDefault="000766C1" w:rsidP="00394415">
      <w:pPr>
        <w:spacing w:line="276" w:lineRule="auto"/>
        <w:ind w:left="568"/>
        <w:jc w:val="both"/>
      </w:pPr>
      <w:r w:rsidRPr="00141197">
        <w:t>Aktívne sa zapájať do regionálnych, okresných a krajských súťaží a taktiež sa zapojiť do akcií organizovaných MŠ SR</w:t>
      </w:r>
      <w:r w:rsidR="002D4991">
        <w:t>.</w:t>
      </w:r>
      <w:r w:rsidRPr="00141197">
        <w:t xml:space="preserve">  </w:t>
      </w:r>
    </w:p>
    <w:p w14:paraId="75550575" w14:textId="77777777" w:rsidR="000766C1" w:rsidRPr="00141197" w:rsidRDefault="000766C1" w:rsidP="00394415">
      <w:pPr>
        <w:numPr>
          <w:ilvl w:val="0"/>
          <w:numId w:val="7"/>
        </w:numPr>
        <w:suppressAutoHyphens w:val="0"/>
        <w:spacing w:after="28" w:line="276" w:lineRule="auto"/>
        <w:ind w:right="161" w:hanging="348"/>
        <w:jc w:val="both"/>
      </w:pPr>
      <w:r w:rsidRPr="00141197">
        <w:t xml:space="preserve">T: priebežne  </w:t>
      </w:r>
    </w:p>
    <w:p w14:paraId="59BF54D6" w14:textId="77777777" w:rsidR="000766C1" w:rsidRDefault="000766C1" w:rsidP="00394415">
      <w:pPr>
        <w:numPr>
          <w:ilvl w:val="0"/>
          <w:numId w:val="7"/>
        </w:numPr>
        <w:suppressAutoHyphens w:val="0"/>
        <w:spacing w:after="5" w:line="276" w:lineRule="auto"/>
        <w:ind w:right="161" w:hanging="348"/>
        <w:jc w:val="both"/>
      </w:pPr>
      <w:r w:rsidRPr="00141197">
        <w:t xml:space="preserve">Z: vedenie školy, pedagogický zbor </w:t>
      </w:r>
    </w:p>
    <w:p w14:paraId="1C266EFC" w14:textId="77777777" w:rsidR="00130EA2" w:rsidRPr="00487852" w:rsidRDefault="00130EA2" w:rsidP="00394415">
      <w:pPr>
        <w:suppressAutoHyphens w:val="0"/>
        <w:spacing w:line="276" w:lineRule="auto"/>
        <w:ind w:left="928" w:right="161"/>
        <w:jc w:val="both"/>
        <w:rPr>
          <w:color w:val="FF0000"/>
          <w:sz w:val="16"/>
          <w:szCs w:val="16"/>
        </w:rPr>
      </w:pPr>
    </w:p>
    <w:p w14:paraId="097C79D7" w14:textId="77777777" w:rsidR="00137AF4" w:rsidRDefault="00137AF4" w:rsidP="00394415">
      <w:pPr>
        <w:spacing w:line="276" w:lineRule="auto"/>
        <w:ind w:left="563" w:right="161"/>
        <w:jc w:val="both"/>
      </w:pPr>
      <w:r w:rsidRPr="00141197">
        <w:t xml:space="preserve">Polročne zvolať zasadnutie rodičov a žiakov končiacich ročníkov, informovať a usmerňovať ich o možnostiach ďalšieho štúdia s cieľom </w:t>
      </w:r>
      <w:r>
        <w:t>na zvýšenie</w:t>
      </w:r>
      <w:r w:rsidRPr="00514702">
        <w:t xml:space="preserve"> záujm</w:t>
      </w:r>
      <w:r>
        <w:t>u</w:t>
      </w:r>
      <w:r w:rsidRPr="00514702">
        <w:t xml:space="preserve"> žiakov </w:t>
      </w:r>
      <w:r>
        <w:t xml:space="preserve">aj rodičov o ďalšie štúdium žiakov </w:t>
      </w:r>
      <w:r w:rsidRPr="00514702">
        <w:t>na OU</w:t>
      </w:r>
      <w:r w:rsidR="002D4991">
        <w:t>.</w:t>
      </w:r>
      <w:r w:rsidRPr="00141197">
        <w:t xml:space="preserve"> </w:t>
      </w:r>
    </w:p>
    <w:p w14:paraId="075ADABE" w14:textId="77777777" w:rsidR="00137AF4" w:rsidRPr="00141197" w:rsidRDefault="00137AF4" w:rsidP="001804BA">
      <w:pPr>
        <w:pStyle w:val="Odsekzoznamu"/>
        <w:numPr>
          <w:ilvl w:val="0"/>
          <w:numId w:val="49"/>
        </w:numPr>
        <w:spacing w:line="276" w:lineRule="auto"/>
        <w:ind w:right="161"/>
        <w:jc w:val="both"/>
      </w:pPr>
      <w:r w:rsidRPr="00141197">
        <w:t xml:space="preserve">T: polročne  </w:t>
      </w:r>
    </w:p>
    <w:p w14:paraId="43864FE3" w14:textId="77777777" w:rsidR="00137AF4" w:rsidRPr="00141197" w:rsidRDefault="00137AF4" w:rsidP="00394415">
      <w:pPr>
        <w:numPr>
          <w:ilvl w:val="0"/>
          <w:numId w:val="6"/>
        </w:numPr>
        <w:suppressAutoHyphens w:val="0"/>
        <w:spacing w:line="276" w:lineRule="auto"/>
        <w:ind w:right="161" w:hanging="348"/>
        <w:jc w:val="both"/>
      </w:pPr>
      <w:r w:rsidRPr="00141197">
        <w:t xml:space="preserve">Z: výchovný poradca </w:t>
      </w:r>
    </w:p>
    <w:p w14:paraId="12B39F65" w14:textId="77777777" w:rsidR="006E0898" w:rsidRPr="00487852" w:rsidRDefault="006E0898" w:rsidP="006E0898">
      <w:pPr>
        <w:tabs>
          <w:tab w:val="left" w:pos="700"/>
        </w:tabs>
        <w:suppressAutoHyphens w:val="0"/>
        <w:spacing w:line="276" w:lineRule="auto"/>
        <w:contextualSpacing/>
        <w:jc w:val="both"/>
        <w:rPr>
          <w:sz w:val="16"/>
          <w:szCs w:val="16"/>
        </w:rPr>
      </w:pPr>
    </w:p>
    <w:p w14:paraId="0FF696B3" w14:textId="77777777" w:rsidR="00157F4B" w:rsidRPr="00141197" w:rsidRDefault="009F3CA3" w:rsidP="00394415">
      <w:pPr>
        <w:spacing w:line="276" w:lineRule="auto"/>
        <w:ind w:left="568"/>
        <w:jc w:val="both"/>
      </w:pPr>
      <w:r w:rsidRPr="00141197">
        <w:t>Vo výchovno-vyučovacom procese v školskom roku 202</w:t>
      </w:r>
      <w:r w:rsidR="00487852">
        <w:t>6</w:t>
      </w:r>
      <w:r w:rsidRPr="00141197">
        <w:t>/202</w:t>
      </w:r>
      <w:r w:rsidR="00487852">
        <w:t>7</w:t>
      </w:r>
      <w:r w:rsidRPr="00141197">
        <w:t xml:space="preserve"> si pripomenúť nasledovné sviatky, výročia a pamätné dni: </w:t>
      </w:r>
    </w:p>
    <w:p w14:paraId="01FFFC91" w14:textId="77777777" w:rsidR="009F3CA3" w:rsidRPr="00DB721F" w:rsidRDefault="009F3CA3" w:rsidP="00394415">
      <w:pPr>
        <w:spacing w:line="276" w:lineRule="auto"/>
        <w:ind w:right="161"/>
        <w:rPr>
          <w:sz w:val="16"/>
          <w:szCs w:val="16"/>
        </w:rPr>
      </w:pPr>
    </w:p>
    <w:p w14:paraId="5488E83E" w14:textId="77777777" w:rsidR="009F3CA3" w:rsidRDefault="0077266A" w:rsidP="001804BA">
      <w:pPr>
        <w:numPr>
          <w:ilvl w:val="0"/>
          <w:numId w:val="32"/>
        </w:numPr>
        <w:suppressAutoHyphens w:val="0"/>
        <w:spacing w:line="276" w:lineRule="auto"/>
        <w:ind w:right="161" w:firstLine="131"/>
        <w:jc w:val="both"/>
      </w:pPr>
      <w:r w:rsidRPr="00141197">
        <w:t>Deň ústavy SR - 01.09</w:t>
      </w:r>
      <w:r w:rsidR="00DB721F">
        <w:t>.</w:t>
      </w:r>
    </w:p>
    <w:p w14:paraId="23427AC1" w14:textId="77777777" w:rsidR="0077266A" w:rsidRPr="00141197" w:rsidRDefault="0077266A" w:rsidP="001804BA">
      <w:pPr>
        <w:numPr>
          <w:ilvl w:val="0"/>
          <w:numId w:val="32"/>
        </w:numPr>
        <w:suppressAutoHyphens w:val="0"/>
        <w:spacing w:after="5" w:line="276" w:lineRule="auto"/>
        <w:ind w:right="161" w:firstLine="131"/>
        <w:jc w:val="both"/>
      </w:pPr>
      <w:r w:rsidRPr="00141197">
        <w:t>Deň obetí holokaustu a rasového násilia  - 09.09</w:t>
      </w:r>
      <w:r w:rsidR="00DB721F">
        <w:t>.</w:t>
      </w:r>
    </w:p>
    <w:p w14:paraId="486BFBA1"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Deň vzniku Slovenskej národnej rady - 19.09. </w:t>
      </w:r>
    </w:p>
    <w:p w14:paraId="71A12E32"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Deň obetí Dukly - 06.10. </w:t>
      </w:r>
    </w:p>
    <w:p w14:paraId="4F7624C8" w14:textId="77777777" w:rsidR="004C6235" w:rsidRDefault="004C6235" w:rsidP="001804BA">
      <w:pPr>
        <w:numPr>
          <w:ilvl w:val="0"/>
          <w:numId w:val="32"/>
        </w:numPr>
        <w:suppressAutoHyphens w:val="0"/>
        <w:spacing w:after="5" w:line="276" w:lineRule="auto"/>
        <w:ind w:right="161" w:firstLine="131"/>
        <w:jc w:val="both"/>
      </w:pPr>
      <w:r>
        <w:t>Svetový deň zdravej výživy - 16.10.</w:t>
      </w:r>
    </w:p>
    <w:p w14:paraId="026DE6CD" w14:textId="77777777" w:rsidR="003C4D4B" w:rsidRDefault="003C4D4B" w:rsidP="001804BA">
      <w:pPr>
        <w:numPr>
          <w:ilvl w:val="0"/>
          <w:numId w:val="32"/>
        </w:numPr>
        <w:suppressAutoHyphens w:val="0"/>
        <w:spacing w:after="5" w:line="276" w:lineRule="auto"/>
        <w:ind w:right="161" w:firstLine="131"/>
        <w:jc w:val="both"/>
      </w:pPr>
      <w:r>
        <w:t>Svetový deň environmentálnej výchovy - 26.01.</w:t>
      </w:r>
    </w:p>
    <w:p w14:paraId="4D3BE74A"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Deň černovskej tragédie - 27.10. </w:t>
      </w:r>
    </w:p>
    <w:p w14:paraId="0E24F128" w14:textId="77777777" w:rsidR="009F3CA3" w:rsidRPr="00141197" w:rsidRDefault="009F3CA3" w:rsidP="001804BA">
      <w:pPr>
        <w:numPr>
          <w:ilvl w:val="0"/>
          <w:numId w:val="32"/>
        </w:numPr>
        <w:suppressAutoHyphens w:val="0"/>
        <w:spacing w:after="5" w:line="276" w:lineRule="auto"/>
        <w:ind w:right="161" w:firstLine="131"/>
        <w:jc w:val="both"/>
      </w:pPr>
      <w:r w:rsidRPr="00141197">
        <w:lastRenderedPageBreak/>
        <w:t xml:space="preserve">Deň vzniku samostatného Česko - slovenského štátu - 28.10. </w:t>
      </w:r>
    </w:p>
    <w:p w14:paraId="3A444BE5"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Medzinárodný deň tolerancie - 16.11. </w:t>
      </w:r>
    </w:p>
    <w:p w14:paraId="69206B27"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Deň boja za slobodu a demokraciu - 17.11. </w:t>
      </w:r>
    </w:p>
    <w:p w14:paraId="1BBBA4A4"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Medzinárodný deň bez fajčenia - 20.11. </w:t>
      </w:r>
    </w:p>
    <w:p w14:paraId="08A7E985"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Deň počítačovej bezpečnosti - 30.11. </w:t>
      </w:r>
    </w:p>
    <w:p w14:paraId="2CB640CD"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Deň postihnutých osôb - 03.12. </w:t>
      </w:r>
    </w:p>
    <w:p w14:paraId="66E0B5C3"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Deň vzniku SR - 01.01. </w:t>
      </w:r>
    </w:p>
    <w:p w14:paraId="55A9EA02" w14:textId="77777777" w:rsidR="009F3CA3" w:rsidRPr="00141197" w:rsidRDefault="002D4991" w:rsidP="001804BA">
      <w:pPr>
        <w:numPr>
          <w:ilvl w:val="0"/>
          <w:numId w:val="32"/>
        </w:numPr>
        <w:suppressAutoHyphens w:val="0"/>
        <w:spacing w:after="5" w:line="276" w:lineRule="auto"/>
        <w:ind w:right="161" w:firstLine="131"/>
        <w:jc w:val="both"/>
      </w:pPr>
      <w:r>
        <w:t>Svetový deň armády -</w:t>
      </w:r>
      <w:r w:rsidR="009F3CA3" w:rsidRPr="00141197">
        <w:t xml:space="preserve"> 15.01. </w:t>
      </w:r>
    </w:p>
    <w:p w14:paraId="72832557"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Medzinárodný deň pamiatky obetí holokaustu - 27.01. </w:t>
      </w:r>
    </w:p>
    <w:p w14:paraId="2C3C79E9"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Medzinárodný deň materinského jazyka - 21.02. </w:t>
      </w:r>
    </w:p>
    <w:p w14:paraId="271DAA80"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Svetový deň proti rasizmu - 02.03. </w:t>
      </w:r>
    </w:p>
    <w:p w14:paraId="3822B596" w14:textId="77777777" w:rsidR="003C4D4B" w:rsidRDefault="003C4D4B" w:rsidP="001804BA">
      <w:pPr>
        <w:numPr>
          <w:ilvl w:val="0"/>
          <w:numId w:val="32"/>
        </w:numPr>
        <w:suppressAutoHyphens w:val="0"/>
        <w:spacing w:after="5" w:line="276" w:lineRule="auto"/>
        <w:ind w:right="161" w:firstLine="131"/>
        <w:jc w:val="both"/>
      </w:pPr>
      <w:r>
        <w:t>Svetový deň proti obezite - 04.03</w:t>
      </w:r>
    </w:p>
    <w:p w14:paraId="269D011A"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Medzinárodný deň žien </w:t>
      </w:r>
      <w:r w:rsidR="002D4991">
        <w:t>-</w:t>
      </w:r>
      <w:r w:rsidRPr="00141197">
        <w:t xml:space="preserve"> 08.03. </w:t>
      </w:r>
    </w:p>
    <w:p w14:paraId="70401277"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Svetový deň vody - 22.03. </w:t>
      </w:r>
    </w:p>
    <w:p w14:paraId="65115F22"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Deň zápasu za ľudské práva - 25.03. </w:t>
      </w:r>
    </w:p>
    <w:p w14:paraId="667B7796"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Deň učiteľov SR - 28.03. </w:t>
      </w:r>
    </w:p>
    <w:p w14:paraId="29A7A656"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Medzinárodný deň bez násilia - 04.04. </w:t>
      </w:r>
    </w:p>
    <w:p w14:paraId="1FA4F9DA"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Svetový deň zdravia (WHO) - 07.04. </w:t>
      </w:r>
    </w:p>
    <w:p w14:paraId="1711D40C" w14:textId="77777777" w:rsidR="007A079F" w:rsidRDefault="004C6235" w:rsidP="001804BA">
      <w:pPr>
        <w:numPr>
          <w:ilvl w:val="0"/>
          <w:numId w:val="32"/>
        </w:numPr>
        <w:suppressAutoHyphens w:val="0"/>
        <w:spacing w:after="5" w:line="276" w:lineRule="auto"/>
        <w:ind w:right="161" w:firstLine="131"/>
        <w:jc w:val="both"/>
      </w:pPr>
      <w:r>
        <w:t>Svetový deň umenia</w:t>
      </w:r>
      <w:r w:rsidR="009F3CA3" w:rsidRPr="00141197">
        <w:t xml:space="preserve"> - 15.04</w:t>
      </w:r>
      <w:r w:rsidR="00DB721F">
        <w:t>.</w:t>
      </w:r>
    </w:p>
    <w:p w14:paraId="22009E83" w14:textId="77777777" w:rsidR="007A079F" w:rsidRPr="007A079F" w:rsidRDefault="009F3CA3" w:rsidP="001804BA">
      <w:pPr>
        <w:numPr>
          <w:ilvl w:val="0"/>
          <w:numId w:val="32"/>
        </w:numPr>
        <w:suppressAutoHyphens w:val="0"/>
        <w:spacing w:after="5" w:line="276" w:lineRule="auto"/>
        <w:ind w:right="161" w:firstLine="131"/>
        <w:jc w:val="both"/>
      </w:pPr>
      <w:r w:rsidRPr="00141197">
        <w:t xml:space="preserve">Deň Zeme - 22.04. </w:t>
      </w:r>
    </w:p>
    <w:p w14:paraId="0CCDCC61"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Deň narcisov - 28.04. </w:t>
      </w:r>
    </w:p>
    <w:p w14:paraId="4E264EF9"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Deň víťazstva nad fašizmom - 08.05. </w:t>
      </w:r>
    </w:p>
    <w:p w14:paraId="2EB086F7"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Sviatok práce - 01.05. </w:t>
      </w:r>
    </w:p>
    <w:p w14:paraId="453689C5"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Deň matiek - 11.05. </w:t>
      </w:r>
    </w:p>
    <w:p w14:paraId="585034D0" w14:textId="77777777" w:rsidR="008D7D5D" w:rsidRDefault="008D7D5D" w:rsidP="001804BA">
      <w:pPr>
        <w:numPr>
          <w:ilvl w:val="0"/>
          <w:numId w:val="32"/>
        </w:numPr>
        <w:suppressAutoHyphens w:val="0"/>
        <w:spacing w:after="5" w:line="276" w:lineRule="auto"/>
        <w:ind w:right="161" w:firstLine="131"/>
        <w:jc w:val="both"/>
      </w:pPr>
      <w:r>
        <w:t>Deň rodiny - 15.05</w:t>
      </w:r>
    </w:p>
    <w:p w14:paraId="1806FF22"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Svetový deň bez tabaku - 31.05. </w:t>
      </w:r>
    </w:p>
    <w:p w14:paraId="5F768095"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Medzinárodný deň detí - 01.06. </w:t>
      </w:r>
    </w:p>
    <w:p w14:paraId="602FCE09" w14:textId="77777777" w:rsidR="00157F4B" w:rsidRPr="00141197" w:rsidRDefault="009F3CA3" w:rsidP="001804BA">
      <w:pPr>
        <w:numPr>
          <w:ilvl w:val="0"/>
          <w:numId w:val="32"/>
        </w:numPr>
        <w:suppressAutoHyphens w:val="0"/>
        <w:spacing w:after="5" w:line="276" w:lineRule="auto"/>
        <w:ind w:right="161" w:firstLine="131"/>
        <w:jc w:val="both"/>
      </w:pPr>
      <w:r w:rsidRPr="00141197">
        <w:t xml:space="preserve">Výročie Memoranda slovenského národa - 07.06. </w:t>
      </w:r>
    </w:p>
    <w:p w14:paraId="25001D6B" w14:textId="77777777" w:rsidR="008D7D5D" w:rsidRDefault="008D7D5D" w:rsidP="001804BA">
      <w:pPr>
        <w:numPr>
          <w:ilvl w:val="0"/>
          <w:numId w:val="32"/>
        </w:numPr>
        <w:suppressAutoHyphens w:val="0"/>
        <w:spacing w:after="5" w:line="276" w:lineRule="auto"/>
        <w:ind w:right="161" w:firstLine="131"/>
        <w:jc w:val="both"/>
      </w:pPr>
      <w:r>
        <w:t>Medzinárodný deň proti zneužívanie drog - 26.06</w:t>
      </w:r>
    </w:p>
    <w:p w14:paraId="107545CD" w14:textId="77777777" w:rsidR="009F3CA3" w:rsidRPr="00141197" w:rsidRDefault="009F3CA3" w:rsidP="001804BA">
      <w:pPr>
        <w:numPr>
          <w:ilvl w:val="0"/>
          <w:numId w:val="32"/>
        </w:numPr>
        <w:suppressAutoHyphens w:val="0"/>
        <w:spacing w:after="5" w:line="276" w:lineRule="auto"/>
        <w:ind w:right="161" w:firstLine="131"/>
        <w:jc w:val="both"/>
      </w:pPr>
      <w:r w:rsidRPr="00141197">
        <w:t xml:space="preserve">Výročie SNP -  29.08. </w:t>
      </w:r>
    </w:p>
    <w:p w14:paraId="7E037839" w14:textId="77777777" w:rsidR="00157F4B" w:rsidRPr="00394415" w:rsidRDefault="00157F4B" w:rsidP="00394415">
      <w:pPr>
        <w:spacing w:line="259" w:lineRule="auto"/>
        <w:ind w:left="563" w:firstLine="131"/>
        <w:rPr>
          <w:sz w:val="16"/>
          <w:szCs w:val="16"/>
          <w:u w:val="single" w:color="000000"/>
        </w:rPr>
      </w:pPr>
    </w:p>
    <w:p w14:paraId="66283018" w14:textId="77777777" w:rsidR="00DB721F" w:rsidRPr="00394415" w:rsidRDefault="00DB721F" w:rsidP="009F3CA3">
      <w:pPr>
        <w:spacing w:line="259" w:lineRule="auto"/>
        <w:ind w:left="563"/>
        <w:rPr>
          <w:sz w:val="16"/>
          <w:szCs w:val="16"/>
          <w:u w:val="single" w:color="000000"/>
        </w:rPr>
      </w:pPr>
    </w:p>
    <w:p w14:paraId="2EC9FFA2" w14:textId="77777777" w:rsidR="009F3CA3" w:rsidRPr="008C6EC0" w:rsidRDefault="009F3CA3" w:rsidP="00DB721F">
      <w:pPr>
        <w:spacing w:line="259" w:lineRule="auto"/>
        <w:ind w:left="563"/>
        <w:jc w:val="both"/>
      </w:pPr>
      <w:r w:rsidRPr="008C6EC0">
        <w:rPr>
          <w:u w:val="single" w:color="000000"/>
        </w:rPr>
        <w:t xml:space="preserve">DLHODOBÉ </w:t>
      </w:r>
      <w:r w:rsidR="0077266A" w:rsidRPr="008C6EC0">
        <w:rPr>
          <w:u w:val="single" w:color="000000"/>
        </w:rPr>
        <w:t xml:space="preserve"> </w:t>
      </w:r>
      <w:r w:rsidRPr="008C6EC0">
        <w:rPr>
          <w:u w:val="single" w:color="000000"/>
        </w:rPr>
        <w:t>ÚLOHY:</w:t>
      </w:r>
      <w:r w:rsidRPr="008C6EC0">
        <w:t xml:space="preserve"> </w:t>
      </w:r>
    </w:p>
    <w:p w14:paraId="1660A772" w14:textId="77777777" w:rsidR="009F3CA3" w:rsidRPr="000374AA" w:rsidRDefault="009F3CA3" w:rsidP="009F3CA3">
      <w:pPr>
        <w:spacing w:line="259" w:lineRule="auto"/>
        <w:ind w:left="568"/>
        <w:rPr>
          <w:sz w:val="16"/>
          <w:szCs w:val="16"/>
        </w:rPr>
      </w:pPr>
      <w:r w:rsidRPr="00E4332A">
        <w:t xml:space="preserve"> </w:t>
      </w:r>
    </w:p>
    <w:p w14:paraId="15047FBB" w14:textId="77777777" w:rsidR="000374AA" w:rsidRDefault="00885E38" w:rsidP="00394415">
      <w:pPr>
        <w:suppressAutoHyphens w:val="0"/>
        <w:spacing w:line="276" w:lineRule="auto"/>
        <w:ind w:left="567"/>
        <w:jc w:val="both"/>
      </w:pPr>
      <w:r>
        <w:t>Vo výchovno-vyučovacom procese</w:t>
      </w:r>
      <w:r w:rsidRPr="00141197">
        <w:t xml:space="preserve"> venovať zvýšenú pozornosť</w:t>
      </w:r>
      <w:r w:rsidRPr="00E4332A">
        <w:t xml:space="preserve"> </w:t>
      </w:r>
      <w:r>
        <w:t>na osvojenie</w:t>
      </w:r>
      <w:r w:rsidR="000374AA" w:rsidRPr="00E4332A">
        <w:t xml:space="preserve"> </w:t>
      </w:r>
      <w:r>
        <w:t xml:space="preserve">si </w:t>
      </w:r>
      <w:r w:rsidR="000374AA" w:rsidRPr="00E4332A">
        <w:t xml:space="preserve">čítania, písania a počítania </w:t>
      </w:r>
      <w:r>
        <w:t xml:space="preserve">žiakov </w:t>
      </w:r>
      <w:r w:rsidR="000374AA" w:rsidRPr="00E4332A">
        <w:t>v rozsah</w:t>
      </w:r>
      <w:r w:rsidR="000374AA">
        <w:t xml:space="preserve">u </w:t>
      </w:r>
      <w:r>
        <w:t xml:space="preserve">ich </w:t>
      </w:r>
      <w:r w:rsidR="000374AA">
        <w:t>individuálnych možností</w:t>
      </w:r>
      <w:r w:rsidR="000C610E">
        <w:t xml:space="preserve">, </w:t>
      </w:r>
      <w:r>
        <w:rPr>
          <w:lang w:eastAsia="sk-SK"/>
        </w:rPr>
        <w:t>pri</w:t>
      </w:r>
      <w:r w:rsidR="000C610E">
        <w:rPr>
          <w:lang w:eastAsia="sk-SK"/>
        </w:rPr>
        <w:t>prav</w:t>
      </w:r>
      <w:r>
        <w:rPr>
          <w:lang w:eastAsia="sk-SK"/>
        </w:rPr>
        <w:t>iť ich</w:t>
      </w:r>
      <w:r w:rsidR="000C610E">
        <w:rPr>
          <w:lang w:eastAsia="sk-SK"/>
        </w:rPr>
        <w:t xml:space="preserve"> na prechod do odborného učilišťa</w:t>
      </w:r>
      <w:r w:rsidR="00C00265">
        <w:rPr>
          <w:lang w:eastAsia="sk-SK"/>
        </w:rPr>
        <w:t>.</w:t>
      </w:r>
    </w:p>
    <w:p w14:paraId="68A4EF10" w14:textId="77777777" w:rsidR="000C610E" w:rsidRDefault="000C610E" w:rsidP="001804BA">
      <w:pPr>
        <w:pStyle w:val="Odsekzoznamu"/>
        <w:numPr>
          <w:ilvl w:val="0"/>
          <w:numId w:val="49"/>
        </w:numPr>
        <w:spacing w:line="276" w:lineRule="auto"/>
        <w:jc w:val="both"/>
      </w:pPr>
      <w:r>
        <w:t>T: stály</w:t>
      </w:r>
    </w:p>
    <w:p w14:paraId="1A74399E" w14:textId="77777777" w:rsidR="000C610E" w:rsidRDefault="000C610E" w:rsidP="001804BA">
      <w:pPr>
        <w:pStyle w:val="Odsekzoznamu"/>
        <w:numPr>
          <w:ilvl w:val="0"/>
          <w:numId w:val="49"/>
        </w:numPr>
        <w:spacing w:line="276" w:lineRule="auto"/>
        <w:jc w:val="both"/>
      </w:pPr>
      <w:r>
        <w:t>Z: vyučujúci</w:t>
      </w:r>
    </w:p>
    <w:p w14:paraId="77D31F16" w14:textId="77777777" w:rsidR="000374AA" w:rsidRPr="000C610E" w:rsidRDefault="000374AA" w:rsidP="00394415">
      <w:pPr>
        <w:suppressAutoHyphens w:val="0"/>
        <w:spacing w:line="276" w:lineRule="auto"/>
        <w:ind w:left="567"/>
        <w:jc w:val="both"/>
        <w:rPr>
          <w:sz w:val="16"/>
          <w:szCs w:val="16"/>
          <w:lang w:eastAsia="sk-SK"/>
        </w:rPr>
      </w:pPr>
    </w:p>
    <w:p w14:paraId="795C9423" w14:textId="77777777" w:rsidR="00CF495A" w:rsidRDefault="00885E38" w:rsidP="00394415">
      <w:pPr>
        <w:suppressAutoHyphens w:val="0"/>
        <w:spacing w:line="276" w:lineRule="auto"/>
        <w:ind w:left="567"/>
        <w:jc w:val="both"/>
        <w:rPr>
          <w:bCs/>
          <w:lang w:eastAsia="sk-SK"/>
        </w:rPr>
      </w:pPr>
      <w:r>
        <w:rPr>
          <w:lang w:eastAsia="sk-SK"/>
        </w:rPr>
        <w:t>Dosiahnuť k</w:t>
      </w:r>
      <w:r w:rsidR="00CF495A" w:rsidRPr="00E4332A">
        <w:rPr>
          <w:lang w:eastAsia="sk-SK"/>
        </w:rPr>
        <w:t xml:space="preserve">omplexný rozvoj žiakov so zdravotným znevýhodnením s cieľom </w:t>
      </w:r>
      <w:r w:rsidR="00CF495A" w:rsidRPr="00E4332A">
        <w:rPr>
          <w:bCs/>
          <w:lang w:eastAsia="sk-SK"/>
        </w:rPr>
        <w:t>dosiahnuť maximálnu možnú mieru samostatnosti</w:t>
      </w:r>
      <w:r w:rsidR="00CF495A" w:rsidRPr="00E4332A">
        <w:rPr>
          <w:lang w:eastAsia="sk-SK"/>
        </w:rPr>
        <w:t xml:space="preserve"> a </w:t>
      </w:r>
      <w:r w:rsidR="00CF495A" w:rsidRPr="00E4332A">
        <w:rPr>
          <w:bCs/>
          <w:lang w:eastAsia="sk-SK"/>
        </w:rPr>
        <w:t>úspešnú integráciu do spoločnosti</w:t>
      </w:r>
      <w:r w:rsidR="00C00265">
        <w:rPr>
          <w:bCs/>
          <w:lang w:eastAsia="sk-SK"/>
        </w:rPr>
        <w:t>.</w:t>
      </w:r>
    </w:p>
    <w:p w14:paraId="6FABFA5F" w14:textId="77777777" w:rsidR="000374AA" w:rsidRPr="000374AA" w:rsidRDefault="000374AA" w:rsidP="001804BA">
      <w:pPr>
        <w:pStyle w:val="Odsekzoznamu"/>
        <w:numPr>
          <w:ilvl w:val="0"/>
          <w:numId w:val="49"/>
        </w:numPr>
        <w:suppressAutoHyphens w:val="0"/>
        <w:spacing w:line="276" w:lineRule="auto"/>
        <w:jc w:val="both"/>
        <w:rPr>
          <w:bCs/>
          <w:lang w:eastAsia="sk-SK"/>
        </w:rPr>
      </w:pPr>
      <w:r w:rsidRPr="000374AA">
        <w:rPr>
          <w:bCs/>
          <w:lang w:eastAsia="sk-SK"/>
        </w:rPr>
        <w:t>T: stály</w:t>
      </w:r>
    </w:p>
    <w:p w14:paraId="33B111DD" w14:textId="77777777" w:rsidR="000374AA" w:rsidRPr="00E4332A" w:rsidRDefault="000374AA" w:rsidP="001804BA">
      <w:pPr>
        <w:pStyle w:val="Odsekzoznamu"/>
        <w:numPr>
          <w:ilvl w:val="0"/>
          <w:numId w:val="49"/>
        </w:numPr>
        <w:suppressAutoHyphens w:val="0"/>
        <w:spacing w:line="276" w:lineRule="auto"/>
        <w:jc w:val="both"/>
        <w:rPr>
          <w:lang w:eastAsia="sk-SK"/>
        </w:rPr>
      </w:pPr>
      <w:r w:rsidRPr="000374AA">
        <w:rPr>
          <w:bCs/>
          <w:lang w:eastAsia="sk-SK"/>
        </w:rPr>
        <w:t>Z: vedenie školy, pedagogický zbor</w:t>
      </w:r>
    </w:p>
    <w:p w14:paraId="2B070ECC" w14:textId="77777777" w:rsidR="005B49D5" w:rsidRPr="005B49D5" w:rsidRDefault="005B49D5" w:rsidP="00EE221E">
      <w:pPr>
        <w:suppressAutoHyphens w:val="0"/>
        <w:spacing w:line="276" w:lineRule="auto"/>
        <w:ind w:left="567"/>
        <w:jc w:val="both"/>
        <w:rPr>
          <w:sz w:val="16"/>
          <w:szCs w:val="16"/>
          <w:lang w:eastAsia="sk-SK"/>
        </w:rPr>
      </w:pPr>
    </w:p>
    <w:p w14:paraId="48CF74D6" w14:textId="77777777" w:rsidR="00CF495A" w:rsidRDefault="00CF495A" w:rsidP="00EE221E">
      <w:pPr>
        <w:suppressAutoHyphens w:val="0"/>
        <w:spacing w:line="276" w:lineRule="auto"/>
        <w:ind w:left="567"/>
        <w:jc w:val="both"/>
        <w:rPr>
          <w:lang w:eastAsia="sk-SK"/>
        </w:rPr>
      </w:pPr>
      <w:r w:rsidRPr="00E4332A">
        <w:rPr>
          <w:lang w:eastAsia="sk-SK"/>
        </w:rPr>
        <w:lastRenderedPageBreak/>
        <w:t>Formovať u žiakov návyky zdravého životného štýlu</w:t>
      </w:r>
      <w:r w:rsidR="0007065F">
        <w:rPr>
          <w:lang w:eastAsia="sk-SK"/>
        </w:rPr>
        <w:t>,</w:t>
      </w:r>
      <w:r w:rsidRPr="00E4332A">
        <w:rPr>
          <w:lang w:eastAsia="sk-SK"/>
        </w:rPr>
        <w:t xml:space="preserve"> </w:t>
      </w:r>
      <w:r w:rsidRPr="00EE221E">
        <w:rPr>
          <w:lang w:eastAsia="sk-SK"/>
        </w:rPr>
        <w:t>realizovať preventívne programy</w:t>
      </w:r>
      <w:r w:rsidRPr="00E4332A">
        <w:rPr>
          <w:lang w:eastAsia="sk-SK"/>
        </w:rPr>
        <w:t xml:space="preserve"> zamerané na predchádzanie </w:t>
      </w:r>
      <w:r w:rsidR="001D4693">
        <w:rPr>
          <w:lang w:eastAsia="sk-SK"/>
        </w:rPr>
        <w:t>detskej delikvencie, kriminalite</w:t>
      </w:r>
      <w:r w:rsidR="0007065F">
        <w:rPr>
          <w:lang w:eastAsia="sk-SK"/>
        </w:rPr>
        <w:t xml:space="preserve">, </w:t>
      </w:r>
      <w:r w:rsidRPr="0007065F">
        <w:rPr>
          <w:lang w:eastAsia="sk-SK"/>
        </w:rPr>
        <w:t>šikanovaniu a sociálno-patologickým</w:t>
      </w:r>
      <w:r w:rsidR="0007065F">
        <w:rPr>
          <w:lang w:eastAsia="sk-SK"/>
        </w:rPr>
        <w:t xml:space="preserve"> javom</w:t>
      </w:r>
      <w:r w:rsidR="008C6EC0">
        <w:rPr>
          <w:lang w:eastAsia="sk-SK"/>
        </w:rPr>
        <w:t>;</w:t>
      </w:r>
      <w:r w:rsidR="008C6EC0" w:rsidRPr="008C6EC0">
        <w:t xml:space="preserve"> </w:t>
      </w:r>
      <w:r w:rsidR="008C6EC0" w:rsidRPr="00141197">
        <w:t>monitorovať zmeny v správaní detí a v prípade oprávneného  podozrenia z fyzického alebo psychického týrania či ohrozovania mravného vývinu bezodkladne riešiť tento problém</w:t>
      </w:r>
      <w:r w:rsidR="00C00265">
        <w:t>.</w:t>
      </w:r>
    </w:p>
    <w:p w14:paraId="59C20F94" w14:textId="77777777" w:rsidR="0007065F" w:rsidRDefault="0007065F" w:rsidP="001804BA">
      <w:pPr>
        <w:pStyle w:val="Odsekzoznamu"/>
        <w:numPr>
          <w:ilvl w:val="0"/>
          <w:numId w:val="55"/>
        </w:numPr>
        <w:suppressAutoHyphens w:val="0"/>
        <w:spacing w:line="276" w:lineRule="auto"/>
        <w:jc w:val="both"/>
        <w:rPr>
          <w:lang w:eastAsia="sk-SK"/>
        </w:rPr>
      </w:pPr>
      <w:r>
        <w:rPr>
          <w:lang w:eastAsia="sk-SK"/>
        </w:rPr>
        <w:t>T: stály</w:t>
      </w:r>
    </w:p>
    <w:p w14:paraId="04DC98CE" w14:textId="77777777" w:rsidR="0007065F" w:rsidRPr="00E4332A" w:rsidRDefault="0007065F" w:rsidP="001804BA">
      <w:pPr>
        <w:pStyle w:val="Odsekzoznamu"/>
        <w:numPr>
          <w:ilvl w:val="0"/>
          <w:numId w:val="49"/>
        </w:numPr>
        <w:suppressAutoHyphens w:val="0"/>
        <w:spacing w:line="276" w:lineRule="auto"/>
        <w:jc w:val="both"/>
        <w:rPr>
          <w:lang w:eastAsia="sk-SK"/>
        </w:rPr>
      </w:pPr>
      <w:r>
        <w:rPr>
          <w:lang w:eastAsia="sk-SK"/>
        </w:rPr>
        <w:t xml:space="preserve">Z: </w:t>
      </w:r>
      <w:r w:rsidRPr="000374AA">
        <w:rPr>
          <w:bCs/>
          <w:lang w:eastAsia="sk-SK"/>
        </w:rPr>
        <w:t>vedenie školy, pedagogický zbor</w:t>
      </w:r>
      <w:r w:rsidR="008C6EC0">
        <w:rPr>
          <w:bCs/>
          <w:lang w:eastAsia="sk-SK"/>
        </w:rPr>
        <w:t>,</w:t>
      </w:r>
      <w:r w:rsidR="008C6EC0" w:rsidRPr="008C6EC0">
        <w:t xml:space="preserve"> </w:t>
      </w:r>
      <w:r w:rsidR="008C6EC0" w:rsidRPr="00141197">
        <w:t xml:space="preserve">koordinátor pre prevencie detskej </w:t>
      </w:r>
      <w:r w:rsidR="008C6EC0">
        <w:t xml:space="preserve">  </w:t>
      </w:r>
      <w:r w:rsidR="008C6EC0" w:rsidRPr="00141197">
        <w:t xml:space="preserve">delikvencie, kriminality a ostatných patologických javov  </w:t>
      </w:r>
    </w:p>
    <w:p w14:paraId="1DDEC9DD" w14:textId="77777777" w:rsidR="0007065F" w:rsidRPr="00092ADF" w:rsidRDefault="0007065F" w:rsidP="00EE221E">
      <w:pPr>
        <w:suppressAutoHyphens w:val="0"/>
        <w:spacing w:line="276" w:lineRule="auto"/>
        <w:ind w:left="567"/>
        <w:jc w:val="both"/>
        <w:rPr>
          <w:sz w:val="14"/>
          <w:szCs w:val="14"/>
          <w:lang w:eastAsia="sk-SK"/>
        </w:rPr>
      </w:pPr>
    </w:p>
    <w:p w14:paraId="06F2F184" w14:textId="77777777" w:rsidR="0007065F" w:rsidRPr="00141197" w:rsidRDefault="0007065F" w:rsidP="00EE221E">
      <w:pPr>
        <w:spacing w:line="276" w:lineRule="auto"/>
        <w:ind w:left="563"/>
        <w:jc w:val="both"/>
      </w:pPr>
      <w:r w:rsidRPr="00141197">
        <w:t xml:space="preserve">V rámci výchovy a vzdelávania venovať zvýšenú pozornosť problematike </w:t>
      </w:r>
      <w:r w:rsidRPr="0007065F">
        <w:t xml:space="preserve">diskriminácie, rasizmu a ostatných </w:t>
      </w:r>
      <w:r w:rsidRPr="00141197">
        <w:t>prejavov intolerancie</w:t>
      </w:r>
      <w:r w:rsidR="00C00265">
        <w:t>.</w:t>
      </w:r>
    </w:p>
    <w:p w14:paraId="3127FA58" w14:textId="77777777" w:rsidR="0007065F" w:rsidRPr="00141197" w:rsidRDefault="0007065F" w:rsidP="00EE221E">
      <w:pPr>
        <w:numPr>
          <w:ilvl w:val="0"/>
          <w:numId w:val="8"/>
        </w:numPr>
        <w:suppressAutoHyphens w:val="0"/>
        <w:spacing w:line="276" w:lineRule="auto"/>
        <w:ind w:right="161" w:hanging="348"/>
        <w:jc w:val="both"/>
      </w:pPr>
      <w:r w:rsidRPr="00141197">
        <w:t xml:space="preserve">T: stály </w:t>
      </w:r>
    </w:p>
    <w:p w14:paraId="65BBCDF2" w14:textId="77777777" w:rsidR="0007065F" w:rsidRPr="00141197" w:rsidRDefault="0007065F" w:rsidP="00EE221E">
      <w:pPr>
        <w:numPr>
          <w:ilvl w:val="0"/>
          <w:numId w:val="8"/>
        </w:numPr>
        <w:suppressAutoHyphens w:val="0"/>
        <w:spacing w:after="5" w:line="276" w:lineRule="auto"/>
        <w:ind w:right="161" w:hanging="348"/>
        <w:jc w:val="both"/>
      </w:pPr>
      <w:r w:rsidRPr="00141197">
        <w:t xml:space="preserve">Z: vedenie školy, pedagogický zbor </w:t>
      </w:r>
    </w:p>
    <w:p w14:paraId="70D89DCB" w14:textId="77777777" w:rsidR="008C6EC0" w:rsidRPr="00092ADF" w:rsidRDefault="008C6EC0" w:rsidP="00EE221E">
      <w:pPr>
        <w:spacing w:line="276" w:lineRule="auto"/>
        <w:ind w:left="578"/>
        <w:jc w:val="both"/>
        <w:rPr>
          <w:sz w:val="14"/>
          <w:szCs w:val="14"/>
        </w:rPr>
      </w:pPr>
    </w:p>
    <w:p w14:paraId="412A6FA1" w14:textId="77777777" w:rsidR="0007065F" w:rsidRPr="00141197" w:rsidRDefault="0007065F" w:rsidP="00EE221E">
      <w:pPr>
        <w:spacing w:line="276" w:lineRule="auto"/>
        <w:ind w:left="578"/>
        <w:jc w:val="both"/>
      </w:pPr>
      <w:r w:rsidRPr="00141197">
        <w:t xml:space="preserve">Podieľať  sa na plnení úloh Národného programu </w:t>
      </w:r>
      <w:r w:rsidRPr="00885E38">
        <w:t>boja proti drogám,</w:t>
      </w:r>
      <w:r w:rsidRPr="00141197">
        <w:t xml:space="preserve"> zabezpečovať aktívnu ochranu žiakov pred vznikom užívania a šírenia drog, monitorovať </w:t>
      </w:r>
      <w:r w:rsidR="008C6EC0">
        <w:t xml:space="preserve">                   </w:t>
      </w:r>
      <w:r w:rsidRPr="00141197">
        <w:t>a koordinovať preventívnu protidrogovú výchovu</w:t>
      </w:r>
      <w:r>
        <w:t>.</w:t>
      </w:r>
      <w:r w:rsidRPr="00141197">
        <w:t xml:space="preserve"> </w:t>
      </w:r>
    </w:p>
    <w:p w14:paraId="14094922" w14:textId="77777777" w:rsidR="0007065F" w:rsidRPr="00141197" w:rsidRDefault="0007065F" w:rsidP="00EE221E">
      <w:pPr>
        <w:numPr>
          <w:ilvl w:val="0"/>
          <w:numId w:val="8"/>
        </w:numPr>
        <w:suppressAutoHyphens w:val="0"/>
        <w:spacing w:line="276" w:lineRule="auto"/>
        <w:ind w:right="161" w:hanging="348"/>
        <w:jc w:val="both"/>
      </w:pPr>
      <w:r w:rsidRPr="00141197">
        <w:t xml:space="preserve">T: stály </w:t>
      </w:r>
    </w:p>
    <w:p w14:paraId="4347686E" w14:textId="77777777" w:rsidR="0007065F" w:rsidRPr="00141197" w:rsidRDefault="0007065F" w:rsidP="00EE221E">
      <w:pPr>
        <w:numPr>
          <w:ilvl w:val="0"/>
          <w:numId w:val="8"/>
        </w:numPr>
        <w:suppressAutoHyphens w:val="0"/>
        <w:spacing w:after="5" w:line="276" w:lineRule="auto"/>
        <w:ind w:right="161" w:hanging="348"/>
        <w:jc w:val="both"/>
      </w:pPr>
      <w:r w:rsidRPr="00141197">
        <w:t xml:space="preserve">Z: vedenie školy, pedagogický zbor, koordinátor programu boja proti drogám </w:t>
      </w:r>
    </w:p>
    <w:p w14:paraId="257E1DF4" w14:textId="77777777" w:rsidR="008C6EC0" w:rsidRPr="00092ADF" w:rsidRDefault="008C6EC0" w:rsidP="00EE221E">
      <w:pPr>
        <w:spacing w:line="276" w:lineRule="auto"/>
        <w:ind w:left="568"/>
        <w:jc w:val="both"/>
        <w:rPr>
          <w:sz w:val="14"/>
          <w:szCs w:val="14"/>
        </w:rPr>
      </w:pPr>
    </w:p>
    <w:p w14:paraId="724FD2E2" w14:textId="77777777" w:rsidR="008C6EC0" w:rsidRPr="00141197" w:rsidRDefault="008C6EC0" w:rsidP="00EE221E">
      <w:pPr>
        <w:spacing w:line="276" w:lineRule="auto"/>
        <w:ind w:left="568"/>
        <w:jc w:val="both"/>
      </w:pPr>
      <w:r w:rsidRPr="00141197">
        <w:t xml:space="preserve">Dôsledne realizovať výchovu </w:t>
      </w:r>
      <w:r w:rsidRPr="008C6EC0">
        <w:t xml:space="preserve">k manželstvu a rodičovstvu </w:t>
      </w:r>
      <w:r w:rsidRPr="00141197">
        <w:t>v súlade s Koncepciou výchovy k manželstvu a rodičovstvu,  venovať  náležitú  pozornosť  príprave  žiakov  na zodpovedný život</w:t>
      </w:r>
      <w:r w:rsidR="00C00265">
        <w:t>.</w:t>
      </w:r>
    </w:p>
    <w:p w14:paraId="7B5A1F9C" w14:textId="77777777" w:rsidR="008C6EC0" w:rsidRPr="00141197" w:rsidRDefault="008C6EC0" w:rsidP="00EE221E">
      <w:pPr>
        <w:numPr>
          <w:ilvl w:val="0"/>
          <w:numId w:val="9"/>
        </w:numPr>
        <w:suppressAutoHyphens w:val="0"/>
        <w:spacing w:line="276" w:lineRule="auto"/>
        <w:ind w:right="161" w:hanging="348"/>
        <w:jc w:val="both"/>
      </w:pPr>
      <w:r w:rsidRPr="00141197">
        <w:t xml:space="preserve">T: stály                            </w:t>
      </w:r>
    </w:p>
    <w:p w14:paraId="4B7B9916" w14:textId="77777777" w:rsidR="008C6EC0" w:rsidRPr="00141197" w:rsidRDefault="008C6EC0" w:rsidP="00EE221E">
      <w:pPr>
        <w:numPr>
          <w:ilvl w:val="0"/>
          <w:numId w:val="9"/>
        </w:numPr>
        <w:suppressAutoHyphens w:val="0"/>
        <w:spacing w:line="276" w:lineRule="auto"/>
        <w:ind w:right="161" w:hanging="348"/>
        <w:jc w:val="both"/>
      </w:pPr>
      <w:r w:rsidRPr="00141197">
        <w:t xml:space="preserve">Z: pedagogickí zamestnanci, </w:t>
      </w:r>
      <w:r>
        <w:t xml:space="preserve">vyučujúci EV, </w:t>
      </w:r>
      <w:r w:rsidRPr="00141197">
        <w:t xml:space="preserve">koordinátor výchovy manželstvu a rodičovstvu </w:t>
      </w:r>
    </w:p>
    <w:p w14:paraId="5FACACBE" w14:textId="77777777" w:rsidR="008C6EC0" w:rsidRPr="00092ADF" w:rsidRDefault="008C6EC0" w:rsidP="00EE221E">
      <w:pPr>
        <w:spacing w:line="276" w:lineRule="auto"/>
        <w:ind w:left="563"/>
        <w:jc w:val="both"/>
        <w:rPr>
          <w:sz w:val="14"/>
          <w:szCs w:val="14"/>
        </w:rPr>
      </w:pPr>
    </w:p>
    <w:p w14:paraId="7E6BE75C" w14:textId="77777777" w:rsidR="008C6EC0" w:rsidRPr="00141197" w:rsidRDefault="008C6EC0" w:rsidP="00EE221E">
      <w:pPr>
        <w:spacing w:line="276" w:lineRule="auto"/>
        <w:ind w:left="563"/>
        <w:jc w:val="both"/>
      </w:pPr>
      <w:r w:rsidRPr="00141197">
        <w:t xml:space="preserve">Umožniť vzdelávanie v profesijnom rozvoji a ďaľšie rozširovanie odbornosti pedagogických zamestnancov. </w:t>
      </w:r>
    </w:p>
    <w:p w14:paraId="0C97BBAC" w14:textId="77777777" w:rsidR="008C6EC0" w:rsidRPr="00141197" w:rsidRDefault="008C6EC0" w:rsidP="00EE221E">
      <w:pPr>
        <w:numPr>
          <w:ilvl w:val="0"/>
          <w:numId w:val="9"/>
        </w:numPr>
        <w:suppressAutoHyphens w:val="0"/>
        <w:spacing w:line="276" w:lineRule="auto"/>
        <w:ind w:right="161" w:hanging="348"/>
        <w:jc w:val="both"/>
      </w:pPr>
      <w:r w:rsidRPr="00141197">
        <w:t xml:space="preserve">T: stály </w:t>
      </w:r>
    </w:p>
    <w:p w14:paraId="340763B7" w14:textId="77777777" w:rsidR="008C6EC0" w:rsidRPr="00141197" w:rsidRDefault="008C6EC0" w:rsidP="00EE221E">
      <w:pPr>
        <w:numPr>
          <w:ilvl w:val="0"/>
          <w:numId w:val="9"/>
        </w:numPr>
        <w:suppressAutoHyphens w:val="0"/>
        <w:spacing w:after="5" w:line="276" w:lineRule="auto"/>
        <w:ind w:right="161" w:hanging="348"/>
        <w:jc w:val="both"/>
      </w:pPr>
      <w:r w:rsidRPr="00141197">
        <w:t xml:space="preserve">Z: vedenie školy  </w:t>
      </w:r>
    </w:p>
    <w:p w14:paraId="1A894018" w14:textId="77777777" w:rsidR="0007065F" w:rsidRPr="00092ADF" w:rsidRDefault="0007065F" w:rsidP="00EE221E">
      <w:pPr>
        <w:suppressAutoHyphens w:val="0"/>
        <w:spacing w:line="276" w:lineRule="auto"/>
        <w:ind w:left="567"/>
        <w:jc w:val="both"/>
        <w:rPr>
          <w:sz w:val="14"/>
          <w:szCs w:val="14"/>
          <w:lang w:eastAsia="sk-SK"/>
        </w:rPr>
      </w:pPr>
    </w:p>
    <w:p w14:paraId="1E6C9FAE" w14:textId="77777777" w:rsidR="001412FB" w:rsidRDefault="001412FB" w:rsidP="00EE221E">
      <w:pPr>
        <w:tabs>
          <w:tab w:val="left" w:pos="700"/>
        </w:tabs>
        <w:suppressAutoHyphens w:val="0"/>
        <w:spacing w:line="276" w:lineRule="auto"/>
        <w:ind w:left="567"/>
        <w:contextualSpacing/>
        <w:jc w:val="both"/>
        <w:rPr>
          <w:lang w:eastAsia="sk-SK"/>
        </w:rPr>
      </w:pPr>
      <w:r w:rsidRPr="00E4332A">
        <w:rPr>
          <w:lang w:eastAsia="sk-SK"/>
        </w:rPr>
        <w:t xml:space="preserve">Aktívne spolupracovať </w:t>
      </w:r>
      <w:r w:rsidRPr="006573FF">
        <w:t xml:space="preserve">so zriaďovateľom, poradnými orgánmi školy, mestským zastupiteľstvom, </w:t>
      </w:r>
      <w:r>
        <w:t xml:space="preserve">obecnými úradmi, </w:t>
      </w:r>
      <w:r w:rsidRPr="006573FF">
        <w:t>miestnymi kultúrnymi inštitúciami, </w:t>
      </w:r>
      <w:r>
        <w:t xml:space="preserve">CDR, </w:t>
      </w:r>
      <w:r w:rsidRPr="006573FF">
        <w:t xml:space="preserve">ÚPSVaR, </w:t>
      </w:r>
      <w:r>
        <w:t>CPPPaP</w:t>
      </w:r>
      <w:r w:rsidRPr="006573FF">
        <w:t xml:space="preserve"> Nové Zámky, SCP a P Nové Zámky, CPP Hurbanovo, </w:t>
      </w:r>
      <w:r>
        <w:t xml:space="preserve">OO PZ </w:t>
      </w:r>
      <w:r w:rsidRPr="00E4332A">
        <w:rPr>
          <w:lang w:eastAsia="sk-SK"/>
        </w:rPr>
        <w:t>pri rie</w:t>
      </w:r>
      <w:r>
        <w:rPr>
          <w:lang w:eastAsia="sk-SK"/>
        </w:rPr>
        <w:t>šení komplexných potrieb žiakov</w:t>
      </w:r>
      <w:r w:rsidR="00C00265">
        <w:rPr>
          <w:lang w:eastAsia="sk-SK"/>
        </w:rPr>
        <w:t>.</w:t>
      </w:r>
    </w:p>
    <w:p w14:paraId="48368A36" w14:textId="77777777" w:rsidR="008C6EC0" w:rsidRPr="00141197" w:rsidRDefault="008C6EC0" w:rsidP="00EE221E">
      <w:pPr>
        <w:numPr>
          <w:ilvl w:val="0"/>
          <w:numId w:val="9"/>
        </w:numPr>
        <w:suppressAutoHyphens w:val="0"/>
        <w:spacing w:after="5" w:line="276" w:lineRule="auto"/>
        <w:ind w:right="161" w:hanging="348"/>
        <w:jc w:val="both"/>
      </w:pPr>
      <w:r w:rsidRPr="00141197">
        <w:t xml:space="preserve">T: stály  </w:t>
      </w:r>
    </w:p>
    <w:p w14:paraId="6F6115B4" w14:textId="77777777" w:rsidR="008C6EC0" w:rsidRDefault="008C6EC0" w:rsidP="00EE221E">
      <w:pPr>
        <w:numPr>
          <w:ilvl w:val="0"/>
          <w:numId w:val="9"/>
        </w:numPr>
        <w:suppressAutoHyphens w:val="0"/>
        <w:spacing w:after="108" w:line="276" w:lineRule="auto"/>
        <w:ind w:right="161" w:hanging="348"/>
        <w:jc w:val="both"/>
      </w:pPr>
      <w:r w:rsidRPr="00141197">
        <w:t>Z: vedenie školy, výchovný poradca, školský psychológ</w:t>
      </w:r>
    </w:p>
    <w:p w14:paraId="7A8A7D4B" w14:textId="77777777" w:rsidR="009F3CA3" w:rsidRPr="00092ADF" w:rsidRDefault="009F3CA3" w:rsidP="00092ADF">
      <w:pPr>
        <w:suppressAutoHyphens w:val="0"/>
        <w:spacing w:after="108" w:line="271" w:lineRule="auto"/>
        <w:ind w:right="161"/>
        <w:jc w:val="both"/>
        <w:rPr>
          <w:sz w:val="18"/>
          <w:szCs w:val="18"/>
        </w:rPr>
      </w:pPr>
      <w:r w:rsidRPr="00141197">
        <w:t xml:space="preserve">     </w:t>
      </w:r>
    </w:p>
    <w:p w14:paraId="2DF59D75" w14:textId="77777777" w:rsidR="009F3CA3" w:rsidRPr="00A045D0" w:rsidRDefault="006C758E" w:rsidP="008002C4">
      <w:pPr>
        <w:pStyle w:val="Nadpis1"/>
      </w:pPr>
      <w:bookmarkStart w:id="8" w:name="_Toc240582061"/>
      <w:r>
        <w:t>III</w:t>
      </w:r>
      <w:r w:rsidR="0077266A" w:rsidRPr="00A045D0">
        <w:t>. RIADIACA Č</w:t>
      </w:r>
      <w:r w:rsidR="009F3CA3" w:rsidRPr="00A045D0">
        <w:t>INNOSŤ A ZVYŠOVANIE ÚROVNE VÝCHOVNO –</w:t>
      </w:r>
      <w:bookmarkEnd w:id="8"/>
      <w:r w:rsidR="009F3CA3" w:rsidRPr="00A045D0">
        <w:t xml:space="preserve"> </w:t>
      </w:r>
    </w:p>
    <w:p w14:paraId="42A66B0B" w14:textId="77777777" w:rsidR="009F3CA3" w:rsidRPr="00A045D0" w:rsidRDefault="00092ADF" w:rsidP="00B5424D">
      <w:pPr>
        <w:pStyle w:val="Nadpis1"/>
      </w:pPr>
      <w:bookmarkStart w:id="9" w:name="_Toc219792423"/>
      <w:r w:rsidRPr="00A045D0">
        <w:t xml:space="preserve">     </w:t>
      </w:r>
      <w:r w:rsidR="00A045D0">
        <w:t xml:space="preserve">  </w:t>
      </w:r>
      <w:bookmarkStart w:id="10" w:name="_Toc240582062"/>
      <w:r w:rsidR="009F3CA3" w:rsidRPr="00A045D0">
        <w:t>VZDELÁVACEJ ČINNOSTI V ŠKOLSKOM ROKU 202</w:t>
      </w:r>
      <w:r w:rsidR="00C83285" w:rsidRPr="00A045D0">
        <w:t>6</w:t>
      </w:r>
      <w:r w:rsidR="009F3CA3" w:rsidRPr="00A045D0">
        <w:t>/202</w:t>
      </w:r>
      <w:bookmarkEnd w:id="9"/>
      <w:r w:rsidR="00C83285" w:rsidRPr="00A045D0">
        <w:t>7</w:t>
      </w:r>
      <w:bookmarkEnd w:id="10"/>
      <w:r w:rsidR="009F3CA3" w:rsidRPr="00A045D0">
        <w:rPr>
          <w:sz w:val="16"/>
        </w:rPr>
        <w:t xml:space="preserve"> </w:t>
      </w:r>
    </w:p>
    <w:p w14:paraId="05656129" w14:textId="77777777" w:rsidR="00092ADF" w:rsidRPr="00092ADF" w:rsidRDefault="00092ADF" w:rsidP="0094418C">
      <w:pPr>
        <w:spacing w:after="30" w:line="276" w:lineRule="auto"/>
        <w:jc w:val="both"/>
        <w:rPr>
          <w:color w:val="000000" w:themeColor="text1"/>
          <w:sz w:val="16"/>
          <w:szCs w:val="16"/>
        </w:rPr>
      </w:pPr>
    </w:p>
    <w:p w14:paraId="1D4D2568" w14:textId="77777777" w:rsidR="00092ADF" w:rsidRDefault="009F3CA3" w:rsidP="0094418C">
      <w:pPr>
        <w:spacing w:after="30" w:line="276" w:lineRule="auto"/>
        <w:jc w:val="both"/>
        <w:rPr>
          <w:color w:val="000000" w:themeColor="text1"/>
        </w:rPr>
      </w:pPr>
      <w:r w:rsidRPr="00324145">
        <w:rPr>
          <w:color w:val="000000" w:themeColor="text1"/>
        </w:rPr>
        <w:t>Výchovno-vzdelávaciu činnosť v  školskom roku bude zabezpečovať 12 pedagógov vrátane r</w:t>
      </w:r>
      <w:r w:rsidR="00AA13DA" w:rsidRPr="00324145">
        <w:rPr>
          <w:color w:val="000000" w:themeColor="text1"/>
        </w:rPr>
        <w:t xml:space="preserve">iaditeľky a zástupkyne školy, </w:t>
      </w:r>
      <w:r w:rsidR="00633B99" w:rsidRPr="00324145">
        <w:rPr>
          <w:color w:val="000000" w:themeColor="text1"/>
        </w:rPr>
        <w:t>4 asistenti</w:t>
      </w:r>
      <w:r w:rsidRPr="00324145">
        <w:rPr>
          <w:color w:val="000000" w:themeColor="text1"/>
        </w:rPr>
        <w:t xml:space="preserve"> učiteľa</w:t>
      </w:r>
      <w:r w:rsidR="00AA13DA" w:rsidRPr="00324145">
        <w:rPr>
          <w:color w:val="000000" w:themeColor="text1"/>
        </w:rPr>
        <w:t xml:space="preserve"> na 100%, 1 na 25% a 1 na 50% úväzok</w:t>
      </w:r>
      <w:r w:rsidRPr="00324145">
        <w:rPr>
          <w:color w:val="000000" w:themeColor="text1"/>
        </w:rPr>
        <w:t>, školský psychológ na 50%,</w:t>
      </w:r>
      <w:r w:rsidR="00AA13DA" w:rsidRPr="00324145">
        <w:rPr>
          <w:color w:val="000000" w:themeColor="text1"/>
        </w:rPr>
        <w:t xml:space="preserve"> </w:t>
      </w:r>
      <w:r w:rsidRPr="00324145">
        <w:rPr>
          <w:color w:val="000000" w:themeColor="text1"/>
        </w:rPr>
        <w:t>2 vychovávateľky</w:t>
      </w:r>
      <w:r w:rsidR="00AA13DA" w:rsidRPr="00324145">
        <w:rPr>
          <w:color w:val="000000" w:themeColor="text1"/>
        </w:rPr>
        <w:t xml:space="preserve"> z toho 1 na 50% a 1 na </w:t>
      </w:r>
      <w:r w:rsidR="00324145" w:rsidRPr="00324145">
        <w:rPr>
          <w:color w:val="000000" w:themeColor="text1"/>
        </w:rPr>
        <w:t>100</w:t>
      </w:r>
      <w:r w:rsidR="00AA13DA" w:rsidRPr="00324145">
        <w:rPr>
          <w:color w:val="000000" w:themeColor="text1"/>
        </w:rPr>
        <w:t xml:space="preserve">% </w:t>
      </w:r>
      <w:r w:rsidRPr="00324145">
        <w:rPr>
          <w:color w:val="000000" w:themeColor="text1"/>
        </w:rPr>
        <w:t xml:space="preserve"> a </w:t>
      </w:r>
      <w:r w:rsidR="00AA13DA" w:rsidRPr="00324145">
        <w:rPr>
          <w:color w:val="000000" w:themeColor="text1"/>
        </w:rPr>
        <w:t>2</w:t>
      </w:r>
      <w:r w:rsidRPr="00324145">
        <w:rPr>
          <w:color w:val="000000" w:themeColor="text1"/>
        </w:rPr>
        <w:t xml:space="preserve"> pomocní vychovávatelia. </w:t>
      </w:r>
      <w:r w:rsidR="00633B99" w:rsidRPr="00324145">
        <w:rPr>
          <w:color w:val="000000" w:themeColor="text1"/>
        </w:rPr>
        <w:t xml:space="preserve"> </w:t>
      </w:r>
      <w:r w:rsidRPr="00324145">
        <w:rPr>
          <w:color w:val="000000" w:themeColor="text1"/>
        </w:rPr>
        <w:t xml:space="preserve">Administratívnu prevádzku školy zabezpečujú 2 zamestnankyne: hospodárka </w:t>
      </w:r>
      <w:r w:rsidRPr="00324145">
        <w:rPr>
          <w:color w:val="000000" w:themeColor="text1"/>
        </w:rPr>
        <w:lastRenderedPageBreak/>
        <w:t xml:space="preserve">a účtovníčka školy. Prevádzkovú činnosť </w:t>
      </w:r>
      <w:r w:rsidR="007A079F" w:rsidRPr="00324145">
        <w:rPr>
          <w:color w:val="000000" w:themeColor="text1"/>
        </w:rPr>
        <w:t>zabezpečujú</w:t>
      </w:r>
      <w:r w:rsidRPr="00324145">
        <w:rPr>
          <w:color w:val="000000" w:themeColor="text1"/>
        </w:rPr>
        <w:t xml:space="preserve">: školník – údržbár, upratovačka a 2 expedientky vo výdajnej školskej jedálni, ktoré zároveň vykonávajú aj prácu upratovačky. </w:t>
      </w:r>
    </w:p>
    <w:p w14:paraId="33A0D382" w14:textId="77777777" w:rsidR="009F3CA3" w:rsidRPr="00324145" w:rsidRDefault="009F3CA3" w:rsidP="0094418C">
      <w:pPr>
        <w:spacing w:after="30" w:line="276" w:lineRule="auto"/>
        <w:jc w:val="both"/>
        <w:rPr>
          <w:color w:val="000000" w:themeColor="text1"/>
        </w:rPr>
      </w:pPr>
      <w:r w:rsidRPr="00324145">
        <w:rPr>
          <w:color w:val="000000" w:themeColor="text1"/>
        </w:rPr>
        <w:t>Kontakt s</w:t>
      </w:r>
      <w:r w:rsidR="00324145">
        <w:rPr>
          <w:color w:val="000000" w:themeColor="text1"/>
        </w:rPr>
        <w:t>o zamestnancami</w:t>
      </w:r>
      <w:r w:rsidRPr="00324145">
        <w:rPr>
          <w:color w:val="000000" w:themeColor="text1"/>
        </w:rPr>
        <w:t xml:space="preserve"> sa bude zabezpečovať na pravidelných plánovaných poradách: </w:t>
      </w:r>
    </w:p>
    <w:p w14:paraId="3BDEFC11" w14:textId="77777777" w:rsidR="009F3CA3" w:rsidRPr="00141197" w:rsidRDefault="009F3CA3" w:rsidP="0094418C">
      <w:pPr>
        <w:numPr>
          <w:ilvl w:val="0"/>
          <w:numId w:val="10"/>
        </w:numPr>
        <w:suppressAutoHyphens w:val="0"/>
        <w:spacing w:after="29" w:line="276" w:lineRule="auto"/>
        <w:ind w:left="851" w:right="161" w:hanging="425"/>
        <w:jc w:val="both"/>
      </w:pPr>
      <w:r w:rsidRPr="00141197">
        <w:t>na zasadnutiach pedagogickej rady</w:t>
      </w:r>
      <w:r w:rsidR="0094418C">
        <w:t>,</w:t>
      </w:r>
      <w:r w:rsidRPr="00141197">
        <w:t xml:space="preserve">  </w:t>
      </w:r>
    </w:p>
    <w:p w14:paraId="7478E9D8" w14:textId="77777777" w:rsidR="009F3CA3" w:rsidRPr="00141197" w:rsidRDefault="009F3CA3" w:rsidP="0094418C">
      <w:pPr>
        <w:numPr>
          <w:ilvl w:val="0"/>
          <w:numId w:val="10"/>
        </w:numPr>
        <w:suppressAutoHyphens w:val="0"/>
        <w:spacing w:after="5" w:line="276" w:lineRule="auto"/>
        <w:ind w:left="851" w:right="161" w:hanging="425"/>
        <w:jc w:val="both"/>
      </w:pPr>
      <w:r w:rsidRPr="00141197">
        <w:t>na pracovných poradách</w:t>
      </w:r>
      <w:r w:rsidR="0094418C">
        <w:t>.</w:t>
      </w:r>
      <w:r w:rsidRPr="00141197">
        <w:t xml:space="preserve"> </w:t>
      </w:r>
    </w:p>
    <w:p w14:paraId="5DB00338" w14:textId="77777777" w:rsidR="009F3CA3" w:rsidRPr="00141197" w:rsidRDefault="009F3CA3" w:rsidP="0094418C">
      <w:pPr>
        <w:spacing w:after="134" w:line="276" w:lineRule="auto"/>
        <w:ind w:left="1348"/>
        <w:jc w:val="both"/>
      </w:pPr>
      <w:r w:rsidRPr="00141197">
        <w:rPr>
          <w:sz w:val="16"/>
        </w:rPr>
        <w:t xml:space="preserve"> </w:t>
      </w:r>
    </w:p>
    <w:p w14:paraId="44787002" w14:textId="77777777" w:rsidR="009F3CA3" w:rsidRDefault="009F3CA3" w:rsidP="002824B7">
      <w:pPr>
        <w:spacing w:after="32"/>
        <w:ind w:right="161"/>
        <w:jc w:val="both"/>
      </w:pPr>
      <w:r w:rsidRPr="00141197">
        <w:t xml:space="preserve">ZVYŠOVANIE ÚROVNE VÝCHOVNO-VZDELÁVACEJ ČINNOSTI: </w:t>
      </w:r>
    </w:p>
    <w:p w14:paraId="5B6DCF72" w14:textId="77777777" w:rsidR="00B00332" w:rsidRPr="00B00332" w:rsidRDefault="00B00332" w:rsidP="002824B7">
      <w:pPr>
        <w:spacing w:after="32"/>
        <w:ind w:right="161"/>
        <w:jc w:val="both"/>
        <w:rPr>
          <w:sz w:val="16"/>
          <w:szCs w:val="16"/>
        </w:rPr>
      </w:pPr>
    </w:p>
    <w:p w14:paraId="1EBC36A3" w14:textId="77777777" w:rsidR="00633B99" w:rsidRDefault="00633B99" w:rsidP="0094418C">
      <w:pPr>
        <w:numPr>
          <w:ilvl w:val="0"/>
          <w:numId w:val="10"/>
        </w:numPr>
        <w:suppressAutoHyphens w:val="0"/>
        <w:spacing w:after="26" w:line="276" w:lineRule="auto"/>
        <w:ind w:left="851" w:right="161" w:hanging="425"/>
        <w:jc w:val="both"/>
      </w:pPr>
      <w:r>
        <w:t>Skvalitňovať individuálny prístup k žiakom so špeciálnymi výchovno-vzdelávacími potrebami s prihliadnutím na ich individuálne schopnosti, potreby a tempo učenia</w:t>
      </w:r>
      <w:r w:rsidR="0094418C">
        <w:t>.</w:t>
      </w:r>
    </w:p>
    <w:p w14:paraId="3588C61C" w14:textId="77777777" w:rsidR="00633B99" w:rsidRDefault="00633B99" w:rsidP="0094418C">
      <w:pPr>
        <w:numPr>
          <w:ilvl w:val="0"/>
          <w:numId w:val="10"/>
        </w:numPr>
        <w:suppressAutoHyphens w:val="0"/>
        <w:spacing w:after="26" w:line="276" w:lineRule="auto"/>
        <w:ind w:left="851" w:right="161" w:hanging="425"/>
        <w:jc w:val="both"/>
      </w:pPr>
      <w:r>
        <w:t>Využívať efektívne, názorné, zážitkové a aktivizujúce metódy a formy vyučovania</w:t>
      </w:r>
      <w:r w:rsidR="0094418C">
        <w:t>.</w:t>
      </w:r>
    </w:p>
    <w:p w14:paraId="5B24F12B" w14:textId="77777777" w:rsidR="00633B99" w:rsidRDefault="00633B99" w:rsidP="0094418C">
      <w:pPr>
        <w:numPr>
          <w:ilvl w:val="0"/>
          <w:numId w:val="10"/>
        </w:numPr>
        <w:suppressAutoHyphens w:val="0"/>
        <w:spacing w:after="26" w:line="276" w:lineRule="auto"/>
        <w:ind w:left="851" w:right="161" w:hanging="425"/>
        <w:jc w:val="both"/>
      </w:pPr>
      <w:r>
        <w:t>Podporovať rozvoj komunikačných schopností, samostatnosti, sebaobsluhy a praktických zručností žiakov</w:t>
      </w:r>
      <w:r w:rsidR="0094418C">
        <w:t>.</w:t>
      </w:r>
    </w:p>
    <w:p w14:paraId="3344E606" w14:textId="77777777" w:rsidR="00633B99" w:rsidRDefault="00FF21EA" w:rsidP="0094418C">
      <w:pPr>
        <w:numPr>
          <w:ilvl w:val="0"/>
          <w:numId w:val="10"/>
        </w:numPr>
        <w:suppressAutoHyphens w:val="0"/>
        <w:spacing w:after="26" w:line="276" w:lineRule="auto"/>
        <w:ind w:left="851" w:right="161" w:hanging="425"/>
        <w:jc w:val="both"/>
      </w:pPr>
      <w:r>
        <w:t>Posilňovať spoluprácu pedagogických a odborných zamestnancov pri riešení individuálnych potrieb žiakov</w:t>
      </w:r>
      <w:r w:rsidR="0094418C">
        <w:t>.</w:t>
      </w:r>
    </w:p>
    <w:p w14:paraId="75394121" w14:textId="77777777" w:rsidR="009F3CA3" w:rsidRDefault="00FB47EA" w:rsidP="0094418C">
      <w:pPr>
        <w:numPr>
          <w:ilvl w:val="0"/>
          <w:numId w:val="10"/>
        </w:numPr>
        <w:suppressAutoHyphens w:val="0"/>
        <w:spacing w:after="60" w:line="276" w:lineRule="auto"/>
        <w:ind w:left="851" w:right="161" w:hanging="425"/>
        <w:jc w:val="both"/>
      </w:pPr>
      <w:r>
        <w:t>Riadiacu činnosť</w:t>
      </w:r>
      <w:r w:rsidR="009F3CA3" w:rsidRPr="00141197">
        <w:t xml:space="preserve"> zamerať na vedenie a motivovanie pedagogického kolektívu k tvorivej výchovno-vzdelávacej práci</w:t>
      </w:r>
      <w:r w:rsidR="0094418C">
        <w:t>.</w:t>
      </w:r>
      <w:r w:rsidR="009F3CA3" w:rsidRPr="00141197">
        <w:t xml:space="preserve"> </w:t>
      </w:r>
    </w:p>
    <w:p w14:paraId="30847DBC" w14:textId="77777777" w:rsidR="00DF1C4A" w:rsidRPr="00771A6B" w:rsidRDefault="00DF1C4A" w:rsidP="0094418C">
      <w:pPr>
        <w:numPr>
          <w:ilvl w:val="0"/>
          <w:numId w:val="10"/>
        </w:numPr>
        <w:suppressAutoHyphens w:val="0"/>
        <w:spacing w:after="29" w:line="276" w:lineRule="auto"/>
        <w:ind w:left="851" w:right="161" w:hanging="425"/>
        <w:jc w:val="both"/>
        <w:rPr>
          <w:color w:val="000000" w:themeColor="text1"/>
        </w:rPr>
      </w:pPr>
      <w:r w:rsidRPr="00771A6B">
        <w:rPr>
          <w:color w:val="000000" w:themeColor="text1"/>
        </w:rPr>
        <w:t>Realizovať kontrolno-hospitačnú činnosť po kvantitatívnej a kvalitatívnej stránke</w:t>
      </w:r>
      <w:r w:rsidR="00E97F9B" w:rsidRPr="00771A6B">
        <w:rPr>
          <w:color w:val="000000" w:themeColor="text1"/>
        </w:rPr>
        <w:t>.</w:t>
      </w:r>
    </w:p>
    <w:p w14:paraId="65D85AC1" w14:textId="77777777" w:rsidR="00DF1C4A" w:rsidRPr="00771A6B" w:rsidRDefault="00DF1C4A" w:rsidP="0094418C">
      <w:pPr>
        <w:numPr>
          <w:ilvl w:val="0"/>
          <w:numId w:val="10"/>
        </w:numPr>
        <w:suppressAutoHyphens w:val="0"/>
        <w:spacing w:after="57" w:line="276" w:lineRule="auto"/>
        <w:ind w:left="851" w:right="161" w:hanging="425"/>
        <w:jc w:val="both"/>
        <w:rPr>
          <w:color w:val="000000" w:themeColor="text1"/>
        </w:rPr>
      </w:pPr>
      <w:r w:rsidRPr="00771A6B">
        <w:rPr>
          <w:color w:val="000000" w:themeColor="text1"/>
        </w:rPr>
        <w:t>V pohospitačných rozboroch poskytovať vyučujúcim metodické návody na zlepšenie práce a odstránenie zistených nedostatkov</w:t>
      </w:r>
      <w:r w:rsidR="00E97F9B" w:rsidRPr="00771A6B">
        <w:rPr>
          <w:color w:val="000000" w:themeColor="text1"/>
        </w:rPr>
        <w:t>.</w:t>
      </w:r>
      <w:r w:rsidRPr="00771A6B">
        <w:rPr>
          <w:color w:val="000000" w:themeColor="text1"/>
        </w:rPr>
        <w:t xml:space="preserve"> </w:t>
      </w:r>
    </w:p>
    <w:p w14:paraId="381E8690" w14:textId="77777777" w:rsidR="009F3CA3" w:rsidRDefault="00FB47EA" w:rsidP="0094418C">
      <w:pPr>
        <w:numPr>
          <w:ilvl w:val="0"/>
          <w:numId w:val="10"/>
        </w:numPr>
        <w:suppressAutoHyphens w:val="0"/>
        <w:spacing w:after="5" w:line="276" w:lineRule="auto"/>
        <w:ind w:left="851" w:right="161" w:hanging="425"/>
        <w:jc w:val="both"/>
      </w:pPr>
      <w:r>
        <w:t>H</w:t>
      </w:r>
      <w:r w:rsidR="009F3CA3" w:rsidRPr="00141197">
        <w:t>umanizovať vzťahy v škole: učiteľ – žiak – rodič</w:t>
      </w:r>
      <w:r w:rsidR="00E97F9B">
        <w:t>.</w:t>
      </w:r>
    </w:p>
    <w:p w14:paraId="061D2419" w14:textId="77777777" w:rsidR="00DF1C4A" w:rsidRPr="00141197" w:rsidRDefault="00DF1C4A" w:rsidP="0094418C">
      <w:pPr>
        <w:numPr>
          <w:ilvl w:val="0"/>
          <w:numId w:val="10"/>
        </w:numPr>
        <w:suppressAutoHyphens w:val="0"/>
        <w:spacing w:after="29" w:line="276" w:lineRule="auto"/>
        <w:ind w:left="851" w:right="161" w:hanging="425"/>
        <w:jc w:val="both"/>
      </w:pPr>
      <w:r>
        <w:t>V</w:t>
      </w:r>
      <w:r w:rsidRPr="00141197">
        <w:t xml:space="preserve"> rámci finančných možností školy vylepšovať materiálno - technické vybavenie školy</w:t>
      </w:r>
      <w:r w:rsidR="00E97F9B">
        <w:t>.</w:t>
      </w:r>
      <w:r w:rsidRPr="00141197">
        <w:t xml:space="preserve"> </w:t>
      </w:r>
    </w:p>
    <w:p w14:paraId="26FE8822" w14:textId="77777777" w:rsidR="00DF1C4A" w:rsidRDefault="00DF1C4A" w:rsidP="0094418C">
      <w:pPr>
        <w:numPr>
          <w:ilvl w:val="0"/>
          <w:numId w:val="10"/>
        </w:numPr>
        <w:suppressAutoHyphens w:val="0"/>
        <w:spacing w:after="5" w:line="276" w:lineRule="auto"/>
        <w:ind w:left="851" w:right="161" w:hanging="425"/>
        <w:jc w:val="both"/>
      </w:pPr>
      <w:r>
        <w:t>P</w:t>
      </w:r>
      <w:r w:rsidRPr="00141197">
        <w:t xml:space="preserve">ripraviť a organizovať exkurzie, </w:t>
      </w:r>
      <w:r>
        <w:t xml:space="preserve">poznávacie </w:t>
      </w:r>
      <w:r w:rsidRPr="00141197">
        <w:t>výlety, návštevy filmových predstavení</w:t>
      </w:r>
      <w:r w:rsidR="00E97F9B">
        <w:t>.</w:t>
      </w:r>
    </w:p>
    <w:p w14:paraId="0DB94AE9" w14:textId="77777777" w:rsidR="009F3CA3" w:rsidRPr="00771A6B" w:rsidRDefault="00FB47EA" w:rsidP="0094418C">
      <w:pPr>
        <w:numPr>
          <w:ilvl w:val="0"/>
          <w:numId w:val="10"/>
        </w:numPr>
        <w:suppressAutoHyphens w:val="0"/>
        <w:spacing w:after="5" w:line="276" w:lineRule="auto"/>
        <w:ind w:left="851" w:right="161" w:hanging="425"/>
        <w:jc w:val="both"/>
        <w:rPr>
          <w:color w:val="000000" w:themeColor="text1"/>
        </w:rPr>
      </w:pPr>
      <w:r w:rsidRPr="00771A6B">
        <w:rPr>
          <w:color w:val="000000" w:themeColor="text1"/>
        </w:rPr>
        <w:t>Ú</w:t>
      </w:r>
      <w:r w:rsidR="009F3CA3" w:rsidRPr="00771A6B">
        <w:rPr>
          <w:color w:val="000000" w:themeColor="text1"/>
        </w:rPr>
        <w:t>zko spolupracovať s</w:t>
      </w:r>
      <w:r w:rsidR="00771A6B" w:rsidRPr="00771A6B">
        <w:rPr>
          <w:color w:val="000000" w:themeColor="text1"/>
        </w:rPr>
        <w:t xml:space="preserve">o Školským podporným tímom, </w:t>
      </w:r>
      <w:r w:rsidR="009F3CA3" w:rsidRPr="00771A6B">
        <w:rPr>
          <w:color w:val="000000" w:themeColor="text1"/>
        </w:rPr>
        <w:t>RŠ a s výborom ZRPŠ</w:t>
      </w:r>
      <w:r w:rsidR="00E97F9B" w:rsidRPr="00771A6B">
        <w:rPr>
          <w:color w:val="000000" w:themeColor="text1"/>
        </w:rPr>
        <w:t>.</w:t>
      </w:r>
    </w:p>
    <w:p w14:paraId="187B75DC" w14:textId="77777777" w:rsidR="009F3CA3" w:rsidRPr="00141197" w:rsidRDefault="009F3CA3" w:rsidP="00B00332">
      <w:pPr>
        <w:suppressAutoHyphens w:val="0"/>
        <w:spacing w:after="5" w:line="276" w:lineRule="auto"/>
        <w:ind w:left="993" w:right="161"/>
        <w:jc w:val="both"/>
      </w:pPr>
    </w:p>
    <w:p w14:paraId="536528A6" w14:textId="77777777" w:rsidR="00B00332" w:rsidRPr="00933486" w:rsidRDefault="00B00332" w:rsidP="00B00332">
      <w:pPr>
        <w:rPr>
          <w:color w:val="FF0000"/>
          <w:sz w:val="16"/>
          <w:szCs w:val="16"/>
          <w:vertAlign w:val="superscript"/>
        </w:rPr>
      </w:pPr>
    </w:p>
    <w:p w14:paraId="6AD55D31" w14:textId="77777777" w:rsidR="009F3CA3" w:rsidRPr="00092ADF" w:rsidRDefault="006C758E" w:rsidP="00152E18">
      <w:pPr>
        <w:pStyle w:val="Nadpis1"/>
      </w:pPr>
      <w:bookmarkStart w:id="11" w:name="_Toc210386001"/>
      <w:bookmarkStart w:id="12" w:name="_Toc219792424"/>
      <w:bookmarkStart w:id="13" w:name="_Toc239017202"/>
      <w:bookmarkStart w:id="14" w:name="_Toc240582063"/>
      <w:r>
        <w:t>I</w:t>
      </w:r>
      <w:r w:rsidR="00092ADF">
        <w:t xml:space="preserve">V. </w:t>
      </w:r>
      <w:r w:rsidR="009F3CA3" w:rsidRPr="00092ADF">
        <w:t xml:space="preserve">ČASOVÝ PLÁN ZASADNUTÍ PEDAGOGICKÝCH RÁD NA </w:t>
      </w:r>
      <w:r>
        <w:t xml:space="preserve"> </w:t>
      </w:r>
      <w:r w:rsidR="009F3CA3" w:rsidRPr="00092ADF">
        <w:t>ŠKOLSKÝ</w:t>
      </w:r>
      <w:bookmarkEnd w:id="11"/>
      <w:bookmarkEnd w:id="12"/>
      <w:r w:rsidR="00B00332" w:rsidRPr="00092ADF">
        <w:t xml:space="preserve"> </w:t>
      </w:r>
      <w:bookmarkStart w:id="15" w:name="_Toc219792425"/>
      <w:r w:rsidR="009F3CA3" w:rsidRPr="00092ADF">
        <w:t>ROK  202</w:t>
      </w:r>
      <w:r w:rsidR="00294D26" w:rsidRPr="00092ADF">
        <w:t>6</w:t>
      </w:r>
      <w:r w:rsidR="009F3CA3" w:rsidRPr="00092ADF">
        <w:t>/202</w:t>
      </w:r>
      <w:bookmarkEnd w:id="15"/>
      <w:r w:rsidR="00294D26" w:rsidRPr="00092ADF">
        <w:t>7</w:t>
      </w:r>
      <w:bookmarkEnd w:id="13"/>
      <w:bookmarkEnd w:id="14"/>
    </w:p>
    <w:p w14:paraId="1665086E" w14:textId="77777777" w:rsidR="009F3CA3" w:rsidRPr="00771A6B" w:rsidRDefault="009F3CA3" w:rsidP="00157F4B">
      <w:pPr>
        <w:spacing w:after="71" w:line="259" w:lineRule="auto"/>
        <w:ind w:left="568"/>
        <w:jc w:val="both"/>
        <w:rPr>
          <w:color w:val="000000" w:themeColor="text1"/>
        </w:rPr>
      </w:pPr>
      <w:r w:rsidRPr="00771A6B">
        <w:rPr>
          <w:color w:val="000000" w:themeColor="text1"/>
          <w:sz w:val="20"/>
        </w:rPr>
        <w:t xml:space="preserve"> </w:t>
      </w:r>
    </w:p>
    <w:p w14:paraId="3D011F88" w14:textId="77777777" w:rsidR="009F3CA3" w:rsidRPr="00141197" w:rsidRDefault="00771A6B" w:rsidP="00E97F9B">
      <w:pPr>
        <w:spacing w:line="276" w:lineRule="auto"/>
        <w:ind w:left="563" w:right="161"/>
        <w:jc w:val="both"/>
      </w:pPr>
      <w:r w:rsidRPr="00771A6B">
        <w:rPr>
          <w:color w:val="000000" w:themeColor="text1"/>
        </w:rPr>
        <w:t>25</w:t>
      </w:r>
      <w:r w:rsidR="009F3CA3" w:rsidRPr="00771A6B">
        <w:rPr>
          <w:color w:val="000000" w:themeColor="text1"/>
        </w:rPr>
        <w:t>.0</w:t>
      </w:r>
      <w:r w:rsidR="00AA13DA" w:rsidRPr="00771A6B">
        <w:rPr>
          <w:color w:val="000000" w:themeColor="text1"/>
        </w:rPr>
        <w:t>8</w:t>
      </w:r>
      <w:r w:rsidR="009F3CA3" w:rsidRPr="00771A6B">
        <w:rPr>
          <w:color w:val="000000" w:themeColor="text1"/>
        </w:rPr>
        <w:t>. 202</w:t>
      </w:r>
      <w:r w:rsidR="00CA6EC4" w:rsidRPr="00771A6B">
        <w:rPr>
          <w:color w:val="000000" w:themeColor="text1"/>
        </w:rPr>
        <w:t>6</w:t>
      </w:r>
      <w:r w:rsidR="009F3CA3" w:rsidRPr="00771A6B">
        <w:rPr>
          <w:color w:val="000000" w:themeColor="text1"/>
        </w:rPr>
        <w:t xml:space="preserve">  Úvodné</w:t>
      </w:r>
      <w:r w:rsidR="009F3CA3" w:rsidRPr="00141197">
        <w:t xml:space="preserve"> zasadnutie pedagogickej rady: </w:t>
      </w:r>
    </w:p>
    <w:p w14:paraId="6F236764" w14:textId="77777777" w:rsidR="009F3CA3" w:rsidRPr="00141197" w:rsidRDefault="00CA6EC4" w:rsidP="00E97F9B">
      <w:pPr>
        <w:numPr>
          <w:ilvl w:val="0"/>
          <w:numId w:val="11"/>
        </w:numPr>
        <w:suppressAutoHyphens w:val="0"/>
        <w:spacing w:line="276" w:lineRule="auto"/>
        <w:ind w:left="1276" w:right="161" w:hanging="283"/>
        <w:jc w:val="both"/>
      </w:pPr>
      <w:r>
        <w:t>Prerokovanie S</w:t>
      </w:r>
      <w:r w:rsidR="009F3CA3" w:rsidRPr="00141197">
        <w:t>právy o výsledkoch a podmienkach výchovno – vzdelávacej činnosti Špeciálnej základnej školy v Štúrove za školský rok 202</w:t>
      </w:r>
      <w:r>
        <w:t>5</w:t>
      </w:r>
      <w:r w:rsidR="009F3CA3" w:rsidRPr="00141197">
        <w:t>/202</w:t>
      </w:r>
      <w:r>
        <w:t>6</w:t>
      </w:r>
      <w:r w:rsidR="009F3CA3" w:rsidRPr="00141197">
        <w:t xml:space="preserve"> </w:t>
      </w:r>
    </w:p>
    <w:p w14:paraId="3C425001" w14:textId="77777777" w:rsidR="009F3CA3" w:rsidRPr="00141197" w:rsidRDefault="009F3CA3" w:rsidP="00E97F9B">
      <w:pPr>
        <w:numPr>
          <w:ilvl w:val="0"/>
          <w:numId w:val="11"/>
        </w:numPr>
        <w:suppressAutoHyphens w:val="0"/>
        <w:spacing w:line="276" w:lineRule="auto"/>
        <w:ind w:left="1276" w:right="161" w:hanging="283"/>
        <w:jc w:val="both"/>
      </w:pPr>
      <w:r w:rsidRPr="00141197">
        <w:t>Pedagogicko-organizačné pokyny na školský rok 202</w:t>
      </w:r>
      <w:r w:rsidR="00CA6EC4">
        <w:t>6</w:t>
      </w:r>
      <w:r w:rsidRPr="00141197">
        <w:t>/202</w:t>
      </w:r>
      <w:r w:rsidR="00CA6EC4">
        <w:t>7</w:t>
      </w:r>
      <w:r w:rsidRPr="00141197">
        <w:t xml:space="preserve"> </w:t>
      </w:r>
    </w:p>
    <w:p w14:paraId="570406C3" w14:textId="77777777" w:rsidR="00502239" w:rsidRDefault="00502239" w:rsidP="00E97F9B">
      <w:pPr>
        <w:numPr>
          <w:ilvl w:val="0"/>
          <w:numId w:val="11"/>
        </w:numPr>
        <w:suppressAutoHyphens w:val="0"/>
        <w:spacing w:line="276" w:lineRule="auto"/>
        <w:ind w:left="1276" w:right="161" w:hanging="283"/>
        <w:jc w:val="both"/>
      </w:pPr>
      <w:r>
        <w:t xml:space="preserve">Schválenie dokumentov na školský rok 2026/2027: </w:t>
      </w:r>
      <w:r w:rsidRPr="00141197">
        <w:t>Plán</w:t>
      </w:r>
      <w:r>
        <w:t>u</w:t>
      </w:r>
      <w:r w:rsidRPr="00141197">
        <w:t xml:space="preserve"> práce školy, </w:t>
      </w:r>
      <w:r>
        <w:t>Školského poriadku, Vnútorného poriad</w:t>
      </w:r>
      <w:r w:rsidRPr="00141197">
        <w:t>k</w:t>
      </w:r>
      <w:r>
        <w:t xml:space="preserve">u školy, Školského vzdelávacieho </w:t>
      </w:r>
      <w:r w:rsidRPr="00141197">
        <w:t>program</w:t>
      </w:r>
      <w:r>
        <w:t>u</w:t>
      </w:r>
    </w:p>
    <w:p w14:paraId="50843CDB" w14:textId="77777777" w:rsidR="00502239" w:rsidRPr="00141197" w:rsidRDefault="00502239" w:rsidP="00E97F9B">
      <w:pPr>
        <w:numPr>
          <w:ilvl w:val="0"/>
          <w:numId w:val="11"/>
        </w:numPr>
        <w:suppressAutoHyphens w:val="0"/>
        <w:spacing w:line="276" w:lineRule="auto"/>
        <w:ind w:left="1276" w:right="161" w:hanging="283"/>
        <w:jc w:val="both"/>
      </w:pPr>
      <w:r w:rsidRPr="00141197">
        <w:t>Schválenie IVP na prvý štvrťrok školského roku 202</w:t>
      </w:r>
      <w:r>
        <w:t>6</w:t>
      </w:r>
      <w:r w:rsidRPr="00141197">
        <w:t>/202</w:t>
      </w:r>
      <w:r>
        <w:t>7</w:t>
      </w:r>
      <w:r w:rsidRPr="00141197">
        <w:t xml:space="preserve"> </w:t>
      </w:r>
    </w:p>
    <w:p w14:paraId="7C1F8B7A" w14:textId="77777777" w:rsidR="009F3CA3" w:rsidRPr="00141197" w:rsidRDefault="00771A6B" w:rsidP="00E97F9B">
      <w:pPr>
        <w:numPr>
          <w:ilvl w:val="0"/>
          <w:numId w:val="11"/>
        </w:numPr>
        <w:suppressAutoHyphens w:val="0"/>
        <w:spacing w:line="276" w:lineRule="auto"/>
        <w:ind w:left="1276" w:right="161" w:hanging="283"/>
        <w:jc w:val="both"/>
      </w:pPr>
      <w:r>
        <w:t>Hlavné úlohy, organizácia školského roka</w:t>
      </w:r>
      <w:r w:rsidR="009F3CA3" w:rsidRPr="00141197">
        <w:t xml:space="preserve"> </w:t>
      </w:r>
    </w:p>
    <w:p w14:paraId="6136B311" w14:textId="77777777" w:rsidR="009F3CA3" w:rsidRPr="00141197" w:rsidRDefault="009F3CA3" w:rsidP="00E97F9B">
      <w:pPr>
        <w:numPr>
          <w:ilvl w:val="0"/>
          <w:numId w:val="11"/>
        </w:numPr>
        <w:suppressAutoHyphens w:val="0"/>
        <w:spacing w:line="276" w:lineRule="auto"/>
        <w:ind w:left="1276" w:right="161" w:hanging="283"/>
        <w:jc w:val="both"/>
      </w:pPr>
      <w:r w:rsidRPr="00141197">
        <w:t xml:space="preserve">Triednictvo a úväzky učiteľov </w:t>
      </w:r>
    </w:p>
    <w:p w14:paraId="0A8074D0" w14:textId="77777777" w:rsidR="009F3CA3" w:rsidRPr="00141197" w:rsidRDefault="009F3CA3" w:rsidP="00E97F9B">
      <w:pPr>
        <w:numPr>
          <w:ilvl w:val="0"/>
          <w:numId w:val="11"/>
        </w:numPr>
        <w:suppressAutoHyphens w:val="0"/>
        <w:spacing w:line="276" w:lineRule="auto"/>
        <w:ind w:left="1276" w:right="161" w:hanging="283"/>
        <w:jc w:val="both"/>
      </w:pPr>
      <w:r w:rsidRPr="00141197">
        <w:t>Krúžková činnosť v školskom roku 202</w:t>
      </w:r>
      <w:r w:rsidR="00502239">
        <w:t>6</w:t>
      </w:r>
      <w:r w:rsidRPr="00141197">
        <w:t>/202</w:t>
      </w:r>
      <w:r w:rsidR="00502239">
        <w:t>7</w:t>
      </w:r>
      <w:r w:rsidRPr="00141197">
        <w:t xml:space="preserve"> </w:t>
      </w:r>
    </w:p>
    <w:p w14:paraId="7D0DF6AC" w14:textId="77777777" w:rsidR="00E774D4" w:rsidRPr="00E774D4" w:rsidRDefault="00E774D4" w:rsidP="00DB57AC">
      <w:pPr>
        <w:spacing w:after="86" w:line="259" w:lineRule="auto"/>
        <w:ind w:left="568"/>
        <w:jc w:val="both"/>
        <w:rPr>
          <w:sz w:val="12"/>
          <w:szCs w:val="12"/>
        </w:rPr>
      </w:pPr>
    </w:p>
    <w:p w14:paraId="1BBD1DA5" w14:textId="77777777" w:rsidR="009F3CA3" w:rsidRPr="00141197" w:rsidRDefault="009F3CA3" w:rsidP="00DB57AC">
      <w:pPr>
        <w:spacing w:after="86" w:line="259" w:lineRule="auto"/>
        <w:ind w:left="568"/>
        <w:jc w:val="both"/>
      </w:pPr>
      <w:r w:rsidRPr="00141197">
        <w:rPr>
          <w:sz w:val="20"/>
        </w:rPr>
        <w:lastRenderedPageBreak/>
        <w:t xml:space="preserve"> </w:t>
      </w:r>
      <w:r w:rsidR="00502239" w:rsidRPr="00771A6B">
        <w:rPr>
          <w:color w:val="000000" w:themeColor="text1"/>
        </w:rPr>
        <w:t>25</w:t>
      </w:r>
      <w:r w:rsidRPr="00771A6B">
        <w:rPr>
          <w:color w:val="000000" w:themeColor="text1"/>
        </w:rPr>
        <w:t>.11. 202</w:t>
      </w:r>
      <w:r w:rsidR="00502239" w:rsidRPr="00771A6B">
        <w:rPr>
          <w:color w:val="000000" w:themeColor="text1"/>
        </w:rPr>
        <w:t>6</w:t>
      </w:r>
      <w:r w:rsidRPr="00141197">
        <w:t xml:space="preserve">  Hodnotiaca pedagogická rada: </w:t>
      </w:r>
    </w:p>
    <w:p w14:paraId="412711D7" w14:textId="77777777" w:rsidR="009F3CA3" w:rsidRPr="00141197" w:rsidRDefault="009F3CA3" w:rsidP="00E97F9B">
      <w:pPr>
        <w:numPr>
          <w:ilvl w:val="0"/>
          <w:numId w:val="11"/>
        </w:numPr>
        <w:suppressAutoHyphens w:val="0"/>
        <w:spacing w:line="276" w:lineRule="auto"/>
        <w:ind w:left="1276" w:right="161" w:hanging="283"/>
        <w:jc w:val="both"/>
      </w:pPr>
      <w:r w:rsidRPr="00141197">
        <w:t xml:space="preserve">Prejednanie prospechu, dochádzky a správania žiakov za </w:t>
      </w:r>
      <w:r w:rsidR="00502239">
        <w:t>1</w:t>
      </w:r>
      <w:r w:rsidRPr="00141197">
        <w:t xml:space="preserve">. štvrťrok </w:t>
      </w:r>
    </w:p>
    <w:p w14:paraId="12E44936" w14:textId="77777777" w:rsidR="009F3CA3" w:rsidRPr="00141197" w:rsidRDefault="009F3CA3" w:rsidP="00E97F9B">
      <w:pPr>
        <w:numPr>
          <w:ilvl w:val="0"/>
          <w:numId w:val="11"/>
        </w:numPr>
        <w:suppressAutoHyphens w:val="0"/>
        <w:spacing w:line="276" w:lineRule="auto"/>
        <w:ind w:left="1276" w:right="161" w:hanging="283"/>
        <w:jc w:val="both"/>
      </w:pPr>
      <w:r w:rsidRPr="00141197">
        <w:t xml:space="preserve">Plnenie učebných plánov </w:t>
      </w:r>
    </w:p>
    <w:p w14:paraId="5AD969DE" w14:textId="77777777" w:rsidR="009F3CA3" w:rsidRPr="00141197" w:rsidRDefault="009F3CA3" w:rsidP="00E97F9B">
      <w:pPr>
        <w:numPr>
          <w:ilvl w:val="0"/>
          <w:numId w:val="11"/>
        </w:numPr>
        <w:suppressAutoHyphens w:val="0"/>
        <w:spacing w:line="276" w:lineRule="auto"/>
        <w:ind w:left="1276" w:right="161" w:hanging="283"/>
        <w:jc w:val="both"/>
      </w:pPr>
      <w:r w:rsidRPr="00141197">
        <w:t xml:space="preserve">Pomoc slaboprospievajúcim žiakom </w:t>
      </w:r>
    </w:p>
    <w:p w14:paraId="61BF4DE7" w14:textId="77777777" w:rsidR="009F3CA3" w:rsidRPr="00141197" w:rsidRDefault="009F3CA3" w:rsidP="00E97F9B">
      <w:pPr>
        <w:numPr>
          <w:ilvl w:val="0"/>
          <w:numId w:val="11"/>
        </w:numPr>
        <w:suppressAutoHyphens w:val="0"/>
        <w:spacing w:line="276" w:lineRule="auto"/>
        <w:ind w:left="1276" w:right="161" w:hanging="283"/>
        <w:jc w:val="both"/>
      </w:pPr>
      <w:r w:rsidRPr="00141197">
        <w:t xml:space="preserve">Správy o individuálne vyučovaných žiakoch </w:t>
      </w:r>
    </w:p>
    <w:p w14:paraId="031C721C" w14:textId="77777777" w:rsidR="009F3CA3" w:rsidRPr="00141197" w:rsidRDefault="00AA13DA" w:rsidP="00E97F9B">
      <w:pPr>
        <w:numPr>
          <w:ilvl w:val="0"/>
          <w:numId w:val="11"/>
        </w:numPr>
        <w:suppressAutoHyphens w:val="0"/>
        <w:spacing w:line="276" w:lineRule="auto"/>
        <w:ind w:left="1276" w:right="161" w:hanging="283"/>
        <w:jc w:val="both"/>
      </w:pPr>
      <w:r w:rsidRPr="00141197">
        <w:t>Schválenie I</w:t>
      </w:r>
      <w:r w:rsidR="00502239">
        <w:t>VP na 2.</w:t>
      </w:r>
      <w:r w:rsidR="009F3CA3" w:rsidRPr="00141197">
        <w:t xml:space="preserve"> štvrťrok </w:t>
      </w:r>
    </w:p>
    <w:p w14:paraId="755251D1" w14:textId="77777777" w:rsidR="009F3CA3" w:rsidRPr="00771A6B" w:rsidRDefault="009F3CA3" w:rsidP="00E97F9B">
      <w:pPr>
        <w:numPr>
          <w:ilvl w:val="0"/>
          <w:numId w:val="11"/>
        </w:numPr>
        <w:suppressAutoHyphens w:val="0"/>
        <w:spacing w:line="276" w:lineRule="auto"/>
        <w:ind w:left="1276" w:right="161" w:hanging="283"/>
        <w:jc w:val="both"/>
        <w:rPr>
          <w:color w:val="000000" w:themeColor="text1"/>
        </w:rPr>
      </w:pPr>
      <w:r w:rsidRPr="00771A6B">
        <w:rPr>
          <w:color w:val="000000" w:themeColor="text1"/>
        </w:rPr>
        <w:t>Riešenie záškoláctva</w:t>
      </w:r>
      <w:r w:rsidR="00771A6B" w:rsidRPr="00771A6B">
        <w:rPr>
          <w:color w:val="000000" w:themeColor="text1"/>
        </w:rPr>
        <w:t xml:space="preserve"> – výchovné opatrenia</w:t>
      </w:r>
      <w:r w:rsidRPr="00771A6B">
        <w:rPr>
          <w:color w:val="000000" w:themeColor="text1"/>
        </w:rPr>
        <w:t xml:space="preserve"> </w:t>
      </w:r>
    </w:p>
    <w:p w14:paraId="7219C13A" w14:textId="77777777" w:rsidR="009F3CA3" w:rsidRDefault="009F3CA3" w:rsidP="00E97F9B">
      <w:pPr>
        <w:numPr>
          <w:ilvl w:val="0"/>
          <w:numId w:val="11"/>
        </w:numPr>
        <w:suppressAutoHyphens w:val="0"/>
        <w:spacing w:line="276" w:lineRule="auto"/>
        <w:ind w:left="1276" w:right="161" w:hanging="283"/>
        <w:jc w:val="both"/>
      </w:pPr>
      <w:r w:rsidRPr="00141197">
        <w:t xml:space="preserve">Informácie o končiacich žiakoch - výchovný poradca </w:t>
      </w:r>
    </w:p>
    <w:p w14:paraId="6116BA0A" w14:textId="77777777" w:rsidR="00771A6B" w:rsidRPr="00141197" w:rsidRDefault="00771A6B" w:rsidP="00771A6B">
      <w:pPr>
        <w:numPr>
          <w:ilvl w:val="0"/>
          <w:numId w:val="11"/>
        </w:numPr>
        <w:suppressAutoHyphens w:val="0"/>
        <w:spacing w:line="276" w:lineRule="auto"/>
        <w:ind w:left="1276" w:right="161" w:hanging="283"/>
        <w:jc w:val="both"/>
      </w:pPr>
      <w:r w:rsidRPr="00141197">
        <w:t xml:space="preserve">Vyhodnotenie práce školského </w:t>
      </w:r>
      <w:r>
        <w:t>podporného tímu</w:t>
      </w:r>
      <w:r w:rsidRPr="00141197">
        <w:t xml:space="preserve"> </w:t>
      </w:r>
    </w:p>
    <w:p w14:paraId="3FEC0818" w14:textId="77777777" w:rsidR="009F3CA3" w:rsidRPr="00E774D4" w:rsidRDefault="009F3CA3" w:rsidP="00157F4B">
      <w:pPr>
        <w:spacing w:line="259" w:lineRule="auto"/>
        <w:ind w:left="568"/>
        <w:jc w:val="both"/>
        <w:rPr>
          <w:sz w:val="12"/>
          <w:szCs w:val="12"/>
        </w:rPr>
      </w:pPr>
      <w:r w:rsidRPr="00141197">
        <w:rPr>
          <w:sz w:val="20"/>
        </w:rPr>
        <w:t xml:space="preserve"> </w:t>
      </w:r>
    </w:p>
    <w:p w14:paraId="5CFF613A" w14:textId="77777777" w:rsidR="009F3CA3" w:rsidRPr="00771A6B" w:rsidRDefault="009F3CA3" w:rsidP="00E97F9B">
      <w:pPr>
        <w:spacing w:line="276" w:lineRule="auto"/>
        <w:ind w:left="563" w:right="161"/>
        <w:jc w:val="both"/>
        <w:rPr>
          <w:color w:val="000000" w:themeColor="text1"/>
        </w:rPr>
      </w:pPr>
      <w:r w:rsidRPr="00771A6B">
        <w:rPr>
          <w:color w:val="000000" w:themeColor="text1"/>
        </w:rPr>
        <w:t>2</w:t>
      </w:r>
      <w:r w:rsidR="00771A6B" w:rsidRPr="00771A6B">
        <w:rPr>
          <w:color w:val="000000" w:themeColor="text1"/>
        </w:rPr>
        <w:t>2</w:t>
      </w:r>
      <w:r w:rsidRPr="00771A6B">
        <w:rPr>
          <w:color w:val="000000" w:themeColor="text1"/>
        </w:rPr>
        <w:t>.01.202</w:t>
      </w:r>
      <w:r w:rsidR="00502239" w:rsidRPr="00771A6B">
        <w:rPr>
          <w:color w:val="000000" w:themeColor="text1"/>
        </w:rPr>
        <w:t>7</w:t>
      </w:r>
      <w:r w:rsidRPr="00771A6B">
        <w:rPr>
          <w:color w:val="000000" w:themeColor="text1"/>
        </w:rPr>
        <w:t xml:space="preserve">  Hodnotiaca pedagogická rada: </w:t>
      </w:r>
    </w:p>
    <w:p w14:paraId="4C41C61C" w14:textId="77777777" w:rsidR="00AA13DA" w:rsidRPr="00771A6B" w:rsidRDefault="009F3CA3" w:rsidP="00E97F9B">
      <w:pPr>
        <w:numPr>
          <w:ilvl w:val="0"/>
          <w:numId w:val="11"/>
        </w:numPr>
        <w:suppressAutoHyphens w:val="0"/>
        <w:spacing w:line="276" w:lineRule="auto"/>
        <w:ind w:left="1276" w:right="161" w:hanging="283"/>
        <w:jc w:val="both"/>
        <w:rPr>
          <w:color w:val="000000" w:themeColor="text1"/>
        </w:rPr>
      </w:pPr>
      <w:r w:rsidRPr="00771A6B">
        <w:rPr>
          <w:color w:val="000000" w:themeColor="text1"/>
        </w:rPr>
        <w:t xml:space="preserve">Vyhodnotenie prospechu, správania a dochádzky za I. polrok </w:t>
      </w:r>
    </w:p>
    <w:p w14:paraId="125A0A6C" w14:textId="77777777" w:rsidR="009F3CA3" w:rsidRPr="00771A6B" w:rsidRDefault="009F3CA3" w:rsidP="00E97F9B">
      <w:pPr>
        <w:numPr>
          <w:ilvl w:val="0"/>
          <w:numId w:val="11"/>
        </w:numPr>
        <w:suppressAutoHyphens w:val="0"/>
        <w:spacing w:line="276" w:lineRule="auto"/>
        <w:ind w:left="1276" w:right="161" w:hanging="283"/>
        <w:jc w:val="both"/>
        <w:rPr>
          <w:color w:val="000000" w:themeColor="text1"/>
        </w:rPr>
      </w:pPr>
      <w:r w:rsidRPr="00771A6B">
        <w:rPr>
          <w:color w:val="000000" w:themeColor="text1"/>
        </w:rPr>
        <w:t xml:space="preserve">Návrhy pedagógov na zlepšenie prospechu, správania a dochádzky žiakov </w:t>
      </w:r>
    </w:p>
    <w:p w14:paraId="234E9A71" w14:textId="77777777" w:rsidR="009F3CA3" w:rsidRPr="00771A6B" w:rsidRDefault="009F3CA3" w:rsidP="00E97F9B">
      <w:pPr>
        <w:numPr>
          <w:ilvl w:val="0"/>
          <w:numId w:val="11"/>
        </w:numPr>
        <w:suppressAutoHyphens w:val="0"/>
        <w:spacing w:line="276" w:lineRule="auto"/>
        <w:ind w:left="1276" w:right="161" w:hanging="283"/>
        <w:jc w:val="both"/>
        <w:rPr>
          <w:color w:val="000000" w:themeColor="text1"/>
        </w:rPr>
      </w:pPr>
      <w:r w:rsidRPr="00771A6B">
        <w:rPr>
          <w:color w:val="000000" w:themeColor="text1"/>
        </w:rPr>
        <w:t xml:space="preserve">Metodické pokyny na slovné hodnotenie a  klasifikáciu žiakov </w:t>
      </w:r>
    </w:p>
    <w:p w14:paraId="1987A64A" w14:textId="77777777" w:rsidR="009F3CA3" w:rsidRPr="00771A6B" w:rsidRDefault="009F3CA3" w:rsidP="00E97F9B">
      <w:pPr>
        <w:numPr>
          <w:ilvl w:val="0"/>
          <w:numId w:val="11"/>
        </w:numPr>
        <w:suppressAutoHyphens w:val="0"/>
        <w:spacing w:line="276" w:lineRule="auto"/>
        <w:ind w:left="1276" w:right="161" w:hanging="283"/>
        <w:jc w:val="both"/>
        <w:rPr>
          <w:color w:val="000000" w:themeColor="text1"/>
        </w:rPr>
      </w:pPr>
      <w:r w:rsidRPr="00771A6B">
        <w:rPr>
          <w:color w:val="000000" w:themeColor="text1"/>
        </w:rPr>
        <w:t xml:space="preserve">Správy o individuálne vyučovaných žiakoch </w:t>
      </w:r>
    </w:p>
    <w:p w14:paraId="04031212" w14:textId="77777777" w:rsidR="009F3CA3" w:rsidRPr="00141197" w:rsidRDefault="007A079F" w:rsidP="00E97F9B">
      <w:pPr>
        <w:numPr>
          <w:ilvl w:val="0"/>
          <w:numId w:val="11"/>
        </w:numPr>
        <w:suppressAutoHyphens w:val="0"/>
        <w:spacing w:line="276" w:lineRule="auto"/>
        <w:ind w:left="1276" w:right="161" w:hanging="283"/>
        <w:jc w:val="both"/>
      </w:pPr>
      <w:r>
        <w:t>Schválenie I</w:t>
      </w:r>
      <w:r w:rsidR="00502239">
        <w:t>VP na 3.</w:t>
      </w:r>
      <w:r w:rsidR="009F3CA3" w:rsidRPr="00141197">
        <w:t xml:space="preserve"> štvrťrok </w:t>
      </w:r>
    </w:p>
    <w:p w14:paraId="04D8DDF6" w14:textId="77777777" w:rsidR="009F3CA3" w:rsidRPr="00141197" w:rsidRDefault="009F3CA3" w:rsidP="00E97F9B">
      <w:pPr>
        <w:numPr>
          <w:ilvl w:val="0"/>
          <w:numId w:val="11"/>
        </w:numPr>
        <w:suppressAutoHyphens w:val="0"/>
        <w:spacing w:line="276" w:lineRule="auto"/>
        <w:ind w:left="1276" w:right="161" w:hanging="283"/>
        <w:jc w:val="both"/>
      </w:pPr>
      <w:r w:rsidRPr="00141197">
        <w:t xml:space="preserve">Vyhodnotenie práce školského </w:t>
      </w:r>
      <w:r w:rsidR="00771A6B">
        <w:t>podporného tímu</w:t>
      </w:r>
      <w:r w:rsidRPr="00141197">
        <w:t xml:space="preserve"> </w:t>
      </w:r>
    </w:p>
    <w:p w14:paraId="0EC7DA4C" w14:textId="77777777" w:rsidR="009F3CA3" w:rsidRPr="00E774D4" w:rsidRDefault="009F3CA3" w:rsidP="00157F4B">
      <w:pPr>
        <w:spacing w:line="259" w:lineRule="auto"/>
        <w:ind w:left="568"/>
        <w:jc w:val="both"/>
        <w:rPr>
          <w:sz w:val="12"/>
          <w:szCs w:val="12"/>
          <w:vertAlign w:val="superscript"/>
        </w:rPr>
      </w:pPr>
      <w:r w:rsidRPr="00141197">
        <w:rPr>
          <w:sz w:val="20"/>
        </w:rPr>
        <w:t xml:space="preserve"> </w:t>
      </w:r>
    </w:p>
    <w:p w14:paraId="240E445E" w14:textId="77777777" w:rsidR="009F3CA3" w:rsidRPr="00141197" w:rsidRDefault="00564652" w:rsidP="00E774D4">
      <w:pPr>
        <w:ind w:left="563" w:right="161"/>
        <w:jc w:val="both"/>
      </w:pPr>
      <w:r w:rsidRPr="00771A6B">
        <w:rPr>
          <w:color w:val="000000" w:themeColor="text1"/>
        </w:rPr>
        <w:t>29</w:t>
      </w:r>
      <w:r w:rsidR="009F3CA3" w:rsidRPr="00771A6B">
        <w:rPr>
          <w:color w:val="000000" w:themeColor="text1"/>
        </w:rPr>
        <w:t>.03.202</w:t>
      </w:r>
      <w:r w:rsidRPr="00771A6B">
        <w:rPr>
          <w:color w:val="000000" w:themeColor="text1"/>
        </w:rPr>
        <w:t>7</w:t>
      </w:r>
      <w:r w:rsidR="009F3CA3" w:rsidRPr="00141197">
        <w:t xml:space="preserve"> Slávnostné zasadnutie pri príležitosti Dňa učiteľov          </w:t>
      </w:r>
      <w:r w:rsidR="009F3CA3" w:rsidRPr="00141197">
        <w:rPr>
          <w:vertAlign w:val="subscript"/>
        </w:rPr>
        <w:t xml:space="preserve"> </w:t>
      </w:r>
    </w:p>
    <w:p w14:paraId="52618AD0" w14:textId="77777777" w:rsidR="00E774D4" w:rsidRPr="00E774D4" w:rsidRDefault="00E774D4" w:rsidP="00E97F9B">
      <w:pPr>
        <w:spacing w:line="276" w:lineRule="auto"/>
        <w:ind w:left="563" w:right="161"/>
        <w:jc w:val="both"/>
        <w:rPr>
          <w:color w:val="000000" w:themeColor="text1"/>
          <w:sz w:val="12"/>
          <w:szCs w:val="12"/>
        </w:rPr>
      </w:pPr>
    </w:p>
    <w:p w14:paraId="03171E0A" w14:textId="77777777" w:rsidR="009F3CA3" w:rsidRPr="00141197" w:rsidRDefault="00564652" w:rsidP="00E97F9B">
      <w:pPr>
        <w:spacing w:line="276" w:lineRule="auto"/>
        <w:ind w:left="563" w:right="161"/>
        <w:jc w:val="both"/>
      </w:pPr>
      <w:r w:rsidRPr="00771A6B">
        <w:rPr>
          <w:color w:val="000000" w:themeColor="text1"/>
        </w:rPr>
        <w:t>22</w:t>
      </w:r>
      <w:r w:rsidR="009F3CA3" w:rsidRPr="00771A6B">
        <w:rPr>
          <w:color w:val="000000" w:themeColor="text1"/>
        </w:rPr>
        <w:t>.04. 202</w:t>
      </w:r>
      <w:r w:rsidRPr="00771A6B">
        <w:rPr>
          <w:color w:val="000000" w:themeColor="text1"/>
        </w:rPr>
        <w:t>7</w:t>
      </w:r>
      <w:r w:rsidR="009F3CA3" w:rsidRPr="00141197">
        <w:t xml:space="preserve"> Hodnotiaca pedagogická rada: </w:t>
      </w:r>
    </w:p>
    <w:p w14:paraId="28E81C42" w14:textId="77777777" w:rsidR="009F3CA3" w:rsidRPr="00141197" w:rsidRDefault="009F3CA3" w:rsidP="00E97F9B">
      <w:pPr>
        <w:numPr>
          <w:ilvl w:val="0"/>
          <w:numId w:val="11"/>
        </w:numPr>
        <w:suppressAutoHyphens w:val="0"/>
        <w:spacing w:line="276" w:lineRule="auto"/>
        <w:ind w:left="1276" w:right="161" w:hanging="283"/>
        <w:jc w:val="both"/>
      </w:pPr>
      <w:r w:rsidRPr="00141197">
        <w:t>Vyhodnotenie prospechu, spr</w:t>
      </w:r>
      <w:r w:rsidR="00564652">
        <w:t>ávania a dochádzky žiakov za 3</w:t>
      </w:r>
      <w:r w:rsidRPr="00141197">
        <w:t xml:space="preserve">. štvrťrok </w:t>
      </w:r>
    </w:p>
    <w:p w14:paraId="6B90D369" w14:textId="77777777" w:rsidR="009F3CA3" w:rsidRPr="00141197" w:rsidRDefault="009F3CA3" w:rsidP="00E97F9B">
      <w:pPr>
        <w:numPr>
          <w:ilvl w:val="0"/>
          <w:numId w:val="11"/>
        </w:numPr>
        <w:suppressAutoHyphens w:val="0"/>
        <w:spacing w:line="276" w:lineRule="auto"/>
        <w:ind w:left="1276" w:right="161" w:hanging="283"/>
        <w:jc w:val="both"/>
      </w:pPr>
      <w:r w:rsidRPr="00141197">
        <w:t xml:space="preserve">Informácie o prihlásených žiakoch do OU, ich pripravenosť na prijímacie pohovory: výchovný poradca </w:t>
      </w:r>
    </w:p>
    <w:p w14:paraId="2E0B6645" w14:textId="77777777" w:rsidR="00771A6B" w:rsidRPr="00141197" w:rsidRDefault="00771A6B" w:rsidP="00771A6B">
      <w:pPr>
        <w:numPr>
          <w:ilvl w:val="0"/>
          <w:numId w:val="11"/>
        </w:numPr>
        <w:suppressAutoHyphens w:val="0"/>
        <w:spacing w:line="276" w:lineRule="auto"/>
        <w:ind w:left="1276" w:right="161" w:hanging="283"/>
        <w:jc w:val="both"/>
      </w:pPr>
      <w:r w:rsidRPr="00141197">
        <w:t xml:space="preserve">Vyhodnotenie práce školského </w:t>
      </w:r>
      <w:r>
        <w:t>podporného tímu</w:t>
      </w:r>
      <w:r w:rsidRPr="00141197">
        <w:t xml:space="preserve"> </w:t>
      </w:r>
    </w:p>
    <w:p w14:paraId="065F3A1D" w14:textId="77777777" w:rsidR="009F3CA3" w:rsidRPr="00141197" w:rsidRDefault="009F3CA3" w:rsidP="00E97F9B">
      <w:pPr>
        <w:numPr>
          <w:ilvl w:val="0"/>
          <w:numId w:val="11"/>
        </w:numPr>
        <w:suppressAutoHyphens w:val="0"/>
        <w:spacing w:line="276" w:lineRule="auto"/>
        <w:ind w:left="1276" w:right="161" w:hanging="283"/>
        <w:jc w:val="both"/>
      </w:pPr>
      <w:r w:rsidRPr="00141197">
        <w:t xml:space="preserve">Výchovno-vzdelávacie výsledky individuálne vyučovaných žiakoch </w:t>
      </w:r>
    </w:p>
    <w:p w14:paraId="0E45243C" w14:textId="77777777" w:rsidR="009F3CA3" w:rsidRPr="00141197" w:rsidRDefault="00564652" w:rsidP="00E97F9B">
      <w:pPr>
        <w:numPr>
          <w:ilvl w:val="0"/>
          <w:numId w:val="11"/>
        </w:numPr>
        <w:suppressAutoHyphens w:val="0"/>
        <w:spacing w:line="276" w:lineRule="auto"/>
        <w:ind w:left="1276" w:right="161" w:hanging="283"/>
        <w:jc w:val="both"/>
      </w:pPr>
      <w:r>
        <w:t>Schválenie IVP na 4.</w:t>
      </w:r>
      <w:r w:rsidR="009F3CA3" w:rsidRPr="00141197">
        <w:t xml:space="preserve"> štvrťrok </w:t>
      </w:r>
    </w:p>
    <w:p w14:paraId="0D8BC008" w14:textId="77777777" w:rsidR="009F3CA3" w:rsidRPr="00E774D4" w:rsidRDefault="009F3CA3" w:rsidP="00157F4B">
      <w:pPr>
        <w:spacing w:line="259" w:lineRule="auto"/>
        <w:ind w:left="568"/>
        <w:jc w:val="both"/>
        <w:rPr>
          <w:sz w:val="12"/>
          <w:szCs w:val="12"/>
        </w:rPr>
      </w:pPr>
      <w:r w:rsidRPr="00141197">
        <w:rPr>
          <w:sz w:val="16"/>
        </w:rPr>
        <w:t xml:space="preserve"> </w:t>
      </w:r>
    </w:p>
    <w:p w14:paraId="4552A928" w14:textId="77777777" w:rsidR="009F3CA3" w:rsidRPr="00141197" w:rsidRDefault="009F3CA3" w:rsidP="00E97F9B">
      <w:pPr>
        <w:spacing w:line="276" w:lineRule="auto"/>
        <w:ind w:left="568"/>
        <w:jc w:val="both"/>
      </w:pPr>
      <w:r w:rsidRPr="00141197">
        <w:t xml:space="preserve"> </w:t>
      </w:r>
      <w:r w:rsidRPr="00771A6B">
        <w:rPr>
          <w:color w:val="000000" w:themeColor="text1"/>
        </w:rPr>
        <w:t>23.06.202</w:t>
      </w:r>
      <w:r w:rsidR="00564652" w:rsidRPr="00771A6B">
        <w:rPr>
          <w:color w:val="000000" w:themeColor="text1"/>
        </w:rPr>
        <w:t>7</w:t>
      </w:r>
      <w:r w:rsidRPr="00141197">
        <w:t xml:space="preserve">  Hodnotiaca pedagogická rada: </w:t>
      </w:r>
    </w:p>
    <w:p w14:paraId="0F302A7E" w14:textId="77777777" w:rsidR="009F3CA3" w:rsidRPr="00141197" w:rsidRDefault="009F3CA3" w:rsidP="00E97F9B">
      <w:pPr>
        <w:numPr>
          <w:ilvl w:val="0"/>
          <w:numId w:val="11"/>
        </w:numPr>
        <w:suppressAutoHyphens w:val="0"/>
        <w:spacing w:after="5" w:line="276" w:lineRule="auto"/>
        <w:ind w:left="1276" w:right="161" w:hanging="283"/>
        <w:jc w:val="both"/>
      </w:pPr>
      <w:r w:rsidRPr="00141197">
        <w:t xml:space="preserve">Vyhodnotenie výchovno - vyučovacích výsledkov za II. polrok </w:t>
      </w:r>
    </w:p>
    <w:p w14:paraId="45DAD7C6" w14:textId="77777777" w:rsidR="009F3CA3" w:rsidRPr="00141197" w:rsidRDefault="009F3CA3" w:rsidP="00E97F9B">
      <w:pPr>
        <w:numPr>
          <w:ilvl w:val="0"/>
          <w:numId w:val="11"/>
        </w:numPr>
        <w:suppressAutoHyphens w:val="0"/>
        <w:spacing w:after="29" w:line="276" w:lineRule="auto"/>
        <w:ind w:left="1276" w:right="161" w:hanging="283"/>
        <w:jc w:val="both"/>
      </w:pPr>
      <w:r w:rsidRPr="00141197">
        <w:t xml:space="preserve">Návrhy triednych učiteľov na diplomy a knižnú odmenu žiakov </w:t>
      </w:r>
    </w:p>
    <w:p w14:paraId="7794A303" w14:textId="77777777" w:rsidR="009F3CA3" w:rsidRDefault="009F3CA3" w:rsidP="00E97F9B">
      <w:pPr>
        <w:numPr>
          <w:ilvl w:val="0"/>
          <w:numId w:val="11"/>
        </w:numPr>
        <w:suppressAutoHyphens w:val="0"/>
        <w:spacing w:after="5" w:line="276" w:lineRule="auto"/>
        <w:ind w:left="1276" w:right="161" w:hanging="283"/>
        <w:jc w:val="both"/>
      </w:pPr>
      <w:r w:rsidRPr="00141197">
        <w:t xml:space="preserve">Vyhodnotenie hospitačnej činnosti </w:t>
      </w:r>
    </w:p>
    <w:p w14:paraId="1C3EB35C" w14:textId="77777777" w:rsidR="003272E9" w:rsidRPr="00141197" w:rsidRDefault="003272E9" w:rsidP="003272E9">
      <w:pPr>
        <w:numPr>
          <w:ilvl w:val="0"/>
          <w:numId w:val="11"/>
        </w:numPr>
        <w:suppressAutoHyphens w:val="0"/>
        <w:spacing w:line="276" w:lineRule="auto"/>
        <w:ind w:left="1276" w:right="161" w:hanging="283"/>
        <w:jc w:val="both"/>
      </w:pPr>
      <w:r w:rsidRPr="00141197">
        <w:t xml:space="preserve">Vyhodnotenie práce školského </w:t>
      </w:r>
      <w:r>
        <w:t>podporného tímu</w:t>
      </w:r>
      <w:r w:rsidRPr="00141197">
        <w:t xml:space="preserve"> </w:t>
      </w:r>
      <w:r>
        <w:t>za školský rok 2026/2027</w:t>
      </w:r>
    </w:p>
    <w:p w14:paraId="2C73A145" w14:textId="77777777" w:rsidR="00E774D4" w:rsidRDefault="009F3CA3" w:rsidP="001804BA">
      <w:pPr>
        <w:pStyle w:val="Odsekzoznamu"/>
        <w:numPr>
          <w:ilvl w:val="0"/>
          <w:numId w:val="109"/>
        </w:numPr>
        <w:suppressAutoHyphens w:val="0"/>
        <w:spacing w:line="259" w:lineRule="auto"/>
        <w:ind w:left="1276" w:right="161" w:hanging="283"/>
        <w:jc w:val="both"/>
      </w:pPr>
      <w:r w:rsidRPr="00141197">
        <w:t xml:space="preserve">Rôzne </w:t>
      </w:r>
    </w:p>
    <w:p w14:paraId="6AFEAD87" w14:textId="77777777" w:rsidR="009F3CA3" w:rsidRPr="00141197" w:rsidRDefault="00AA13DA" w:rsidP="001804BA">
      <w:pPr>
        <w:pStyle w:val="Odsekzoznamu"/>
        <w:numPr>
          <w:ilvl w:val="0"/>
          <w:numId w:val="109"/>
        </w:numPr>
        <w:suppressAutoHyphens w:val="0"/>
        <w:spacing w:line="259" w:lineRule="auto"/>
        <w:ind w:left="1276" w:right="161" w:hanging="283"/>
        <w:jc w:val="both"/>
      </w:pPr>
      <w:r w:rsidRPr="00E774D4">
        <w:rPr>
          <w:color w:val="000000" w:themeColor="text1"/>
        </w:rPr>
        <w:t>30</w:t>
      </w:r>
      <w:r w:rsidR="009F3CA3" w:rsidRPr="00E774D4">
        <w:rPr>
          <w:color w:val="000000" w:themeColor="text1"/>
        </w:rPr>
        <w:t>.06.202</w:t>
      </w:r>
      <w:r w:rsidR="00564652" w:rsidRPr="00E774D4">
        <w:rPr>
          <w:color w:val="000000" w:themeColor="text1"/>
        </w:rPr>
        <w:t>7</w:t>
      </w:r>
      <w:r w:rsidR="009F3CA3" w:rsidRPr="00141197">
        <w:t xml:space="preserve"> Pedagogická rada z príležitosti slávnostného ukončenia školského roka </w:t>
      </w:r>
      <w:r w:rsidR="00092ADF">
        <w:t xml:space="preserve"> </w:t>
      </w:r>
      <w:r w:rsidR="009F3CA3" w:rsidRPr="00141197">
        <w:t>202</w:t>
      </w:r>
      <w:r w:rsidR="00564652">
        <w:t>6</w:t>
      </w:r>
      <w:r w:rsidR="009F3CA3" w:rsidRPr="00141197">
        <w:t>/202</w:t>
      </w:r>
      <w:r w:rsidR="00564652">
        <w:t>7</w:t>
      </w:r>
    </w:p>
    <w:p w14:paraId="47540F99" w14:textId="77777777" w:rsidR="00E774D4" w:rsidRDefault="009F3CA3" w:rsidP="00E774D4">
      <w:pPr>
        <w:spacing w:line="276" w:lineRule="auto"/>
        <w:ind w:left="568"/>
        <w:jc w:val="both"/>
        <w:rPr>
          <w:sz w:val="12"/>
        </w:rPr>
      </w:pPr>
      <w:r w:rsidRPr="00141197">
        <w:rPr>
          <w:sz w:val="12"/>
        </w:rPr>
        <w:t xml:space="preserve"> </w:t>
      </w:r>
    </w:p>
    <w:p w14:paraId="7EE74EA6" w14:textId="77777777" w:rsidR="009F3CA3" w:rsidRDefault="009F3CA3" w:rsidP="00E774D4">
      <w:pPr>
        <w:spacing w:line="276" w:lineRule="auto"/>
        <w:ind w:left="568"/>
        <w:jc w:val="both"/>
      </w:pPr>
      <w:r w:rsidRPr="00141197">
        <w:t xml:space="preserve">Priebežne: Mimoriadne zasadnutia PR pri prijímaní žiakov na školu. </w:t>
      </w:r>
    </w:p>
    <w:p w14:paraId="0AC12FFE" w14:textId="77777777" w:rsidR="00564652" w:rsidRDefault="00564652" w:rsidP="00157F4B">
      <w:pPr>
        <w:ind w:left="563" w:right="161"/>
        <w:jc w:val="both"/>
      </w:pPr>
    </w:p>
    <w:p w14:paraId="305AD627" w14:textId="77777777" w:rsidR="00564652" w:rsidRPr="00564652" w:rsidRDefault="00564652" w:rsidP="00157F4B">
      <w:pPr>
        <w:ind w:left="563" w:right="161"/>
        <w:jc w:val="both"/>
        <w:rPr>
          <w:color w:val="FF0000"/>
        </w:rPr>
      </w:pPr>
    </w:p>
    <w:p w14:paraId="27D65675" w14:textId="77777777" w:rsidR="009F3CA3" w:rsidRPr="00D91363" w:rsidRDefault="009F3CA3" w:rsidP="00E774D4">
      <w:pPr>
        <w:spacing w:line="259" w:lineRule="auto"/>
        <w:ind w:left="568"/>
        <w:jc w:val="both"/>
        <w:rPr>
          <w:sz w:val="12"/>
          <w:szCs w:val="12"/>
        </w:rPr>
      </w:pPr>
      <w:r w:rsidRPr="00141197">
        <w:t xml:space="preserve"> </w:t>
      </w:r>
      <w:r w:rsidRPr="00141197">
        <w:rPr>
          <w:sz w:val="16"/>
        </w:rPr>
        <w:t xml:space="preserve"> </w:t>
      </w:r>
    </w:p>
    <w:p w14:paraId="64BF9A7F" w14:textId="77777777" w:rsidR="006C758E" w:rsidRDefault="006C758E" w:rsidP="00E33F25">
      <w:pPr>
        <w:pStyle w:val="Nadpis1"/>
      </w:pPr>
      <w:bookmarkStart w:id="16" w:name="_Toc219792427"/>
      <w:bookmarkStart w:id="17" w:name="_Toc239017203"/>
    </w:p>
    <w:p w14:paraId="2596EBBB" w14:textId="77777777" w:rsidR="006C758E" w:rsidRDefault="006C758E" w:rsidP="00E33F25">
      <w:pPr>
        <w:pStyle w:val="Nadpis1"/>
      </w:pPr>
    </w:p>
    <w:p w14:paraId="29DE267F" w14:textId="77777777" w:rsidR="006C758E" w:rsidRDefault="006C758E" w:rsidP="00E33F25">
      <w:pPr>
        <w:pStyle w:val="Nadpis1"/>
      </w:pPr>
    </w:p>
    <w:p w14:paraId="4A77AD81" w14:textId="77777777" w:rsidR="006C758E" w:rsidRDefault="006C758E" w:rsidP="00E33F25">
      <w:pPr>
        <w:pStyle w:val="Nadpis1"/>
      </w:pPr>
    </w:p>
    <w:p w14:paraId="6C47FFC2" w14:textId="77777777" w:rsidR="006C758E" w:rsidRDefault="006C758E" w:rsidP="006C758E"/>
    <w:p w14:paraId="212BA3C6" w14:textId="77777777" w:rsidR="00604F50" w:rsidRPr="006C758E" w:rsidRDefault="00604F50" w:rsidP="006C758E"/>
    <w:p w14:paraId="2236A4CB" w14:textId="77777777" w:rsidR="009F3CA3" w:rsidRPr="00B85B23" w:rsidRDefault="00E33F25" w:rsidP="00E33F25">
      <w:pPr>
        <w:pStyle w:val="Nadpis1"/>
      </w:pPr>
      <w:bookmarkStart w:id="18" w:name="_Toc240582064"/>
      <w:r>
        <w:lastRenderedPageBreak/>
        <w:t>V</w:t>
      </w:r>
      <w:r w:rsidR="009F3CA3" w:rsidRPr="00B85B23">
        <w:t xml:space="preserve">. PRÍLOHY </w:t>
      </w:r>
      <w:r w:rsidR="009F3CA3" w:rsidRPr="00E33F25">
        <w:rPr>
          <w:szCs w:val="28"/>
        </w:rPr>
        <w:t>PLÁNU</w:t>
      </w:r>
      <w:r w:rsidR="009F3CA3" w:rsidRPr="00B85B23">
        <w:t xml:space="preserve"> PRÁCE ŠKOLY</w:t>
      </w:r>
      <w:bookmarkEnd w:id="16"/>
      <w:bookmarkEnd w:id="17"/>
      <w:bookmarkEnd w:id="18"/>
      <w:r w:rsidR="009F3CA3" w:rsidRPr="00B85B23">
        <w:t xml:space="preserve"> </w:t>
      </w:r>
    </w:p>
    <w:p w14:paraId="255CCCA0" w14:textId="77777777" w:rsidR="009F3CA3" w:rsidRPr="00564652" w:rsidRDefault="009F3CA3" w:rsidP="00157F4B">
      <w:pPr>
        <w:spacing w:after="167" w:line="259" w:lineRule="auto"/>
        <w:ind w:left="568"/>
        <w:jc w:val="both"/>
        <w:rPr>
          <w:color w:val="FF0000"/>
        </w:rPr>
      </w:pPr>
      <w:r w:rsidRPr="00564652">
        <w:rPr>
          <w:color w:val="FF0000"/>
          <w:sz w:val="12"/>
        </w:rPr>
        <w:t xml:space="preserve"> </w:t>
      </w:r>
    </w:p>
    <w:p w14:paraId="7422D789" w14:textId="77777777" w:rsidR="009F3CA3" w:rsidRPr="00141197" w:rsidRDefault="009F3CA3" w:rsidP="0082119B">
      <w:pPr>
        <w:numPr>
          <w:ilvl w:val="0"/>
          <w:numId w:val="13"/>
        </w:numPr>
        <w:suppressAutoHyphens w:val="0"/>
        <w:spacing w:line="276" w:lineRule="auto"/>
        <w:ind w:right="161" w:hanging="348"/>
        <w:jc w:val="both"/>
      </w:pPr>
      <w:r w:rsidRPr="00141197">
        <w:t xml:space="preserve">Regionálny projekt prevencie detskej delikvencie, kriminality a ostatných patologických javov </w:t>
      </w:r>
    </w:p>
    <w:p w14:paraId="77B3928F" w14:textId="77777777" w:rsidR="009F3CA3" w:rsidRPr="00141197" w:rsidRDefault="009F3CA3" w:rsidP="0082119B">
      <w:pPr>
        <w:numPr>
          <w:ilvl w:val="0"/>
          <w:numId w:val="13"/>
        </w:numPr>
        <w:suppressAutoHyphens w:val="0"/>
        <w:spacing w:line="276" w:lineRule="auto"/>
        <w:ind w:right="161" w:hanging="348"/>
        <w:jc w:val="both"/>
      </w:pPr>
      <w:r w:rsidRPr="00141197">
        <w:t xml:space="preserve">Národný program boja proti drogám </w:t>
      </w:r>
    </w:p>
    <w:p w14:paraId="3F0A7874" w14:textId="77777777" w:rsidR="009665DD" w:rsidRPr="00141197" w:rsidRDefault="009665DD" w:rsidP="0082119B">
      <w:pPr>
        <w:numPr>
          <w:ilvl w:val="0"/>
          <w:numId w:val="13"/>
        </w:numPr>
        <w:suppressAutoHyphens w:val="0"/>
        <w:spacing w:line="276" w:lineRule="auto"/>
        <w:ind w:right="161" w:hanging="348"/>
        <w:jc w:val="both"/>
      </w:pPr>
      <w:r>
        <w:t>„</w:t>
      </w:r>
      <w:r w:rsidRPr="00141197">
        <w:t>Čas premien</w:t>
      </w:r>
      <w:r>
        <w:t>“</w:t>
      </w:r>
      <w:r w:rsidRPr="00141197">
        <w:t xml:space="preserve"> – program výchovy k manželstvu, rodičovstvu  a sexuálnej výchovy </w:t>
      </w:r>
    </w:p>
    <w:p w14:paraId="0FBBC167" w14:textId="77777777" w:rsidR="0082119B" w:rsidRDefault="009F3CA3" w:rsidP="0082119B">
      <w:pPr>
        <w:numPr>
          <w:ilvl w:val="0"/>
          <w:numId w:val="13"/>
        </w:numPr>
        <w:suppressAutoHyphens w:val="0"/>
        <w:spacing w:line="276" w:lineRule="auto"/>
        <w:ind w:right="161" w:hanging="360"/>
        <w:jc w:val="both"/>
      </w:pPr>
      <w:r w:rsidRPr="00141197">
        <w:t xml:space="preserve">Program  environmentálnej výchovy a vzdelávania – prepracované  na miestne podmienky </w:t>
      </w:r>
    </w:p>
    <w:p w14:paraId="30F735EE" w14:textId="77777777" w:rsidR="0082119B" w:rsidRDefault="0082119B" w:rsidP="0082119B">
      <w:pPr>
        <w:numPr>
          <w:ilvl w:val="0"/>
          <w:numId w:val="13"/>
        </w:numPr>
        <w:suppressAutoHyphens w:val="0"/>
        <w:spacing w:line="276" w:lineRule="auto"/>
        <w:ind w:right="161" w:hanging="348"/>
        <w:jc w:val="both"/>
      </w:pPr>
      <w:r>
        <w:t>Plánované školské podujatia a školské akcie v školskom roku 2026/2027</w:t>
      </w:r>
    </w:p>
    <w:p w14:paraId="16DCB711" w14:textId="77777777" w:rsidR="0082119B" w:rsidRPr="00141197" w:rsidRDefault="0082119B" w:rsidP="0082119B">
      <w:pPr>
        <w:numPr>
          <w:ilvl w:val="0"/>
          <w:numId w:val="13"/>
        </w:numPr>
        <w:suppressAutoHyphens w:val="0"/>
        <w:spacing w:line="276" w:lineRule="auto"/>
        <w:ind w:right="161" w:hanging="348"/>
        <w:jc w:val="both"/>
      </w:pPr>
      <w:r w:rsidRPr="00141197">
        <w:t xml:space="preserve">Krúžková činnosť </w:t>
      </w:r>
    </w:p>
    <w:p w14:paraId="2C67C538" w14:textId="77777777" w:rsidR="0082119B" w:rsidRPr="00141197" w:rsidRDefault="0082119B" w:rsidP="0082119B">
      <w:pPr>
        <w:numPr>
          <w:ilvl w:val="0"/>
          <w:numId w:val="13"/>
        </w:numPr>
        <w:suppressAutoHyphens w:val="0"/>
        <w:spacing w:line="276" w:lineRule="auto"/>
        <w:ind w:right="161" w:hanging="348"/>
        <w:jc w:val="both"/>
      </w:pPr>
      <w:r w:rsidRPr="00141197">
        <w:t xml:space="preserve">Plán výchovnej činnosti ŠKD </w:t>
      </w:r>
    </w:p>
    <w:p w14:paraId="2405B81B" w14:textId="77777777" w:rsidR="009F3CA3" w:rsidRPr="00141197" w:rsidRDefault="009F3CA3" w:rsidP="0082119B">
      <w:pPr>
        <w:numPr>
          <w:ilvl w:val="0"/>
          <w:numId w:val="13"/>
        </w:numPr>
        <w:suppressAutoHyphens w:val="0"/>
        <w:spacing w:line="276" w:lineRule="auto"/>
        <w:ind w:right="161" w:hanging="348"/>
        <w:jc w:val="both"/>
      </w:pPr>
      <w:r w:rsidRPr="00141197">
        <w:t xml:space="preserve">Plán vnútroškolskej kontroly </w:t>
      </w:r>
    </w:p>
    <w:p w14:paraId="0A74B795" w14:textId="77777777" w:rsidR="009F3CA3" w:rsidRPr="00141197" w:rsidRDefault="009F3CA3" w:rsidP="0082119B">
      <w:pPr>
        <w:numPr>
          <w:ilvl w:val="0"/>
          <w:numId w:val="13"/>
        </w:numPr>
        <w:suppressAutoHyphens w:val="0"/>
        <w:spacing w:line="276" w:lineRule="auto"/>
        <w:ind w:right="161" w:hanging="348"/>
        <w:jc w:val="both"/>
      </w:pPr>
      <w:r w:rsidRPr="00141197">
        <w:t xml:space="preserve">Plán výchovného poradenstva </w:t>
      </w:r>
    </w:p>
    <w:p w14:paraId="3AB38574" w14:textId="77777777" w:rsidR="009F3CA3" w:rsidRPr="00141197" w:rsidRDefault="009F3CA3" w:rsidP="0082119B">
      <w:pPr>
        <w:numPr>
          <w:ilvl w:val="0"/>
          <w:numId w:val="13"/>
        </w:numPr>
        <w:suppressAutoHyphens w:val="0"/>
        <w:spacing w:line="276" w:lineRule="auto"/>
        <w:ind w:right="161" w:hanging="348"/>
        <w:jc w:val="both"/>
      </w:pPr>
      <w:r w:rsidRPr="00141197">
        <w:t xml:space="preserve">Plán plenárnych schôdzí ZRPŠ </w:t>
      </w:r>
    </w:p>
    <w:p w14:paraId="14138112" w14:textId="77777777" w:rsidR="009F3CA3" w:rsidRPr="00141197" w:rsidRDefault="009F3CA3" w:rsidP="0082119B">
      <w:pPr>
        <w:numPr>
          <w:ilvl w:val="0"/>
          <w:numId w:val="13"/>
        </w:numPr>
        <w:suppressAutoHyphens w:val="0"/>
        <w:spacing w:line="276" w:lineRule="auto"/>
        <w:ind w:right="161" w:hanging="348"/>
        <w:jc w:val="both"/>
      </w:pPr>
      <w:r w:rsidRPr="00141197">
        <w:t xml:space="preserve">Mimotriedna činnosť </w:t>
      </w:r>
    </w:p>
    <w:p w14:paraId="4B4B3F6B" w14:textId="77777777" w:rsidR="009F3CA3" w:rsidRPr="00141197" w:rsidRDefault="009F3CA3" w:rsidP="0082119B">
      <w:pPr>
        <w:numPr>
          <w:ilvl w:val="0"/>
          <w:numId w:val="13"/>
        </w:numPr>
        <w:suppressAutoHyphens w:val="0"/>
        <w:spacing w:line="276" w:lineRule="auto"/>
        <w:ind w:right="161" w:hanging="348"/>
        <w:jc w:val="both"/>
      </w:pPr>
      <w:r w:rsidRPr="00141197">
        <w:t xml:space="preserve">Zloženie pedagogického zboru </w:t>
      </w:r>
    </w:p>
    <w:p w14:paraId="20CCC856" w14:textId="77777777" w:rsidR="009F3CA3" w:rsidRPr="00141197" w:rsidRDefault="009F3CA3" w:rsidP="0082119B">
      <w:pPr>
        <w:numPr>
          <w:ilvl w:val="0"/>
          <w:numId w:val="13"/>
        </w:numPr>
        <w:suppressAutoHyphens w:val="0"/>
        <w:spacing w:line="276" w:lineRule="auto"/>
        <w:ind w:right="161" w:hanging="348"/>
        <w:jc w:val="both"/>
      </w:pPr>
      <w:r w:rsidRPr="00141197">
        <w:t xml:space="preserve">Rozdelenie zodpovednosti a úloh na škole </w:t>
      </w:r>
    </w:p>
    <w:p w14:paraId="6B2E4443" w14:textId="77777777" w:rsidR="009F3CA3" w:rsidRPr="00141197" w:rsidRDefault="009F3CA3" w:rsidP="0082119B">
      <w:pPr>
        <w:numPr>
          <w:ilvl w:val="0"/>
          <w:numId w:val="13"/>
        </w:numPr>
        <w:suppressAutoHyphens w:val="0"/>
        <w:spacing w:line="276" w:lineRule="auto"/>
        <w:ind w:right="161" w:hanging="348"/>
        <w:jc w:val="both"/>
      </w:pPr>
      <w:r w:rsidRPr="00141197">
        <w:t xml:space="preserve">Deklarácia OSN o právach mentálne postihnutých </w:t>
      </w:r>
    </w:p>
    <w:p w14:paraId="68FDA0F1" w14:textId="77777777" w:rsidR="005E6D9B" w:rsidRDefault="005E6D9B" w:rsidP="00A074A4">
      <w:pPr>
        <w:spacing w:line="276" w:lineRule="auto"/>
        <w:ind w:left="440"/>
        <w:jc w:val="center"/>
      </w:pPr>
    </w:p>
    <w:p w14:paraId="65143F40" w14:textId="77777777" w:rsidR="003D3876" w:rsidRDefault="003D3876" w:rsidP="00A074A4">
      <w:pPr>
        <w:spacing w:line="276" w:lineRule="auto"/>
        <w:ind w:left="440"/>
        <w:jc w:val="center"/>
      </w:pPr>
    </w:p>
    <w:p w14:paraId="54CB6433" w14:textId="77777777" w:rsidR="003D3876" w:rsidRDefault="003D3876" w:rsidP="00A074A4">
      <w:pPr>
        <w:spacing w:line="276" w:lineRule="auto"/>
        <w:ind w:left="440"/>
        <w:jc w:val="center"/>
      </w:pPr>
    </w:p>
    <w:p w14:paraId="19CFCC3A" w14:textId="77777777" w:rsidR="009F3CA3" w:rsidRPr="00141197" w:rsidRDefault="009F3CA3" w:rsidP="00A074A4">
      <w:pPr>
        <w:spacing w:line="276" w:lineRule="auto"/>
        <w:ind w:left="440"/>
        <w:jc w:val="center"/>
      </w:pPr>
      <w:r w:rsidRPr="00141197">
        <w:t>príloha č. 1</w:t>
      </w:r>
    </w:p>
    <w:p w14:paraId="53DA7C6D" w14:textId="77777777" w:rsidR="009F3CA3" w:rsidRPr="00141197" w:rsidRDefault="009F3CA3" w:rsidP="00157F4B">
      <w:pPr>
        <w:spacing w:line="259" w:lineRule="auto"/>
        <w:ind w:left="425"/>
        <w:jc w:val="both"/>
      </w:pPr>
      <w:r w:rsidRPr="00141197">
        <w:rPr>
          <w:sz w:val="10"/>
        </w:rPr>
        <w:t xml:space="preserve"> </w:t>
      </w:r>
    </w:p>
    <w:p w14:paraId="7FE433A4" w14:textId="77777777" w:rsidR="009F3CA3" w:rsidRPr="00141197" w:rsidRDefault="00141197" w:rsidP="00EC370B">
      <w:pPr>
        <w:pStyle w:val="Nadpis2"/>
        <w:jc w:val="left"/>
      </w:pPr>
      <w:bookmarkStart w:id="19" w:name="_Toc219792428"/>
      <w:bookmarkStart w:id="20" w:name="_Toc239017204"/>
      <w:bookmarkStart w:id="21" w:name="_Toc240582065"/>
      <w:r w:rsidRPr="00141197">
        <w:t xml:space="preserve">1 </w:t>
      </w:r>
      <w:r w:rsidR="009F3CA3" w:rsidRPr="00141197">
        <w:t xml:space="preserve">Regionálny </w:t>
      </w:r>
      <w:r w:rsidR="009F3CA3" w:rsidRPr="00141197">
        <w:tab/>
        <w:t xml:space="preserve">projekt </w:t>
      </w:r>
      <w:r w:rsidRPr="00141197">
        <w:t xml:space="preserve"> </w:t>
      </w:r>
      <w:r w:rsidR="009F3CA3" w:rsidRPr="00141197">
        <w:t xml:space="preserve">detskej </w:t>
      </w:r>
      <w:r w:rsidRPr="00141197">
        <w:t xml:space="preserve">delikvencie, kriminality a </w:t>
      </w:r>
      <w:r w:rsidR="009F3CA3" w:rsidRPr="00141197">
        <w:t>ostatných patologických javov</w:t>
      </w:r>
      <w:bookmarkEnd w:id="19"/>
      <w:bookmarkEnd w:id="20"/>
      <w:bookmarkEnd w:id="21"/>
      <w:r w:rsidR="009F3CA3" w:rsidRPr="00141197">
        <w:t xml:space="preserve"> </w:t>
      </w:r>
    </w:p>
    <w:p w14:paraId="709E16CE" w14:textId="77777777" w:rsidR="009F3CA3" w:rsidRPr="00557A73" w:rsidRDefault="009F3CA3" w:rsidP="00157F4B">
      <w:pPr>
        <w:spacing w:after="102" w:line="259" w:lineRule="auto"/>
        <w:ind w:left="568"/>
        <w:jc w:val="both"/>
        <w:rPr>
          <w:sz w:val="16"/>
          <w:szCs w:val="16"/>
        </w:rPr>
      </w:pPr>
    </w:p>
    <w:p w14:paraId="7BDDE354" w14:textId="77777777" w:rsidR="007A079F" w:rsidRDefault="00B53FB2" w:rsidP="00B53FB2">
      <w:pPr>
        <w:spacing w:line="276" w:lineRule="auto"/>
        <w:ind w:right="141"/>
        <w:jc w:val="both"/>
        <w:rPr>
          <w:b/>
          <w:sz w:val="16"/>
        </w:rPr>
      </w:pPr>
      <w:r>
        <w:t>Riešenie problémov súvisiacich s detskou delikvenciou, záškoláctvom a ďalšími negatívnymi spoločenskými javmi patrí medzi významné úlohy, ale zároveň aj medzi dôležité podmienky úspešného výchovno-vzdelávacieho procesu. Kriminalita predstavuje závažný a protiprávny spoločenský jav, ktorý môže negatívne ovplyvňovať fungovanie a harmonický rozvoj spoločnosti. Jej narastajúci výskyt poukazuje na potrebu venovať tejto problematike dostatočnú pozornosť a nepovažovať ju iba za dočasný prejav súčasnej doby. Najmä u mladých ľudí môže kriminalita zanechať negatívne následky, ktoré ovplyvňujú ich hodnoty, postoje a celkový pohľad na spoločnosť.</w:t>
      </w:r>
    </w:p>
    <w:p w14:paraId="0A670F85" w14:textId="77777777" w:rsidR="00B53FB2" w:rsidRDefault="00B53FB2" w:rsidP="00557A73">
      <w:pPr>
        <w:ind w:right="595"/>
        <w:jc w:val="both"/>
        <w:rPr>
          <w:b/>
          <w:sz w:val="16"/>
        </w:rPr>
      </w:pPr>
    </w:p>
    <w:p w14:paraId="2ECB1A7D" w14:textId="77777777" w:rsidR="004451A3" w:rsidRDefault="004451A3" w:rsidP="003833EE">
      <w:pPr>
        <w:spacing w:line="276" w:lineRule="auto"/>
        <w:jc w:val="both"/>
        <w:rPr>
          <w:rStyle w:val="Vrazn"/>
          <w:b w:val="0"/>
        </w:rPr>
      </w:pPr>
    </w:p>
    <w:p w14:paraId="40C3F797" w14:textId="77777777" w:rsidR="004451A3" w:rsidRPr="004451A3" w:rsidRDefault="004451A3" w:rsidP="003833EE">
      <w:pPr>
        <w:spacing w:line="276" w:lineRule="auto"/>
        <w:jc w:val="both"/>
        <w:rPr>
          <w:rStyle w:val="Vrazn"/>
        </w:rPr>
      </w:pPr>
      <w:r w:rsidRPr="004451A3">
        <w:rPr>
          <w:rStyle w:val="Vrazn"/>
        </w:rPr>
        <w:t>Šikanovanie ako sociálnopatologický jav</w:t>
      </w:r>
    </w:p>
    <w:p w14:paraId="38FE2EF4" w14:textId="77777777" w:rsidR="003833EE" w:rsidRPr="003833EE" w:rsidRDefault="003833EE" w:rsidP="003833EE">
      <w:pPr>
        <w:spacing w:line="276" w:lineRule="auto"/>
        <w:jc w:val="both"/>
        <w:rPr>
          <w:lang w:eastAsia="sk-SK"/>
        </w:rPr>
      </w:pPr>
      <w:r w:rsidRPr="003833EE">
        <w:rPr>
          <w:rStyle w:val="Vrazn"/>
          <w:b w:val="0"/>
        </w:rPr>
        <w:t>Šikanovanie patrí</w:t>
      </w:r>
      <w:r w:rsidRPr="003833EE">
        <w:t xml:space="preserve"> do projektu zameraného na detskú delikvenciu, kriminalitu a ostatné sociálnopatologické javy. </w:t>
      </w:r>
      <w:r>
        <w:rPr>
          <w:lang w:eastAsia="sk-SK"/>
        </w:rPr>
        <w:t>Z</w:t>
      </w:r>
      <w:r w:rsidRPr="003833EE">
        <w:rPr>
          <w:lang w:eastAsia="sk-SK"/>
        </w:rPr>
        <w:t xml:space="preserve">araďuje sa pod </w:t>
      </w:r>
      <w:r w:rsidRPr="003833EE">
        <w:rPr>
          <w:bCs/>
          <w:lang w:eastAsia="sk-SK"/>
        </w:rPr>
        <w:t>ostatné patologické javy</w:t>
      </w:r>
      <w:r w:rsidRPr="003833EE">
        <w:rPr>
          <w:lang w:eastAsia="sk-SK"/>
        </w:rPr>
        <w:t xml:space="preserve">, pričom v závažných prípadoch môže priamo prerásť až do </w:t>
      </w:r>
      <w:r w:rsidRPr="003833EE">
        <w:rPr>
          <w:bCs/>
          <w:lang w:eastAsia="sk-SK"/>
        </w:rPr>
        <w:t>kriminality</w:t>
      </w:r>
      <w:r w:rsidRPr="003833EE">
        <w:rPr>
          <w:lang w:eastAsia="sk-SK"/>
        </w:rPr>
        <w:t>.</w:t>
      </w:r>
    </w:p>
    <w:p w14:paraId="0A5C0AFB" w14:textId="77777777" w:rsidR="003833EE" w:rsidRPr="003833EE" w:rsidRDefault="003833EE" w:rsidP="003833EE">
      <w:pPr>
        <w:spacing w:line="276" w:lineRule="auto"/>
        <w:jc w:val="both"/>
        <w:rPr>
          <w:lang w:eastAsia="sk-SK"/>
        </w:rPr>
      </w:pPr>
      <w:r>
        <w:t>J</w:t>
      </w:r>
      <w:r w:rsidRPr="003833EE">
        <w:t>e formou agresie a poruchy správania, ktorá narúša zdravé sociálne vzťahy a normy v</w:t>
      </w:r>
      <w:r>
        <w:t> </w:t>
      </w:r>
      <w:r w:rsidRPr="003833EE">
        <w:t>skupine</w:t>
      </w:r>
      <w:r>
        <w:t>.</w:t>
      </w:r>
      <w:r w:rsidRPr="003833EE">
        <w:t xml:space="preserve"> </w:t>
      </w:r>
      <w:r>
        <w:t>A</w:t>
      </w:r>
      <w:r>
        <w:rPr>
          <w:lang w:eastAsia="sk-SK"/>
        </w:rPr>
        <w:t>gresori</w:t>
      </w:r>
      <w:r w:rsidRPr="003833EE">
        <w:rPr>
          <w:lang w:eastAsia="sk-SK"/>
        </w:rPr>
        <w:t xml:space="preserve"> majú v neskoršom veku výrazne vyššie sklony k delikventnému správaniu a páchaniu trestnej činnosti.</w:t>
      </w:r>
    </w:p>
    <w:p w14:paraId="081DE57A" w14:textId="77777777" w:rsidR="003833EE" w:rsidRPr="00141197" w:rsidRDefault="003833EE" w:rsidP="003833EE">
      <w:pPr>
        <w:spacing w:after="37" w:line="276" w:lineRule="auto"/>
        <w:jc w:val="both"/>
      </w:pPr>
      <w:r w:rsidRPr="00141197">
        <w:lastRenderedPageBreak/>
        <w:t xml:space="preserve">Šikanovaním </w:t>
      </w:r>
      <w:r>
        <w:t xml:space="preserve">v škole </w:t>
      </w:r>
      <w:r w:rsidRPr="00141197">
        <w:t>rozumieme akékoľvek správanie žiaka alebo žiakov, ktorých zámerom je ublíženie inému žiakovi alebo žiakom, ich ohrozenie a zastrašovanie. Ide o cielené a opakované použitie násilia voči žiakovi alebo skupine žiakov, ktorí sa nevedia alebo nemôžu brániť. Prejavuje sa  v rôznych podobách, ktoré môžu mať následky na psychickom a fyzickom zdraví. Prejavuje sa v priamej podobe: fyzickými útokmi, urážlivými prezývkami, nadávkami, posmechom, tvrdými príkazmi agresora vykonať určitú vec proti vôli obete, odcudzením vec</w:t>
      </w:r>
      <w:r>
        <w:t xml:space="preserve">i apod. Prejavuje sa </w:t>
      </w:r>
      <w:r w:rsidRPr="00141197">
        <w:t xml:space="preserve"> i v nepriamej podobe, napr. prehliadaním a ignorovaním obete. Odohráva sa najmä v čase prestávok, cestou do školy a zo školy alebo v čase mimo vyučovania. Trestne zodpovedný je ten, kto v čase spáchania činu dovŕšil štrnásty rok svojho veku. Pedagóg má šikanovanie medzi žiakmi bez meškania riešiť a každej jeho obeti poskytnúť okamžitú pomoc. </w:t>
      </w:r>
    </w:p>
    <w:p w14:paraId="7DF925D3" w14:textId="77777777" w:rsidR="00063DFA" w:rsidRPr="003D3876" w:rsidRDefault="00063DFA" w:rsidP="003833EE">
      <w:pPr>
        <w:spacing w:after="48"/>
        <w:ind w:right="149"/>
        <w:jc w:val="both"/>
        <w:rPr>
          <w:b/>
          <w:sz w:val="16"/>
          <w:szCs w:val="16"/>
          <w:vertAlign w:val="superscript"/>
        </w:rPr>
      </w:pPr>
    </w:p>
    <w:p w14:paraId="5A2D0BCF" w14:textId="77777777" w:rsidR="003833EE" w:rsidRPr="003D3876" w:rsidRDefault="003833EE" w:rsidP="003833EE">
      <w:pPr>
        <w:spacing w:after="48"/>
        <w:ind w:right="149"/>
        <w:jc w:val="both"/>
        <w:rPr>
          <w:u w:val="single"/>
        </w:rPr>
      </w:pPr>
      <w:r w:rsidRPr="003D3876">
        <w:rPr>
          <w:u w:val="single"/>
        </w:rPr>
        <w:t xml:space="preserve">Prevencia šikanovania </w:t>
      </w:r>
    </w:p>
    <w:p w14:paraId="0D2ADD4B" w14:textId="77777777" w:rsidR="003833EE" w:rsidRPr="00141197" w:rsidRDefault="003833EE" w:rsidP="00063DFA">
      <w:pPr>
        <w:spacing w:line="276" w:lineRule="auto"/>
        <w:jc w:val="both"/>
      </w:pPr>
      <w:r w:rsidRPr="00141197">
        <w:t>Základným preventívnym opatrením školy je osvojiť si základný princíp ,,sme škola, kde sa šikanovanie netoleruje v žiadnych podobách“. Je dôležité, aby sa s pods</w:t>
      </w:r>
      <w:r>
        <w:t xml:space="preserve">tatou, formami </w:t>
      </w:r>
      <w:r w:rsidRPr="00141197">
        <w:t xml:space="preserve">a nebezpečnými dôsledkami šikanovania ako antisociálneho správania jednotlivcov i skupín oboznámili všetci žiaci na triednických hodinách. V rámci účinnej prevencie je dôležité: </w:t>
      </w:r>
    </w:p>
    <w:p w14:paraId="40783899" w14:textId="77777777" w:rsidR="003833EE" w:rsidRPr="00141197" w:rsidRDefault="003833EE" w:rsidP="003324D5">
      <w:pPr>
        <w:numPr>
          <w:ilvl w:val="0"/>
          <w:numId w:val="17"/>
        </w:numPr>
        <w:suppressAutoHyphens w:val="0"/>
        <w:spacing w:line="276" w:lineRule="auto"/>
        <w:ind w:right="161" w:hanging="360"/>
        <w:jc w:val="both"/>
      </w:pPr>
      <w:r w:rsidRPr="00141197">
        <w:t>vytvoriť pozitívnu klímu na škole</w:t>
      </w:r>
      <w:r w:rsidR="008448C4">
        <w:t>,</w:t>
      </w:r>
      <w:r w:rsidRPr="00141197">
        <w:t xml:space="preserve"> </w:t>
      </w:r>
    </w:p>
    <w:p w14:paraId="5F2021D1" w14:textId="77777777" w:rsidR="003833EE" w:rsidRPr="00141197" w:rsidRDefault="003833EE" w:rsidP="003324D5">
      <w:pPr>
        <w:numPr>
          <w:ilvl w:val="0"/>
          <w:numId w:val="17"/>
        </w:numPr>
        <w:suppressAutoHyphens w:val="0"/>
        <w:spacing w:line="276" w:lineRule="auto"/>
        <w:ind w:right="161" w:hanging="360"/>
        <w:jc w:val="both"/>
      </w:pPr>
      <w:r w:rsidRPr="00141197">
        <w:t xml:space="preserve">navodiť úzku spoluprácu </w:t>
      </w:r>
      <w:r w:rsidR="005E6D9B" w:rsidRPr="00141197">
        <w:t>s vedením školy</w:t>
      </w:r>
      <w:r w:rsidR="005E6D9B">
        <w:t>,</w:t>
      </w:r>
      <w:r w:rsidR="005E6D9B" w:rsidRPr="00141197">
        <w:t xml:space="preserve"> </w:t>
      </w:r>
      <w:r w:rsidRPr="00141197">
        <w:t>medzi žiakmi, zamestnancami školy a</w:t>
      </w:r>
      <w:r w:rsidR="008448C4">
        <w:t> </w:t>
      </w:r>
      <w:r w:rsidRPr="00141197">
        <w:t>rodičmi</w:t>
      </w:r>
      <w:r w:rsidR="008448C4">
        <w:t>,</w:t>
      </w:r>
      <w:r w:rsidRPr="00141197">
        <w:t xml:space="preserve"> </w:t>
      </w:r>
    </w:p>
    <w:p w14:paraId="6EBE3FC4" w14:textId="77777777" w:rsidR="005E6D9B" w:rsidRDefault="003833EE" w:rsidP="003324D5">
      <w:pPr>
        <w:numPr>
          <w:ilvl w:val="0"/>
          <w:numId w:val="17"/>
        </w:numPr>
        <w:suppressAutoHyphens w:val="0"/>
        <w:spacing w:line="276" w:lineRule="auto"/>
        <w:ind w:right="161" w:hanging="360"/>
        <w:jc w:val="both"/>
      </w:pPr>
      <w:r w:rsidRPr="00141197">
        <w:t>zaistiť v súlade s pracovným poriadkom dozor pedagogických   zamestnancov  cez prestávky, pred začiatkom vyučovania, po jeho skončení i v čase mimo vyučovania žiakov</w:t>
      </w:r>
      <w:r w:rsidR="008448C4">
        <w:t>,</w:t>
      </w:r>
    </w:p>
    <w:p w14:paraId="13A1312D" w14:textId="77777777" w:rsidR="005E6D9B" w:rsidRPr="00141197" w:rsidRDefault="005E6D9B" w:rsidP="003324D5">
      <w:pPr>
        <w:numPr>
          <w:ilvl w:val="0"/>
          <w:numId w:val="17"/>
        </w:numPr>
        <w:suppressAutoHyphens w:val="0"/>
        <w:spacing w:line="271" w:lineRule="auto"/>
        <w:ind w:right="161" w:hanging="360"/>
        <w:jc w:val="both"/>
      </w:pPr>
      <w:r w:rsidRPr="00141197">
        <w:t>poskytovať poradenstvo rodičom, žiakom i</w:t>
      </w:r>
      <w:r w:rsidR="008448C4">
        <w:t> </w:t>
      </w:r>
      <w:r w:rsidRPr="00141197">
        <w:t>učiteľom</w:t>
      </w:r>
      <w:r w:rsidR="008448C4">
        <w:t>.</w:t>
      </w:r>
      <w:r w:rsidRPr="00141197">
        <w:t xml:space="preserve"> </w:t>
      </w:r>
    </w:p>
    <w:p w14:paraId="29E83F46" w14:textId="77777777" w:rsidR="003833EE" w:rsidRPr="003D3876" w:rsidRDefault="003833EE" w:rsidP="005E6D9B">
      <w:pPr>
        <w:suppressAutoHyphens w:val="0"/>
        <w:spacing w:line="276" w:lineRule="auto"/>
        <w:ind w:left="553" w:right="161"/>
        <w:jc w:val="both"/>
        <w:rPr>
          <w:sz w:val="16"/>
          <w:szCs w:val="16"/>
          <w:vertAlign w:val="superscript"/>
        </w:rPr>
      </w:pPr>
    </w:p>
    <w:p w14:paraId="4DD0358C" w14:textId="77777777" w:rsidR="003833EE" w:rsidRPr="00090295" w:rsidRDefault="003833EE" w:rsidP="003833EE">
      <w:pPr>
        <w:spacing w:line="259" w:lineRule="auto"/>
        <w:ind w:left="568"/>
        <w:jc w:val="both"/>
        <w:rPr>
          <w:b/>
          <w:sz w:val="6"/>
          <w:szCs w:val="6"/>
        </w:rPr>
      </w:pPr>
    </w:p>
    <w:p w14:paraId="47A322E3" w14:textId="77777777" w:rsidR="00063DFA" w:rsidRPr="00141197" w:rsidRDefault="00A31B99" w:rsidP="00063DFA">
      <w:pPr>
        <w:ind w:right="149" w:hanging="142"/>
        <w:jc w:val="both"/>
      </w:pPr>
      <w:r>
        <w:rPr>
          <w:b/>
        </w:rPr>
        <w:t xml:space="preserve">  </w:t>
      </w:r>
      <w:r w:rsidR="00063DFA" w:rsidRPr="00141197">
        <w:rPr>
          <w:b/>
        </w:rPr>
        <w:t xml:space="preserve">Zodpovední zamestnanci pre prevenciu detskej delikvencie, </w:t>
      </w:r>
      <w:r w:rsidR="00063DFA">
        <w:rPr>
          <w:b/>
        </w:rPr>
        <w:t>kriminalita</w:t>
      </w:r>
      <w:r w:rsidR="00063DFA" w:rsidRPr="00141197">
        <w:rPr>
          <w:b/>
        </w:rPr>
        <w:t xml:space="preserve"> a</w:t>
      </w:r>
      <w:r>
        <w:rPr>
          <w:b/>
        </w:rPr>
        <w:t> </w:t>
      </w:r>
      <w:r w:rsidR="00063DFA">
        <w:rPr>
          <w:b/>
        </w:rPr>
        <w:t>ostatných</w:t>
      </w:r>
      <w:r w:rsidR="00063DFA" w:rsidRPr="00141197">
        <w:rPr>
          <w:b/>
        </w:rPr>
        <w:t xml:space="preserve"> patologických javov: </w:t>
      </w:r>
    </w:p>
    <w:p w14:paraId="587E2EF0" w14:textId="77777777" w:rsidR="00063DFA" w:rsidRPr="005A50C9" w:rsidRDefault="00063DFA" w:rsidP="00063DFA">
      <w:pPr>
        <w:spacing w:after="153" w:line="259" w:lineRule="auto"/>
        <w:ind w:left="568"/>
        <w:jc w:val="both"/>
        <w:rPr>
          <w:b/>
          <w:sz w:val="8"/>
          <w:szCs w:val="8"/>
        </w:rPr>
      </w:pPr>
      <w:r w:rsidRPr="00141197">
        <w:rPr>
          <w:b/>
          <w:sz w:val="10"/>
        </w:rPr>
        <w:t xml:space="preserve"> </w:t>
      </w:r>
    </w:p>
    <w:p w14:paraId="7BDB8A2C" w14:textId="77777777" w:rsidR="00063DFA" w:rsidRPr="00BB1101" w:rsidRDefault="00063DFA" w:rsidP="00063DFA">
      <w:pPr>
        <w:spacing w:line="276" w:lineRule="auto"/>
        <w:ind w:left="568"/>
        <w:jc w:val="both"/>
      </w:pPr>
      <w:r w:rsidRPr="00BB1101">
        <w:rPr>
          <w:u w:val="single" w:color="000000"/>
        </w:rPr>
        <w:t>Riaditeľ školy</w:t>
      </w:r>
      <w:r w:rsidRPr="00BB1101">
        <w:t xml:space="preserve">: </w:t>
      </w:r>
      <w:r>
        <w:t xml:space="preserve">      </w:t>
      </w:r>
    </w:p>
    <w:p w14:paraId="3050A3C9" w14:textId="77777777" w:rsidR="00063DFA" w:rsidRPr="00BB1101" w:rsidRDefault="00063DFA" w:rsidP="00063DFA">
      <w:pPr>
        <w:numPr>
          <w:ilvl w:val="0"/>
          <w:numId w:val="14"/>
        </w:numPr>
        <w:suppressAutoHyphens w:val="0"/>
        <w:spacing w:after="5" w:line="276" w:lineRule="auto"/>
        <w:ind w:right="161" w:hanging="360"/>
        <w:jc w:val="both"/>
      </w:pPr>
      <w:r>
        <w:t>s</w:t>
      </w:r>
      <w:r w:rsidRPr="00BB1101">
        <w:t>polupracuje s</w:t>
      </w:r>
      <w:r w:rsidR="00A31B99">
        <w:t> </w:t>
      </w:r>
      <w:r w:rsidRPr="00BB1101">
        <w:t>koordinátorom pre prevenciu detskej delikvencie a</w:t>
      </w:r>
      <w:r w:rsidR="00A31B99">
        <w:t> </w:t>
      </w:r>
      <w:r w:rsidRPr="00BB1101">
        <w:t>kriminality</w:t>
      </w:r>
      <w:r>
        <w:t>,</w:t>
      </w:r>
      <w:r w:rsidRPr="00BB1101">
        <w:t xml:space="preserve"> </w:t>
      </w:r>
    </w:p>
    <w:p w14:paraId="20A81BC8" w14:textId="77777777" w:rsidR="00063DFA" w:rsidRPr="00BB1101" w:rsidRDefault="00063DFA" w:rsidP="00063DFA">
      <w:pPr>
        <w:numPr>
          <w:ilvl w:val="0"/>
          <w:numId w:val="14"/>
        </w:numPr>
        <w:suppressAutoHyphens w:val="0"/>
        <w:spacing w:after="5" w:line="276" w:lineRule="auto"/>
        <w:ind w:right="161" w:hanging="360"/>
        <w:jc w:val="both"/>
      </w:pPr>
      <w:r>
        <w:t>s</w:t>
      </w:r>
      <w:r w:rsidRPr="00BB1101">
        <w:t>polupracuje s</w:t>
      </w:r>
      <w:r w:rsidR="00A31B99">
        <w:t> </w:t>
      </w:r>
      <w:r w:rsidRPr="00BB1101">
        <w:t>pedagógmi, s</w:t>
      </w:r>
      <w:r w:rsidR="00A31B99">
        <w:t> </w:t>
      </w:r>
      <w:r w:rsidRPr="00BB1101">
        <w:t>výchovným poradcom školy a</w:t>
      </w:r>
      <w:r w:rsidR="00A31B99">
        <w:t> </w:t>
      </w:r>
      <w:r w:rsidRPr="00BB1101">
        <w:t>so školským psychológom</w:t>
      </w:r>
      <w:r>
        <w:t>,</w:t>
      </w:r>
      <w:r w:rsidRPr="00BB1101">
        <w:t xml:space="preserve"> </w:t>
      </w:r>
    </w:p>
    <w:p w14:paraId="6C3E7F40" w14:textId="77777777" w:rsidR="00063DFA" w:rsidRPr="00BB1101" w:rsidRDefault="00063DFA" w:rsidP="00063DFA">
      <w:pPr>
        <w:numPr>
          <w:ilvl w:val="0"/>
          <w:numId w:val="14"/>
        </w:numPr>
        <w:suppressAutoHyphens w:val="0"/>
        <w:spacing w:after="5" w:line="276" w:lineRule="auto"/>
        <w:ind w:right="161" w:hanging="360"/>
        <w:jc w:val="both"/>
      </w:pPr>
      <w:r w:rsidRPr="00BB1101">
        <w:t>zabezpečuje činnosť školského podporného tímu</w:t>
      </w:r>
      <w:r>
        <w:t>,</w:t>
      </w:r>
    </w:p>
    <w:p w14:paraId="34A4B1E9" w14:textId="77777777" w:rsidR="00063DFA" w:rsidRPr="00141197" w:rsidRDefault="00063DFA" w:rsidP="00063DFA">
      <w:pPr>
        <w:numPr>
          <w:ilvl w:val="0"/>
          <w:numId w:val="14"/>
        </w:numPr>
        <w:suppressAutoHyphens w:val="0"/>
        <w:spacing w:after="26" w:line="276" w:lineRule="auto"/>
        <w:ind w:right="161" w:hanging="360"/>
        <w:jc w:val="both"/>
      </w:pPr>
      <w:r>
        <w:t>spolupracuje s</w:t>
      </w:r>
      <w:r w:rsidR="00A31B99">
        <w:t> </w:t>
      </w:r>
      <w:r>
        <w:t>C</w:t>
      </w:r>
      <w:r w:rsidRPr="00141197">
        <w:t xml:space="preserve">PP, OÚ </w:t>
      </w:r>
      <w:r w:rsidR="00A31B99">
        <w:t>–</w:t>
      </w:r>
      <w:r w:rsidRPr="00141197">
        <w:t xml:space="preserve"> odb. sociálnych vecí a</w:t>
      </w:r>
      <w:r w:rsidR="00A31B99">
        <w:t> </w:t>
      </w:r>
      <w:r w:rsidRPr="00141197">
        <w:t>O</w:t>
      </w:r>
      <w:r>
        <w:t>Z</w:t>
      </w:r>
      <w:r w:rsidRPr="00141197">
        <w:t xml:space="preserve"> PZ</w:t>
      </w:r>
      <w:r>
        <w:t>,</w:t>
      </w:r>
      <w:r w:rsidRPr="00141197">
        <w:t xml:space="preserve"> </w:t>
      </w:r>
    </w:p>
    <w:p w14:paraId="2D4A14A2" w14:textId="77777777" w:rsidR="00063DFA" w:rsidRPr="00141197" w:rsidRDefault="00063DFA" w:rsidP="00063DFA">
      <w:pPr>
        <w:numPr>
          <w:ilvl w:val="0"/>
          <w:numId w:val="14"/>
        </w:numPr>
        <w:suppressAutoHyphens w:val="0"/>
        <w:spacing w:after="29" w:line="276" w:lineRule="auto"/>
        <w:ind w:right="161" w:hanging="360"/>
        <w:jc w:val="both"/>
      </w:pPr>
      <w:r>
        <w:t>z</w:t>
      </w:r>
      <w:r w:rsidRPr="00141197">
        <w:t>účastňuje sa na kultúrnych a</w:t>
      </w:r>
      <w:r w:rsidR="00A31B99">
        <w:t> </w:t>
      </w:r>
      <w:r w:rsidRPr="00141197">
        <w:t>športových podujatiach školy</w:t>
      </w:r>
      <w:r>
        <w:t>,</w:t>
      </w:r>
      <w:r w:rsidRPr="00141197">
        <w:t xml:space="preserve"> </w:t>
      </w:r>
    </w:p>
    <w:p w14:paraId="0E064E4A" w14:textId="77777777" w:rsidR="00063DFA" w:rsidRPr="00141197" w:rsidRDefault="00063DFA" w:rsidP="00063DFA">
      <w:pPr>
        <w:numPr>
          <w:ilvl w:val="0"/>
          <w:numId w:val="14"/>
        </w:numPr>
        <w:suppressAutoHyphens w:val="0"/>
        <w:spacing w:after="26" w:line="276" w:lineRule="auto"/>
        <w:ind w:right="161" w:hanging="360"/>
        <w:jc w:val="both"/>
      </w:pPr>
      <w:r>
        <w:t>k</w:t>
      </w:r>
      <w:r w:rsidRPr="00141197">
        <w:t xml:space="preserve">ontroluje výchovno </w:t>
      </w:r>
      <w:r w:rsidR="00A31B99">
        <w:t>–</w:t>
      </w:r>
      <w:r w:rsidRPr="00141197">
        <w:t xml:space="preserve"> vyučovaciu prácu pedagógov</w:t>
      </w:r>
      <w:r>
        <w:t>,</w:t>
      </w:r>
      <w:r w:rsidRPr="00141197">
        <w:t xml:space="preserve"> </w:t>
      </w:r>
    </w:p>
    <w:p w14:paraId="22F632A5" w14:textId="77777777" w:rsidR="00063DFA" w:rsidRPr="00141197" w:rsidRDefault="00063DFA" w:rsidP="00063DFA">
      <w:pPr>
        <w:numPr>
          <w:ilvl w:val="0"/>
          <w:numId w:val="14"/>
        </w:numPr>
        <w:suppressAutoHyphens w:val="0"/>
        <w:spacing w:after="29" w:line="276" w:lineRule="auto"/>
        <w:ind w:right="161" w:hanging="360"/>
        <w:jc w:val="both"/>
      </w:pPr>
      <w:r>
        <w:t>k</w:t>
      </w:r>
      <w:r w:rsidRPr="00141197">
        <w:t>ontroluje krúžkovú činnosť na škole</w:t>
      </w:r>
      <w:r>
        <w:t>,</w:t>
      </w:r>
      <w:r w:rsidRPr="00141197">
        <w:t xml:space="preserve">         </w:t>
      </w:r>
    </w:p>
    <w:p w14:paraId="5A019B89" w14:textId="77777777" w:rsidR="00063DFA" w:rsidRPr="00141197" w:rsidRDefault="00063DFA" w:rsidP="00063DFA">
      <w:pPr>
        <w:numPr>
          <w:ilvl w:val="0"/>
          <w:numId w:val="14"/>
        </w:numPr>
        <w:suppressAutoHyphens w:val="0"/>
        <w:spacing w:after="30" w:line="276" w:lineRule="auto"/>
        <w:ind w:right="161" w:hanging="360"/>
        <w:jc w:val="both"/>
      </w:pPr>
      <w:r>
        <w:t>z</w:t>
      </w:r>
      <w:r w:rsidRPr="00141197">
        <w:t>abezpečuje spoluprácu školy a</w:t>
      </w:r>
      <w:r w:rsidR="008448C4">
        <w:t> </w:t>
      </w:r>
      <w:r w:rsidRPr="00141197">
        <w:t>rodiny</w:t>
      </w:r>
      <w:r w:rsidR="008448C4">
        <w:t>.</w:t>
      </w:r>
      <w:r w:rsidRPr="00141197">
        <w:t xml:space="preserve"> </w:t>
      </w:r>
    </w:p>
    <w:p w14:paraId="0AB8CE6F" w14:textId="77777777" w:rsidR="00063DFA" w:rsidRPr="005A50C9" w:rsidRDefault="00063DFA" w:rsidP="00063DFA">
      <w:pPr>
        <w:spacing w:after="74" w:line="276" w:lineRule="auto"/>
        <w:ind w:left="563"/>
        <w:jc w:val="both"/>
        <w:rPr>
          <w:sz w:val="12"/>
          <w:szCs w:val="12"/>
          <w:u w:val="single" w:color="000000"/>
        </w:rPr>
      </w:pPr>
    </w:p>
    <w:p w14:paraId="6ED42EDF" w14:textId="77777777" w:rsidR="005E6D9B" w:rsidRDefault="005E6D9B" w:rsidP="00063DFA">
      <w:pPr>
        <w:spacing w:line="276" w:lineRule="auto"/>
        <w:ind w:left="563"/>
        <w:jc w:val="both"/>
        <w:rPr>
          <w:u w:val="single"/>
        </w:rPr>
      </w:pPr>
      <w:r>
        <w:rPr>
          <w:u w:val="single"/>
        </w:rPr>
        <w:t>Koordinátor</w:t>
      </w:r>
      <w:r w:rsidRPr="005E6D9B">
        <w:rPr>
          <w:u w:val="single"/>
        </w:rPr>
        <w:t xml:space="preserve"> pre prevenciu detskej delikvencie </w:t>
      </w:r>
      <w:r>
        <w:rPr>
          <w:u w:val="single"/>
        </w:rPr>
        <w:t>a</w:t>
      </w:r>
      <w:r w:rsidR="00A31B99">
        <w:rPr>
          <w:u w:val="single"/>
        </w:rPr>
        <w:t> </w:t>
      </w:r>
      <w:r>
        <w:rPr>
          <w:u w:val="single"/>
        </w:rPr>
        <w:t>kriminality:</w:t>
      </w:r>
    </w:p>
    <w:p w14:paraId="5D1703D7" w14:textId="77777777" w:rsidR="005E6D9B" w:rsidRPr="00141197" w:rsidRDefault="005E6D9B" w:rsidP="001804BA">
      <w:pPr>
        <w:numPr>
          <w:ilvl w:val="0"/>
          <w:numId w:val="81"/>
        </w:numPr>
        <w:suppressAutoHyphens w:val="0"/>
        <w:spacing w:after="5" w:line="276" w:lineRule="auto"/>
        <w:ind w:right="161"/>
        <w:jc w:val="both"/>
      </w:pPr>
      <w:r>
        <w:t>p</w:t>
      </w:r>
      <w:r w:rsidRPr="00141197">
        <w:t>ripraví prednášku na plenárne zasadnutie ZRPŠ o</w:t>
      </w:r>
      <w:r w:rsidR="00A31B99">
        <w:t> </w:t>
      </w:r>
      <w:r w:rsidRPr="00141197">
        <w:t>boji proti záškoláctvu</w:t>
      </w:r>
      <w:r>
        <w:t>,</w:t>
      </w:r>
      <w:r w:rsidRPr="00141197">
        <w:t xml:space="preserve">  </w:t>
      </w:r>
    </w:p>
    <w:p w14:paraId="56FB3F6C" w14:textId="77777777" w:rsidR="005E6D9B" w:rsidRPr="00141197" w:rsidRDefault="005E6D9B" w:rsidP="001804BA">
      <w:pPr>
        <w:numPr>
          <w:ilvl w:val="0"/>
          <w:numId w:val="81"/>
        </w:numPr>
        <w:suppressAutoHyphens w:val="0"/>
        <w:spacing w:line="276" w:lineRule="auto"/>
        <w:ind w:right="161"/>
        <w:jc w:val="both"/>
      </w:pPr>
      <w:r>
        <w:t>z</w:t>
      </w:r>
      <w:r w:rsidRPr="00141197">
        <w:t>abezpečuje spoluprácu školy a</w:t>
      </w:r>
      <w:r w:rsidR="00A31B99">
        <w:t> </w:t>
      </w:r>
      <w:r w:rsidRPr="00141197">
        <w:t>rodiny</w:t>
      </w:r>
      <w:r>
        <w:t>,</w:t>
      </w:r>
      <w:r w:rsidRPr="00141197">
        <w:t xml:space="preserve">  </w:t>
      </w:r>
    </w:p>
    <w:p w14:paraId="7FBCF6C9" w14:textId="77777777" w:rsidR="005E6D9B" w:rsidRPr="00141197" w:rsidRDefault="005E6D9B" w:rsidP="001804BA">
      <w:pPr>
        <w:numPr>
          <w:ilvl w:val="0"/>
          <w:numId w:val="81"/>
        </w:numPr>
        <w:suppressAutoHyphens w:val="0"/>
        <w:spacing w:line="276" w:lineRule="auto"/>
        <w:ind w:right="161"/>
        <w:jc w:val="both"/>
      </w:pPr>
      <w:r>
        <w:t>s</w:t>
      </w:r>
      <w:r w:rsidRPr="00141197">
        <w:t>polupracuje s</w:t>
      </w:r>
      <w:r w:rsidR="00A31B99">
        <w:t> </w:t>
      </w:r>
      <w:r w:rsidRPr="00141197">
        <w:t>riaditeľstvom školy, s</w:t>
      </w:r>
      <w:r w:rsidR="00A31B99">
        <w:t> </w:t>
      </w:r>
      <w:r w:rsidRPr="00141197">
        <w:t>pedagógmi a</w:t>
      </w:r>
      <w:r w:rsidR="00A31B99">
        <w:t> </w:t>
      </w:r>
      <w:r w:rsidRPr="00141197">
        <w:t>so školským psychológom</w:t>
      </w:r>
      <w:r>
        <w:t>,</w:t>
      </w:r>
      <w:r w:rsidRPr="00141197">
        <w:t xml:space="preserve">  </w:t>
      </w:r>
    </w:p>
    <w:p w14:paraId="0F547415" w14:textId="77777777" w:rsidR="005E6D9B" w:rsidRPr="00141197" w:rsidRDefault="00AF7493" w:rsidP="001804BA">
      <w:pPr>
        <w:numPr>
          <w:ilvl w:val="0"/>
          <w:numId w:val="81"/>
        </w:numPr>
        <w:suppressAutoHyphens w:val="0"/>
        <w:spacing w:line="276" w:lineRule="auto"/>
        <w:ind w:right="161"/>
        <w:jc w:val="both"/>
      </w:pPr>
      <w:r>
        <w:t>plánuje</w:t>
      </w:r>
      <w:r w:rsidR="005E6D9B" w:rsidRPr="00141197">
        <w:t xml:space="preserve"> preventívne a</w:t>
      </w:r>
      <w:r w:rsidR="00A31B99">
        <w:t> </w:t>
      </w:r>
      <w:r w:rsidR="005E6D9B" w:rsidRPr="00141197">
        <w:t>podporné programy na zamedzenie výsk</w:t>
      </w:r>
      <w:r w:rsidR="005E6D9B">
        <w:t xml:space="preserve">ytu záškoláctva  </w:t>
      </w:r>
      <w:r w:rsidR="005E6D9B" w:rsidRPr="00141197">
        <w:t>a</w:t>
      </w:r>
      <w:r w:rsidR="00A31B99">
        <w:t> </w:t>
      </w:r>
      <w:r w:rsidR="005E6D9B" w:rsidRPr="00141197">
        <w:t>detskej delikvencie</w:t>
      </w:r>
      <w:r w:rsidR="005E6D9B">
        <w:t>,</w:t>
      </w:r>
      <w:r w:rsidR="005E6D9B" w:rsidRPr="00141197">
        <w:t xml:space="preserve"> </w:t>
      </w:r>
      <w:r w:rsidR="005E6D9B">
        <w:t xml:space="preserve"> </w:t>
      </w:r>
    </w:p>
    <w:p w14:paraId="35F6153C" w14:textId="77777777" w:rsidR="00AF7493" w:rsidRDefault="005E6D9B" w:rsidP="00AF7493">
      <w:pPr>
        <w:numPr>
          <w:ilvl w:val="0"/>
          <w:numId w:val="14"/>
        </w:numPr>
        <w:suppressAutoHyphens w:val="0"/>
        <w:spacing w:line="276" w:lineRule="auto"/>
        <w:ind w:right="161" w:hanging="360"/>
        <w:jc w:val="both"/>
      </w:pPr>
      <w:r>
        <w:lastRenderedPageBreak/>
        <w:t>pripravuje</w:t>
      </w:r>
      <w:r w:rsidRPr="00141197">
        <w:t xml:space="preserve"> besedy s</w:t>
      </w:r>
      <w:r w:rsidR="00A31B99">
        <w:t> </w:t>
      </w:r>
      <w:r w:rsidRPr="00141197">
        <w:t>lekárom, psychológom a</w:t>
      </w:r>
      <w:r w:rsidR="00A31B99">
        <w:t> </w:t>
      </w:r>
      <w:r w:rsidRPr="00141197">
        <w:t>políciou</w:t>
      </w:r>
      <w:r>
        <w:t>,</w:t>
      </w:r>
      <w:r w:rsidRPr="00141197">
        <w:t xml:space="preserve"> </w:t>
      </w:r>
    </w:p>
    <w:p w14:paraId="3C995CD7" w14:textId="77777777" w:rsidR="00AF7493" w:rsidRPr="00141197" w:rsidRDefault="00AF7493" w:rsidP="00AF7493">
      <w:pPr>
        <w:numPr>
          <w:ilvl w:val="0"/>
          <w:numId w:val="14"/>
        </w:numPr>
        <w:suppressAutoHyphens w:val="0"/>
        <w:spacing w:line="276" w:lineRule="auto"/>
        <w:ind w:right="161" w:hanging="360"/>
        <w:jc w:val="both"/>
      </w:pPr>
      <w:r>
        <w:t>p</w:t>
      </w:r>
      <w:r w:rsidRPr="00141197">
        <w:t>ripravuj</w:t>
      </w:r>
      <w:r>
        <w:t>e</w:t>
      </w:r>
      <w:r w:rsidRPr="00141197">
        <w:t xml:space="preserve"> kultúrne a</w:t>
      </w:r>
      <w:r w:rsidR="00A31B99">
        <w:t> </w:t>
      </w:r>
      <w:r w:rsidRPr="00141197">
        <w:t>športové podujatia pre žiakov</w:t>
      </w:r>
      <w:r w:rsidR="008448C4">
        <w:t>.</w:t>
      </w:r>
      <w:r w:rsidRPr="00141197">
        <w:t xml:space="preserve"> </w:t>
      </w:r>
    </w:p>
    <w:p w14:paraId="628B66DD" w14:textId="77777777" w:rsidR="005E6D9B" w:rsidRPr="003D3876" w:rsidRDefault="005E6D9B" w:rsidP="00BF0A64">
      <w:pPr>
        <w:suppressAutoHyphens w:val="0"/>
        <w:spacing w:after="27" w:line="276" w:lineRule="auto"/>
        <w:ind w:left="923" w:right="161"/>
        <w:jc w:val="both"/>
        <w:rPr>
          <w:sz w:val="16"/>
          <w:szCs w:val="16"/>
        </w:rPr>
      </w:pPr>
    </w:p>
    <w:p w14:paraId="18F6266C" w14:textId="77777777" w:rsidR="00063DFA" w:rsidRPr="00141197" w:rsidRDefault="00063DFA" w:rsidP="00063DFA">
      <w:pPr>
        <w:spacing w:line="276" w:lineRule="auto"/>
        <w:ind w:left="563"/>
        <w:jc w:val="both"/>
      </w:pPr>
      <w:r w:rsidRPr="00141197">
        <w:rPr>
          <w:u w:val="single" w:color="000000"/>
        </w:rPr>
        <w:t>Výchovný poradca školy</w:t>
      </w:r>
      <w:r w:rsidRPr="00141197">
        <w:t xml:space="preserve">:                               </w:t>
      </w:r>
    </w:p>
    <w:p w14:paraId="362CB38F" w14:textId="77777777" w:rsidR="00063DFA" w:rsidRPr="00141197" w:rsidRDefault="00063DFA" w:rsidP="00063DFA">
      <w:pPr>
        <w:numPr>
          <w:ilvl w:val="0"/>
          <w:numId w:val="14"/>
        </w:numPr>
        <w:suppressAutoHyphens w:val="0"/>
        <w:spacing w:line="276" w:lineRule="auto"/>
        <w:ind w:right="161" w:hanging="360"/>
        <w:jc w:val="both"/>
      </w:pPr>
      <w:r>
        <w:t>s</w:t>
      </w:r>
      <w:r w:rsidRPr="00141197">
        <w:t>polupracuje s</w:t>
      </w:r>
      <w:r w:rsidR="00A31B99">
        <w:t> </w:t>
      </w:r>
      <w:r w:rsidRPr="00141197">
        <w:t>riaditeľstvom školy, s</w:t>
      </w:r>
      <w:r w:rsidR="00A31B99">
        <w:t> </w:t>
      </w:r>
      <w:r w:rsidRPr="00141197">
        <w:t>pedagógmi a</w:t>
      </w:r>
      <w:r w:rsidR="00A31B99">
        <w:t> </w:t>
      </w:r>
      <w:r w:rsidRPr="00141197">
        <w:t>so školským psychológom</w:t>
      </w:r>
      <w:r>
        <w:t>,</w:t>
      </w:r>
      <w:r w:rsidRPr="00141197">
        <w:t xml:space="preserve">  </w:t>
      </w:r>
    </w:p>
    <w:p w14:paraId="6BF142DF" w14:textId="77777777" w:rsidR="00063DFA" w:rsidRPr="00141197" w:rsidRDefault="00063DFA" w:rsidP="00063DFA">
      <w:pPr>
        <w:numPr>
          <w:ilvl w:val="0"/>
          <w:numId w:val="14"/>
        </w:numPr>
        <w:suppressAutoHyphens w:val="0"/>
        <w:spacing w:after="29" w:line="276" w:lineRule="auto"/>
        <w:ind w:right="161" w:hanging="360"/>
        <w:jc w:val="both"/>
      </w:pPr>
      <w:r>
        <w:t>s</w:t>
      </w:r>
      <w:r w:rsidRPr="00141197">
        <w:t>polupracuje s</w:t>
      </w:r>
      <w:r w:rsidR="00A31B99">
        <w:t> </w:t>
      </w:r>
      <w:r w:rsidRPr="00141197">
        <w:t xml:space="preserve">koordinátorom pre prevenciu detskej delikvencie </w:t>
      </w:r>
      <w:r>
        <w:t>a</w:t>
      </w:r>
      <w:r w:rsidR="00A31B99">
        <w:t> </w:t>
      </w:r>
      <w:r>
        <w:t>kriminality,</w:t>
      </w:r>
    </w:p>
    <w:p w14:paraId="219F619F" w14:textId="77777777" w:rsidR="00063DFA" w:rsidRPr="00141197" w:rsidRDefault="00063DFA" w:rsidP="00063DFA">
      <w:pPr>
        <w:numPr>
          <w:ilvl w:val="0"/>
          <w:numId w:val="14"/>
        </w:numPr>
        <w:suppressAutoHyphens w:val="0"/>
        <w:spacing w:after="61" w:line="276" w:lineRule="auto"/>
        <w:ind w:right="161" w:hanging="360"/>
        <w:jc w:val="both"/>
      </w:pPr>
      <w:r>
        <w:t>i</w:t>
      </w:r>
      <w:r w:rsidRPr="00141197">
        <w:t>nformuje rodičov a</w:t>
      </w:r>
      <w:r w:rsidR="00A31B99">
        <w:t> </w:t>
      </w:r>
      <w:r w:rsidRPr="00141197">
        <w:t>končiacich žiakov o</w:t>
      </w:r>
      <w:r w:rsidR="00A31B99">
        <w:t> </w:t>
      </w:r>
      <w:r w:rsidRPr="00141197">
        <w:t>možnostiach ďalšieho vzdelávania na odborných učilištiach</w:t>
      </w:r>
      <w:r>
        <w:t>,</w:t>
      </w:r>
      <w:r w:rsidRPr="00141197">
        <w:t xml:space="preserve"> </w:t>
      </w:r>
    </w:p>
    <w:p w14:paraId="7A70C6EE" w14:textId="77777777" w:rsidR="00063DFA" w:rsidRPr="00141197" w:rsidRDefault="00063DFA" w:rsidP="00063DFA">
      <w:pPr>
        <w:numPr>
          <w:ilvl w:val="0"/>
          <w:numId w:val="14"/>
        </w:numPr>
        <w:suppressAutoHyphens w:val="0"/>
        <w:spacing w:line="276" w:lineRule="auto"/>
        <w:ind w:right="161" w:hanging="360"/>
        <w:jc w:val="both"/>
      </w:pPr>
      <w:r>
        <w:t>z</w:t>
      </w:r>
      <w:r w:rsidRPr="00141197">
        <w:t>účastňuje  sa  na plenárnych zasadnutiach ZRPŠ</w:t>
      </w:r>
      <w:r>
        <w:t>.</w:t>
      </w:r>
      <w:r w:rsidRPr="00141197">
        <w:t xml:space="preserve">  </w:t>
      </w:r>
    </w:p>
    <w:p w14:paraId="538CA52D" w14:textId="77777777" w:rsidR="00063DFA" w:rsidRPr="003D3876" w:rsidRDefault="00063DFA" w:rsidP="00063DFA">
      <w:pPr>
        <w:spacing w:line="276" w:lineRule="auto"/>
        <w:ind w:left="568"/>
        <w:jc w:val="both"/>
        <w:rPr>
          <w:sz w:val="16"/>
          <w:szCs w:val="16"/>
        </w:rPr>
      </w:pPr>
      <w:r w:rsidRPr="00141197">
        <w:rPr>
          <w:sz w:val="10"/>
        </w:rPr>
        <w:t xml:space="preserve"> </w:t>
      </w:r>
    </w:p>
    <w:p w14:paraId="55A98DFB" w14:textId="77777777" w:rsidR="00063DFA" w:rsidRPr="00141197" w:rsidRDefault="00063DFA" w:rsidP="00063DFA">
      <w:pPr>
        <w:spacing w:line="276" w:lineRule="auto"/>
        <w:ind w:left="568"/>
        <w:jc w:val="both"/>
      </w:pPr>
      <w:r w:rsidRPr="00141197">
        <w:rPr>
          <w:u w:val="single" w:color="000000"/>
        </w:rPr>
        <w:t>Triedni učitelia a</w:t>
      </w:r>
      <w:r w:rsidR="00A31B99">
        <w:rPr>
          <w:u w:val="single" w:color="000000"/>
        </w:rPr>
        <w:t> </w:t>
      </w:r>
      <w:r w:rsidRPr="00141197">
        <w:rPr>
          <w:u w:val="single" w:color="000000"/>
        </w:rPr>
        <w:t>pedagógovia školy</w:t>
      </w:r>
      <w:r w:rsidRPr="00141197">
        <w:t xml:space="preserve">:   </w:t>
      </w:r>
    </w:p>
    <w:p w14:paraId="64B8BFD5" w14:textId="77777777" w:rsidR="00063DFA" w:rsidRDefault="00063DFA" w:rsidP="00063DFA">
      <w:pPr>
        <w:numPr>
          <w:ilvl w:val="0"/>
          <w:numId w:val="14"/>
        </w:numPr>
        <w:suppressAutoHyphens w:val="0"/>
        <w:spacing w:line="276" w:lineRule="auto"/>
        <w:ind w:right="161" w:hanging="360"/>
        <w:jc w:val="both"/>
      </w:pPr>
      <w:r>
        <w:t>spolupracujú s</w:t>
      </w:r>
      <w:r w:rsidR="00A31B99">
        <w:t> </w:t>
      </w:r>
      <w:r>
        <w:t>vedením školy,</w:t>
      </w:r>
    </w:p>
    <w:p w14:paraId="1EA42C91" w14:textId="77777777" w:rsidR="00063DFA" w:rsidRPr="00141197" w:rsidRDefault="00063DFA" w:rsidP="00063DFA">
      <w:pPr>
        <w:numPr>
          <w:ilvl w:val="0"/>
          <w:numId w:val="14"/>
        </w:numPr>
        <w:suppressAutoHyphens w:val="0"/>
        <w:spacing w:line="276" w:lineRule="auto"/>
        <w:ind w:right="161" w:hanging="360"/>
        <w:jc w:val="both"/>
      </w:pPr>
      <w:r>
        <w:t>s</w:t>
      </w:r>
      <w:r w:rsidRPr="00141197">
        <w:t>polupracujú s</w:t>
      </w:r>
      <w:r w:rsidR="00A31B99">
        <w:t> </w:t>
      </w:r>
      <w:r w:rsidRPr="00141197">
        <w:t>výchovným poradcom školy a</w:t>
      </w:r>
      <w:r w:rsidR="00A31B99">
        <w:t> </w:t>
      </w:r>
      <w:r w:rsidRPr="00141197">
        <w:t>so školským psychológom</w:t>
      </w:r>
      <w:r>
        <w:t>,</w:t>
      </w:r>
      <w:r w:rsidRPr="00141197">
        <w:t xml:space="preserve">  </w:t>
      </w:r>
    </w:p>
    <w:p w14:paraId="1B4E7684" w14:textId="77777777" w:rsidR="00063DFA" w:rsidRPr="00141197" w:rsidRDefault="00063DFA" w:rsidP="00063DFA">
      <w:pPr>
        <w:numPr>
          <w:ilvl w:val="0"/>
          <w:numId w:val="14"/>
        </w:numPr>
        <w:suppressAutoHyphens w:val="0"/>
        <w:spacing w:after="5" w:line="276" w:lineRule="auto"/>
        <w:ind w:right="161" w:hanging="360"/>
        <w:jc w:val="both"/>
      </w:pPr>
      <w:r>
        <w:t>m</w:t>
      </w:r>
      <w:r w:rsidRPr="00141197">
        <w:t xml:space="preserve">onitorujú výskyt záškoláctva </w:t>
      </w:r>
      <w:r>
        <w:t>a</w:t>
      </w:r>
      <w:r w:rsidR="00A31B99">
        <w:t> </w:t>
      </w:r>
      <w:r>
        <w:t xml:space="preserve">šikanovania </w:t>
      </w:r>
      <w:r w:rsidRPr="00141197">
        <w:t>na škole</w:t>
      </w:r>
      <w:r>
        <w:t>,</w:t>
      </w:r>
      <w:r w:rsidRPr="00141197">
        <w:t xml:space="preserve">  </w:t>
      </w:r>
    </w:p>
    <w:p w14:paraId="2C257681" w14:textId="77777777" w:rsidR="00063DFA" w:rsidRPr="00141197" w:rsidRDefault="00063DFA" w:rsidP="00063DFA">
      <w:pPr>
        <w:numPr>
          <w:ilvl w:val="0"/>
          <w:numId w:val="14"/>
        </w:numPr>
        <w:suppressAutoHyphens w:val="0"/>
        <w:spacing w:after="5" w:line="276" w:lineRule="auto"/>
        <w:ind w:right="161" w:hanging="360"/>
        <w:jc w:val="both"/>
      </w:pPr>
      <w:r>
        <w:t>z</w:t>
      </w:r>
      <w:r w:rsidRPr="00141197">
        <w:t>výšenú pozornosť venujú slaboprospievajúcim žiakom</w:t>
      </w:r>
      <w:r w:rsidRPr="00DB35D2">
        <w:rPr>
          <w:bCs/>
          <w:lang w:eastAsia="sk-SK"/>
        </w:rPr>
        <w:t xml:space="preserve"> </w:t>
      </w:r>
      <w:r>
        <w:rPr>
          <w:bCs/>
          <w:lang w:eastAsia="sk-SK"/>
        </w:rPr>
        <w:t>a</w:t>
      </w:r>
      <w:r w:rsidR="00A31B99">
        <w:rPr>
          <w:bCs/>
          <w:lang w:eastAsia="sk-SK"/>
        </w:rPr>
        <w:t> </w:t>
      </w:r>
      <w:r>
        <w:rPr>
          <w:bCs/>
          <w:lang w:eastAsia="sk-SK"/>
        </w:rPr>
        <w:t>žiakom</w:t>
      </w:r>
      <w:r w:rsidRPr="000F5567">
        <w:rPr>
          <w:lang w:eastAsia="sk-SK"/>
        </w:rPr>
        <w:t xml:space="preserve"> zo sociálne znevýhodneného prostredia</w:t>
      </w:r>
      <w:r>
        <w:rPr>
          <w:lang w:eastAsia="sk-SK"/>
        </w:rPr>
        <w:t>,</w:t>
      </w:r>
      <w:r>
        <w:t xml:space="preserve"> </w:t>
      </w:r>
      <w:r w:rsidRPr="00141197">
        <w:t xml:space="preserve"> </w:t>
      </w:r>
    </w:p>
    <w:p w14:paraId="343FF075" w14:textId="77777777" w:rsidR="00063DFA" w:rsidRDefault="00912167" w:rsidP="00063DFA">
      <w:pPr>
        <w:numPr>
          <w:ilvl w:val="0"/>
          <w:numId w:val="14"/>
        </w:numPr>
        <w:suppressAutoHyphens w:val="0"/>
        <w:spacing w:line="276" w:lineRule="auto"/>
        <w:ind w:hanging="360"/>
        <w:jc w:val="both"/>
      </w:pPr>
      <w:r>
        <w:t>m</w:t>
      </w:r>
      <w:r w:rsidR="00063DFA" w:rsidRPr="00141197">
        <w:t>imoriadnu pozornosť venujú formovaniu  etický</w:t>
      </w:r>
      <w:r w:rsidR="00063DFA">
        <w:t>ch  noriem a</w:t>
      </w:r>
      <w:r w:rsidR="00A31B99">
        <w:t> </w:t>
      </w:r>
      <w:r w:rsidR="00063DFA">
        <w:t>humánneho cítenia žia</w:t>
      </w:r>
      <w:r w:rsidR="00063DFA" w:rsidRPr="00141197">
        <w:t>kov</w:t>
      </w:r>
      <w:r w:rsidR="00AF7493">
        <w:t>,</w:t>
      </w:r>
      <w:r w:rsidR="00063DFA" w:rsidRPr="00141197">
        <w:t xml:space="preserve"> </w:t>
      </w:r>
    </w:p>
    <w:p w14:paraId="13F877D2" w14:textId="77777777" w:rsidR="00AF7493" w:rsidRPr="00AF7493" w:rsidRDefault="00AF7493" w:rsidP="00063DFA">
      <w:pPr>
        <w:numPr>
          <w:ilvl w:val="0"/>
          <w:numId w:val="14"/>
        </w:numPr>
        <w:suppressAutoHyphens w:val="0"/>
        <w:spacing w:line="276" w:lineRule="auto"/>
        <w:ind w:hanging="360"/>
        <w:jc w:val="both"/>
      </w:pPr>
      <w:r>
        <w:t>spolupracujú s</w:t>
      </w:r>
      <w:r w:rsidR="00A31B99">
        <w:t> </w:t>
      </w:r>
      <w:r w:rsidRPr="00AF7493">
        <w:t>Koordinátor</w:t>
      </w:r>
      <w:r>
        <w:t>om</w:t>
      </w:r>
      <w:r w:rsidRPr="00AF7493">
        <w:t xml:space="preserve"> pre prevenciu detskej delikvencie a</w:t>
      </w:r>
      <w:r w:rsidR="00A31B99">
        <w:t> </w:t>
      </w:r>
      <w:r w:rsidRPr="00AF7493">
        <w:t>kriminality</w:t>
      </w:r>
      <w:r>
        <w:t>.</w:t>
      </w:r>
    </w:p>
    <w:p w14:paraId="3E19796C" w14:textId="77777777" w:rsidR="00912167" w:rsidRDefault="00912167" w:rsidP="00063DFA">
      <w:pPr>
        <w:spacing w:line="276" w:lineRule="auto"/>
        <w:ind w:left="568"/>
        <w:jc w:val="both"/>
        <w:rPr>
          <w:sz w:val="10"/>
        </w:rPr>
      </w:pPr>
    </w:p>
    <w:p w14:paraId="7253FEAC" w14:textId="77777777" w:rsidR="00912167" w:rsidRDefault="00912167" w:rsidP="00063DFA">
      <w:pPr>
        <w:spacing w:line="276" w:lineRule="auto"/>
        <w:ind w:left="568"/>
        <w:jc w:val="both"/>
        <w:rPr>
          <w:sz w:val="10"/>
        </w:rPr>
      </w:pPr>
    </w:p>
    <w:p w14:paraId="1B5DEF8B" w14:textId="77777777" w:rsidR="00063DFA" w:rsidRPr="00141197" w:rsidRDefault="00063DFA" w:rsidP="00063DFA">
      <w:pPr>
        <w:spacing w:line="276" w:lineRule="auto"/>
        <w:ind w:left="568"/>
        <w:jc w:val="both"/>
      </w:pPr>
      <w:r w:rsidRPr="00141197">
        <w:rPr>
          <w:sz w:val="10"/>
        </w:rPr>
        <w:t xml:space="preserve"> </w:t>
      </w:r>
      <w:r w:rsidRPr="00141197">
        <w:rPr>
          <w:u w:val="single" w:color="000000"/>
        </w:rPr>
        <w:t>Školský psychológ:</w:t>
      </w:r>
      <w:r w:rsidRPr="00141197">
        <w:t xml:space="preserve"> </w:t>
      </w:r>
    </w:p>
    <w:p w14:paraId="7DBB6010" w14:textId="77777777" w:rsidR="00063DFA" w:rsidRPr="00141197" w:rsidRDefault="00912167" w:rsidP="00063DFA">
      <w:pPr>
        <w:numPr>
          <w:ilvl w:val="0"/>
          <w:numId w:val="14"/>
        </w:numPr>
        <w:suppressAutoHyphens w:val="0"/>
        <w:spacing w:line="276" w:lineRule="auto"/>
        <w:ind w:right="161" w:hanging="360"/>
        <w:jc w:val="both"/>
      </w:pPr>
      <w:r>
        <w:t>s</w:t>
      </w:r>
      <w:r w:rsidR="00063DFA" w:rsidRPr="00141197">
        <w:t>polupracuje s</w:t>
      </w:r>
      <w:r w:rsidR="00A31B99">
        <w:t> </w:t>
      </w:r>
      <w:r w:rsidR="00063DFA" w:rsidRPr="00141197">
        <w:t>riaditeľstvom školy, s</w:t>
      </w:r>
      <w:r w:rsidR="00A31B99">
        <w:t> </w:t>
      </w:r>
      <w:r w:rsidR="00063DFA" w:rsidRPr="00141197">
        <w:t>pedagógmi a</w:t>
      </w:r>
      <w:r w:rsidR="00A31B99">
        <w:t> </w:t>
      </w:r>
      <w:r w:rsidR="00063DFA" w:rsidRPr="00141197">
        <w:t>s</w:t>
      </w:r>
      <w:r w:rsidR="00A31B99">
        <w:t> </w:t>
      </w:r>
      <w:r w:rsidR="00063DFA" w:rsidRPr="00141197">
        <w:t>výchovným poradcom školy</w:t>
      </w:r>
      <w:r>
        <w:t>,</w:t>
      </w:r>
      <w:r w:rsidR="00063DFA" w:rsidRPr="00141197">
        <w:t xml:space="preserve"> </w:t>
      </w:r>
    </w:p>
    <w:p w14:paraId="18614B56" w14:textId="77777777" w:rsidR="00063DFA" w:rsidRPr="00141197" w:rsidRDefault="00912167" w:rsidP="00063DFA">
      <w:pPr>
        <w:numPr>
          <w:ilvl w:val="0"/>
          <w:numId w:val="14"/>
        </w:numPr>
        <w:suppressAutoHyphens w:val="0"/>
        <w:spacing w:after="5" w:line="276" w:lineRule="auto"/>
        <w:ind w:right="161" w:hanging="360"/>
        <w:jc w:val="both"/>
      </w:pPr>
      <w:r>
        <w:t>s</w:t>
      </w:r>
      <w:r w:rsidR="00063DFA" w:rsidRPr="00141197">
        <w:t>polupracuje s</w:t>
      </w:r>
      <w:r w:rsidR="00A31B99">
        <w:t> </w:t>
      </w:r>
      <w:r w:rsidR="00063DFA" w:rsidRPr="00141197">
        <w:t>koordinátorom pre prevenciu detskej delikvencie</w:t>
      </w:r>
      <w:r>
        <w:t>,</w:t>
      </w:r>
      <w:r w:rsidR="00063DFA" w:rsidRPr="00141197">
        <w:t xml:space="preserve"> </w:t>
      </w:r>
    </w:p>
    <w:p w14:paraId="6793F017" w14:textId="77777777" w:rsidR="00063DFA" w:rsidRPr="00141197" w:rsidRDefault="00912167" w:rsidP="00063DFA">
      <w:pPr>
        <w:numPr>
          <w:ilvl w:val="0"/>
          <w:numId w:val="14"/>
        </w:numPr>
        <w:suppressAutoHyphens w:val="0"/>
        <w:spacing w:after="5" w:line="276" w:lineRule="auto"/>
        <w:ind w:right="161" w:hanging="360"/>
        <w:jc w:val="both"/>
      </w:pPr>
      <w:r>
        <w:t>m</w:t>
      </w:r>
      <w:r w:rsidR="00063DFA" w:rsidRPr="00141197">
        <w:t>onitoruje výskyt záškoláctva na škole</w:t>
      </w:r>
      <w:r>
        <w:t>,</w:t>
      </w:r>
      <w:r w:rsidR="00063DFA" w:rsidRPr="00141197">
        <w:t xml:space="preserve">  </w:t>
      </w:r>
    </w:p>
    <w:p w14:paraId="316E97FE" w14:textId="77777777" w:rsidR="00063DFA" w:rsidRPr="00141197" w:rsidRDefault="00912167" w:rsidP="00063DFA">
      <w:pPr>
        <w:numPr>
          <w:ilvl w:val="0"/>
          <w:numId w:val="14"/>
        </w:numPr>
        <w:suppressAutoHyphens w:val="0"/>
        <w:spacing w:after="27" w:line="276" w:lineRule="auto"/>
        <w:ind w:right="161" w:hanging="360"/>
        <w:jc w:val="both"/>
      </w:pPr>
      <w:r>
        <w:t>zvýšenú pozornosť venuje</w:t>
      </w:r>
      <w:r w:rsidR="00063DFA" w:rsidRPr="00141197">
        <w:t xml:space="preserve"> slaboprospievajúcim žiakom </w:t>
      </w:r>
      <w:r w:rsidR="00063DFA">
        <w:t>a</w:t>
      </w:r>
      <w:r w:rsidR="00A31B99">
        <w:t> </w:t>
      </w:r>
      <w:r w:rsidR="00063DFA" w:rsidRPr="00C10DFD">
        <w:rPr>
          <w:bCs/>
          <w:lang w:eastAsia="sk-SK"/>
        </w:rPr>
        <w:t>žiako</w:t>
      </w:r>
      <w:r w:rsidR="00063DFA">
        <w:rPr>
          <w:bCs/>
          <w:lang w:eastAsia="sk-SK"/>
        </w:rPr>
        <w:t>m</w:t>
      </w:r>
      <w:r w:rsidR="00063DFA" w:rsidRPr="000F5567">
        <w:rPr>
          <w:lang w:eastAsia="sk-SK"/>
        </w:rPr>
        <w:t xml:space="preserve"> zo sociálne znevýhodneného prostredia</w:t>
      </w:r>
      <w:r>
        <w:rPr>
          <w:lang w:eastAsia="sk-SK"/>
        </w:rPr>
        <w:t>,</w:t>
      </w:r>
    </w:p>
    <w:p w14:paraId="7AC9CBDA" w14:textId="77777777" w:rsidR="00063DFA" w:rsidRPr="00141197" w:rsidRDefault="00912167" w:rsidP="00063DFA">
      <w:pPr>
        <w:numPr>
          <w:ilvl w:val="0"/>
          <w:numId w:val="14"/>
        </w:numPr>
        <w:suppressAutoHyphens w:val="0"/>
        <w:spacing w:after="45" w:line="276" w:lineRule="auto"/>
        <w:ind w:right="161" w:hanging="360"/>
        <w:jc w:val="both"/>
      </w:pPr>
      <w:r>
        <w:t>u</w:t>
      </w:r>
      <w:r w:rsidR="00063DFA" w:rsidRPr="00BB1101">
        <w:t>skutočňuje prevenciu</w:t>
      </w:r>
      <w:r w:rsidR="00063DFA" w:rsidRPr="00EF166F">
        <w:rPr>
          <w:color w:val="FF0000"/>
        </w:rPr>
        <w:t xml:space="preserve"> </w:t>
      </w:r>
      <w:r w:rsidR="00063DFA" w:rsidRPr="00141197">
        <w:t>pred patologickým správaním žiakov – agresivita, šikana a</w:t>
      </w:r>
      <w:r w:rsidR="00A31B99">
        <w:t> </w:t>
      </w:r>
      <w:r w:rsidR="00063DFA" w:rsidRPr="00141197">
        <w:t xml:space="preserve">kyberšikana </w:t>
      </w:r>
      <w:r w:rsidR="00063DFA">
        <w:t>v</w:t>
      </w:r>
      <w:r w:rsidR="00A31B99">
        <w:t> </w:t>
      </w:r>
      <w:r w:rsidR="00063DFA">
        <w:t>rámci činnosti školského podporného tímu</w:t>
      </w:r>
      <w:r>
        <w:t>.</w:t>
      </w:r>
    </w:p>
    <w:p w14:paraId="2A9E6F92" w14:textId="77777777" w:rsidR="00063DFA" w:rsidRPr="00141197" w:rsidRDefault="00063DFA" w:rsidP="00063DFA">
      <w:pPr>
        <w:spacing w:line="276" w:lineRule="auto"/>
        <w:ind w:left="568"/>
        <w:jc w:val="both"/>
      </w:pPr>
    </w:p>
    <w:p w14:paraId="1B2AF3CE" w14:textId="77777777" w:rsidR="00063DFA" w:rsidRPr="003467AF" w:rsidRDefault="00063DFA" w:rsidP="00063DFA">
      <w:pPr>
        <w:ind w:right="-426"/>
        <w:jc w:val="both"/>
        <w:rPr>
          <w:b/>
          <w:sz w:val="20"/>
          <w:szCs w:val="20"/>
        </w:rPr>
      </w:pPr>
    </w:p>
    <w:p w14:paraId="59D7EF6A" w14:textId="77777777" w:rsidR="003833EE" w:rsidRPr="00274D02" w:rsidRDefault="003833EE" w:rsidP="003833EE">
      <w:pPr>
        <w:ind w:left="4774" w:right="4370" w:hanging="2777"/>
        <w:jc w:val="both"/>
        <w:rPr>
          <w:sz w:val="4"/>
          <w:szCs w:val="4"/>
        </w:rPr>
      </w:pPr>
    </w:p>
    <w:p w14:paraId="4C089D95" w14:textId="77777777" w:rsidR="003833EE" w:rsidRPr="00090295" w:rsidRDefault="003833EE" w:rsidP="003833EE">
      <w:pPr>
        <w:ind w:left="4774" w:right="4370" w:hanging="2777"/>
        <w:jc w:val="both"/>
        <w:rPr>
          <w:sz w:val="8"/>
          <w:szCs w:val="8"/>
        </w:rPr>
      </w:pPr>
    </w:p>
    <w:p w14:paraId="01924270" w14:textId="77777777" w:rsidR="003833EE" w:rsidRDefault="003833EE" w:rsidP="00557A73">
      <w:pPr>
        <w:ind w:right="595"/>
        <w:jc w:val="both"/>
        <w:rPr>
          <w:b/>
        </w:rPr>
      </w:pPr>
    </w:p>
    <w:p w14:paraId="630B65FA" w14:textId="77777777" w:rsidR="009F3CA3" w:rsidRPr="00141197" w:rsidRDefault="009F3CA3" w:rsidP="00AF7493">
      <w:pPr>
        <w:ind w:right="149" w:hanging="142"/>
        <w:jc w:val="center"/>
      </w:pPr>
      <w:r w:rsidRPr="00141197">
        <w:t>príloha č. 2</w:t>
      </w:r>
    </w:p>
    <w:p w14:paraId="475416DD" w14:textId="77777777" w:rsidR="009F3CA3" w:rsidRDefault="009F3CA3" w:rsidP="00157F4B">
      <w:pPr>
        <w:spacing w:after="160" w:line="259" w:lineRule="auto"/>
        <w:ind w:left="568"/>
        <w:jc w:val="both"/>
        <w:rPr>
          <w:sz w:val="16"/>
        </w:rPr>
      </w:pPr>
      <w:r w:rsidRPr="00141197">
        <w:rPr>
          <w:sz w:val="16"/>
        </w:rPr>
        <w:t xml:space="preserve"> </w:t>
      </w:r>
    </w:p>
    <w:p w14:paraId="7FFE08ED" w14:textId="77777777" w:rsidR="009F3CA3" w:rsidRPr="00141197" w:rsidRDefault="009F3CA3" w:rsidP="006C758E">
      <w:pPr>
        <w:pStyle w:val="Nadpis2"/>
        <w:jc w:val="left"/>
      </w:pPr>
      <w:bookmarkStart w:id="22" w:name="_Toc219792429"/>
      <w:bookmarkStart w:id="23" w:name="_Toc239017206"/>
      <w:bookmarkStart w:id="24" w:name="_Toc240582066"/>
      <w:r w:rsidRPr="00141197">
        <w:t>2 Národný program boja proti drogám</w:t>
      </w:r>
      <w:bookmarkEnd w:id="22"/>
      <w:bookmarkEnd w:id="23"/>
      <w:bookmarkEnd w:id="24"/>
      <w:r w:rsidRPr="00141197">
        <w:t xml:space="preserve"> </w:t>
      </w:r>
    </w:p>
    <w:p w14:paraId="4FA97AD6" w14:textId="77777777" w:rsidR="009F3CA3" w:rsidRPr="00141197" w:rsidRDefault="009F3CA3" w:rsidP="00157F4B">
      <w:pPr>
        <w:spacing w:line="259" w:lineRule="auto"/>
        <w:ind w:left="568"/>
        <w:jc w:val="both"/>
      </w:pPr>
      <w:r w:rsidRPr="00141197">
        <w:rPr>
          <w:sz w:val="16"/>
        </w:rPr>
        <w:t xml:space="preserve"> </w:t>
      </w:r>
    </w:p>
    <w:p w14:paraId="33DA3EA2" w14:textId="77777777" w:rsidR="009F3CA3" w:rsidRPr="00141197" w:rsidRDefault="009F3CA3" w:rsidP="00C4382E">
      <w:pPr>
        <w:tabs>
          <w:tab w:val="left" w:pos="0"/>
          <w:tab w:val="left" w:pos="426"/>
        </w:tabs>
        <w:spacing w:line="276" w:lineRule="auto"/>
        <w:jc w:val="both"/>
      </w:pPr>
      <w:r w:rsidRPr="00141197">
        <w:t>Pojem</w:t>
      </w:r>
      <w:r w:rsidR="00BC4B83">
        <w:t xml:space="preserve"> „</w:t>
      </w:r>
      <w:r w:rsidRPr="00141197">
        <w:t>prevencia” zahŕňa akciu, ktorá predchádza určitým rizikám. Výchova a</w:t>
      </w:r>
      <w:r w:rsidR="00A31B99">
        <w:t> </w:t>
      </w:r>
      <w:r w:rsidRPr="00141197">
        <w:t>všetky aktivity zamerané na harmonický rozvoj osobnosti sú najvýznamnejšími krokmi, ktoré by sa mali podniknúť v</w:t>
      </w:r>
      <w:r w:rsidR="00A31B99">
        <w:t> </w:t>
      </w:r>
      <w:r w:rsidRPr="00141197">
        <w:t xml:space="preserve">zmysle prevencie drogovej závislosti.   </w:t>
      </w:r>
    </w:p>
    <w:p w14:paraId="56A18CFD" w14:textId="77777777" w:rsidR="00E33867" w:rsidRPr="00E33867" w:rsidRDefault="00E33867" w:rsidP="00E33867">
      <w:pPr>
        <w:tabs>
          <w:tab w:val="left" w:pos="0"/>
        </w:tabs>
        <w:spacing w:after="42" w:line="276" w:lineRule="auto"/>
        <w:jc w:val="both"/>
      </w:pPr>
      <w:r w:rsidRPr="00E33867">
        <w:t xml:space="preserve">Vek dospievania je obdobím, kedy má partia rovesníkov väčšiu váhu ako slová rodičov či učiteľov. Deti často experimentujú len preto, aby „zapadli“ do kolektívu. Prevencia musí deti naučiť </w:t>
      </w:r>
      <w:r w:rsidRPr="00E33867">
        <w:rPr>
          <w:rStyle w:val="Vrazn"/>
          <w:b w:val="0"/>
        </w:rPr>
        <w:t>asertivite</w:t>
      </w:r>
      <w:r w:rsidRPr="00E33867">
        <w:t xml:space="preserve"> – schopnosti odmietnuť ponuku bez toho, aby mali pocit, že stratia svoju tvár alebo priateľov. Ukázať im, že skutočná odvaha nespočíva v</w:t>
      </w:r>
      <w:r w:rsidR="00A31B99">
        <w:t> </w:t>
      </w:r>
      <w:r w:rsidRPr="00E33867">
        <w:t xml:space="preserve">tom, že urobia to, čo všetci, ale </w:t>
      </w:r>
      <w:r>
        <w:t xml:space="preserve"> </w:t>
      </w:r>
      <w:r w:rsidRPr="00E33867">
        <w:t>v</w:t>
      </w:r>
      <w:r w:rsidR="00A31B99">
        <w:t> </w:t>
      </w:r>
      <w:r w:rsidRPr="00E33867">
        <w:t>tom, že zostanú verní sebe.</w:t>
      </w:r>
    </w:p>
    <w:p w14:paraId="0EAAB256" w14:textId="77777777" w:rsidR="00E33867" w:rsidRPr="005A7F16" w:rsidRDefault="00E33867" w:rsidP="000F6F70">
      <w:pPr>
        <w:tabs>
          <w:tab w:val="left" w:pos="0"/>
        </w:tabs>
        <w:spacing w:after="42" w:line="276" w:lineRule="auto"/>
        <w:jc w:val="both"/>
        <w:rPr>
          <w:sz w:val="16"/>
          <w:szCs w:val="16"/>
        </w:rPr>
      </w:pPr>
    </w:p>
    <w:p w14:paraId="45883A59" w14:textId="77777777" w:rsidR="009F3CA3" w:rsidRPr="00141197" w:rsidRDefault="009F3CA3" w:rsidP="000F6F70">
      <w:pPr>
        <w:tabs>
          <w:tab w:val="left" w:pos="0"/>
        </w:tabs>
        <w:spacing w:line="276" w:lineRule="auto"/>
        <w:jc w:val="both"/>
      </w:pPr>
      <w:r w:rsidRPr="00141197">
        <w:lastRenderedPageBreak/>
        <w:t>Riaditeľstvo a</w:t>
      </w:r>
      <w:r w:rsidR="00A31B99">
        <w:t> </w:t>
      </w:r>
      <w:r w:rsidRPr="00141197">
        <w:t>pedagogickí zamestnanci úzko spolupracujú s</w:t>
      </w:r>
      <w:r w:rsidR="00A31B99">
        <w:t> </w:t>
      </w:r>
      <w:r w:rsidRPr="00141197">
        <w:t>koordinátorom protidrogových závislostí</w:t>
      </w:r>
      <w:r w:rsidR="002E134F">
        <w:t>.</w:t>
      </w:r>
      <w:r w:rsidRPr="00141197">
        <w:t xml:space="preserve"> Problematika prevencie drogových závislostí sa stáva súčasťou výchovno-vzdelávacieho procesu pre všetkých pedagogických zamestnancov. Pedagógovia pri rozpracovaní časovo – tematickýc</w:t>
      </w:r>
      <w:r w:rsidR="00E33867">
        <w:t>h plánov kladú</w:t>
      </w:r>
      <w:r w:rsidRPr="00141197">
        <w:t xml:space="preserve"> veľký dôraz na prevenciu drogových závislostí a</w:t>
      </w:r>
      <w:r w:rsidR="00A31B99">
        <w:t> </w:t>
      </w:r>
      <w:r w:rsidRPr="00141197">
        <w:t xml:space="preserve">ostatných patologických javov, ako ich zaradenie do výchovno – vyučovacieho procesu.  </w:t>
      </w:r>
    </w:p>
    <w:p w14:paraId="16334F83" w14:textId="77777777" w:rsidR="00580A3D" w:rsidRPr="005A7F16" w:rsidRDefault="00580A3D" w:rsidP="00BC4B83">
      <w:pPr>
        <w:spacing w:line="259" w:lineRule="auto"/>
        <w:jc w:val="both"/>
        <w:rPr>
          <w:b/>
          <w:color w:val="FF0000"/>
          <w:sz w:val="16"/>
          <w:szCs w:val="16"/>
          <w:u w:val="single" w:color="000000"/>
          <w:vertAlign w:val="superscript"/>
        </w:rPr>
      </w:pPr>
    </w:p>
    <w:p w14:paraId="497E0CA3" w14:textId="77777777" w:rsidR="009F3CA3" w:rsidRPr="005A7F16" w:rsidRDefault="009F3CA3" w:rsidP="00BC4B83">
      <w:pPr>
        <w:spacing w:line="259" w:lineRule="auto"/>
        <w:jc w:val="both"/>
      </w:pPr>
      <w:r w:rsidRPr="005A7F16">
        <w:rPr>
          <w:u w:val="single" w:color="000000"/>
        </w:rPr>
        <w:t>V</w:t>
      </w:r>
      <w:r w:rsidR="00A31B99" w:rsidRPr="005A7F16">
        <w:rPr>
          <w:u w:val="single" w:color="000000"/>
        </w:rPr>
        <w:t> </w:t>
      </w:r>
      <w:r w:rsidRPr="005A7F16">
        <w:rPr>
          <w:u w:val="single" w:color="000000"/>
        </w:rPr>
        <w:t>primárnej oblasti sa riešia  nasledovné problémy:</w:t>
      </w:r>
      <w:r w:rsidRPr="005A7F16">
        <w:t xml:space="preserve"> </w:t>
      </w:r>
    </w:p>
    <w:p w14:paraId="03B79DF6" w14:textId="77777777" w:rsidR="009F3CA3" w:rsidRPr="005A7F16" w:rsidRDefault="009F3CA3" w:rsidP="005A7F16">
      <w:pPr>
        <w:tabs>
          <w:tab w:val="left" w:pos="4008"/>
        </w:tabs>
        <w:spacing w:line="276" w:lineRule="auto"/>
        <w:ind w:left="568"/>
        <w:jc w:val="both"/>
      </w:pPr>
      <w:r w:rsidRPr="005A7F16">
        <w:t xml:space="preserve">Záškoláctvo: </w:t>
      </w:r>
      <w:r w:rsidR="005A7F16" w:rsidRPr="005A7F16">
        <w:tab/>
      </w:r>
    </w:p>
    <w:p w14:paraId="3633AA8E" w14:textId="77777777" w:rsidR="009F3CA3" w:rsidRPr="00141197" w:rsidRDefault="009F3CA3" w:rsidP="00BC4B83">
      <w:pPr>
        <w:numPr>
          <w:ilvl w:val="0"/>
          <w:numId w:val="15"/>
        </w:numPr>
        <w:suppressAutoHyphens w:val="0"/>
        <w:spacing w:line="276" w:lineRule="auto"/>
        <w:ind w:right="161" w:hanging="360"/>
        <w:jc w:val="both"/>
      </w:pPr>
      <w:r w:rsidRPr="00141197">
        <w:t>dôsledná kontrola dochádzky žiakov</w:t>
      </w:r>
      <w:r w:rsidR="008448C4">
        <w:t>,</w:t>
      </w:r>
      <w:r w:rsidRPr="00141197">
        <w:t xml:space="preserve"> </w:t>
      </w:r>
    </w:p>
    <w:p w14:paraId="7722C84C" w14:textId="77777777" w:rsidR="009F3CA3" w:rsidRPr="00141197" w:rsidRDefault="009F3CA3" w:rsidP="00BC4B83">
      <w:pPr>
        <w:numPr>
          <w:ilvl w:val="0"/>
          <w:numId w:val="15"/>
        </w:numPr>
        <w:suppressAutoHyphens w:val="0"/>
        <w:spacing w:after="5" w:line="276" w:lineRule="auto"/>
        <w:ind w:right="161" w:hanging="360"/>
        <w:jc w:val="both"/>
      </w:pPr>
      <w:r w:rsidRPr="00141197">
        <w:t>konzultácia s</w:t>
      </w:r>
      <w:r w:rsidR="00A31B99">
        <w:t> </w:t>
      </w:r>
      <w:r w:rsidRPr="00141197">
        <w:t>rodičmi záškolákov</w:t>
      </w:r>
      <w:r w:rsidR="008448C4">
        <w:t>,</w:t>
      </w:r>
      <w:r w:rsidRPr="00141197">
        <w:t xml:space="preserve"> </w:t>
      </w:r>
    </w:p>
    <w:p w14:paraId="0C6B0D17" w14:textId="77777777" w:rsidR="009F3CA3" w:rsidRPr="00141197" w:rsidRDefault="009F3CA3" w:rsidP="00BC4B83">
      <w:pPr>
        <w:numPr>
          <w:ilvl w:val="0"/>
          <w:numId w:val="15"/>
        </w:numPr>
        <w:suppressAutoHyphens w:val="0"/>
        <w:spacing w:after="5" w:line="276" w:lineRule="auto"/>
        <w:ind w:right="161" w:hanging="360"/>
        <w:jc w:val="both"/>
      </w:pPr>
      <w:r w:rsidRPr="00141197">
        <w:t>spolupráca s</w:t>
      </w:r>
      <w:r w:rsidR="00A31B99">
        <w:t> </w:t>
      </w:r>
      <w:r w:rsidRPr="00141197">
        <w:t xml:space="preserve">miestnou políciou </w:t>
      </w:r>
      <w:r w:rsidR="00580A3D">
        <w:t>a</w:t>
      </w:r>
      <w:r w:rsidR="00A31B99">
        <w:t> </w:t>
      </w:r>
      <w:r w:rsidR="00580A3D">
        <w:t>s</w:t>
      </w:r>
      <w:r w:rsidR="008448C4">
        <w:t> </w:t>
      </w:r>
      <w:r w:rsidR="00580A3D">
        <w:t>ÚPSVaR</w:t>
      </w:r>
      <w:r w:rsidR="008448C4">
        <w:t>,</w:t>
      </w:r>
    </w:p>
    <w:p w14:paraId="01E1DA0A" w14:textId="77777777" w:rsidR="009F3CA3" w:rsidRPr="00141197" w:rsidRDefault="009F3CA3" w:rsidP="00BC4B83">
      <w:pPr>
        <w:numPr>
          <w:ilvl w:val="0"/>
          <w:numId w:val="15"/>
        </w:numPr>
        <w:suppressAutoHyphens w:val="0"/>
        <w:spacing w:after="5" w:line="276" w:lineRule="auto"/>
        <w:ind w:right="161" w:hanging="360"/>
        <w:jc w:val="both"/>
      </w:pPr>
      <w:r w:rsidRPr="00141197">
        <w:t>rozhovor s</w:t>
      </w:r>
      <w:r w:rsidR="00A31B99">
        <w:t> </w:t>
      </w:r>
      <w:r w:rsidRPr="00141197">
        <w:t>detskými lekármi o</w:t>
      </w:r>
      <w:r w:rsidR="00A31B99">
        <w:t> </w:t>
      </w:r>
      <w:r w:rsidRPr="00141197">
        <w:t>žiakoch a</w:t>
      </w:r>
      <w:r w:rsidR="00A31B99">
        <w:t> </w:t>
      </w:r>
      <w:r w:rsidRPr="00141197">
        <w:t>o</w:t>
      </w:r>
      <w:r w:rsidR="00A31B99">
        <w:t> </w:t>
      </w:r>
      <w:r w:rsidRPr="00141197">
        <w:t>ich životospráve</w:t>
      </w:r>
      <w:r w:rsidR="008448C4">
        <w:t>,</w:t>
      </w:r>
      <w:r w:rsidRPr="00141197">
        <w:t xml:space="preserve"> </w:t>
      </w:r>
    </w:p>
    <w:p w14:paraId="50766B54" w14:textId="77777777" w:rsidR="009F3CA3" w:rsidRPr="00141197" w:rsidRDefault="009F3CA3" w:rsidP="00BC4B83">
      <w:pPr>
        <w:numPr>
          <w:ilvl w:val="0"/>
          <w:numId w:val="15"/>
        </w:numPr>
        <w:suppressAutoHyphens w:val="0"/>
        <w:spacing w:after="25" w:line="276" w:lineRule="auto"/>
        <w:ind w:right="161" w:hanging="360"/>
        <w:jc w:val="both"/>
      </w:pPr>
      <w:r w:rsidRPr="00141197">
        <w:t>prednášky rodičom na schôdzach ZRPŠ</w:t>
      </w:r>
      <w:r w:rsidR="008448C4">
        <w:t>,</w:t>
      </w:r>
      <w:r w:rsidRPr="00141197">
        <w:t xml:space="preserve"> </w:t>
      </w:r>
    </w:p>
    <w:p w14:paraId="6A004A1C" w14:textId="77777777" w:rsidR="009F3CA3" w:rsidRPr="00141197" w:rsidRDefault="009F3CA3" w:rsidP="00BC4B83">
      <w:pPr>
        <w:numPr>
          <w:ilvl w:val="0"/>
          <w:numId w:val="15"/>
        </w:numPr>
        <w:suppressAutoHyphens w:val="0"/>
        <w:spacing w:after="5" w:line="276" w:lineRule="auto"/>
        <w:ind w:right="161" w:hanging="360"/>
        <w:jc w:val="both"/>
      </w:pPr>
      <w:r w:rsidRPr="00141197">
        <w:t>monitorovanie problémových žiakov s</w:t>
      </w:r>
      <w:r w:rsidR="00A31B99">
        <w:t> </w:t>
      </w:r>
      <w:r w:rsidRPr="00141197">
        <w:t>rôznymi mimoškolskými akciami</w:t>
      </w:r>
      <w:r w:rsidR="008448C4">
        <w:t>.</w:t>
      </w:r>
      <w:r w:rsidRPr="00141197">
        <w:t xml:space="preserve"> </w:t>
      </w:r>
    </w:p>
    <w:p w14:paraId="282807CA" w14:textId="77777777" w:rsidR="000F6F70" w:rsidRPr="008448C4" w:rsidRDefault="009F3CA3" w:rsidP="00BC4B83">
      <w:pPr>
        <w:spacing w:line="276" w:lineRule="auto"/>
        <w:ind w:left="568"/>
        <w:jc w:val="both"/>
        <w:rPr>
          <w:sz w:val="16"/>
          <w:szCs w:val="16"/>
          <w:vertAlign w:val="superscript"/>
        </w:rPr>
      </w:pPr>
      <w:r w:rsidRPr="00141197">
        <w:rPr>
          <w:sz w:val="10"/>
        </w:rPr>
        <w:t xml:space="preserve"> </w:t>
      </w:r>
    </w:p>
    <w:p w14:paraId="22BF8E47" w14:textId="77777777" w:rsidR="009F3CA3" w:rsidRPr="005A7F16" w:rsidRDefault="009F3CA3" w:rsidP="00BC4B83">
      <w:pPr>
        <w:spacing w:line="276" w:lineRule="auto"/>
        <w:ind w:left="568"/>
        <w:jc w:val="both"/>
      </w:pPr>
      <w:r w:rsidRPr="005A7F16">
        <w:t xml:space="preserve">Neprospievanie: </w:t>
      </w:r>
    </w:p>
    <w:p w14:paraId="29C1EE9E" w14:textId="77777777" w:rsidR="009F3CA3" w:rsidRPr="00141197" w:rsidRDefault="009F3CA3" w:rsidP="00BC4B83">
      <w:pPr>
        <w:numPr>
          <w:ilvl w:val="0"/>
          <w:numId w:val="15"/>
        </w:numPr>
        <w:suppressAutoHyphens w:val="0"/>
        <w:spacing w:after="66" w:line="276" w:lineRule="auto"/>
        <w:ind w:right="161" w:hanging="360"/>
        <w:jc w:val="both"/>
      </w:pPr>
      <w:r w:rsidRPr="00141197">
        <w:t>vo výchovno – vyučovacom procese sa individuálne a</w:t>
      </w:r>
      <w:r w:rsidR="00A31B99">
        <w:t> </w:t>
      </w:r>
      <w:r w:rsidRPr="00141197">
        <w:t>diferencovane zaoberať so slaboprospievajúcimi žiakmi</w:t>
      </w:r>
      <w:r w:rsidR="008448C4">
        <w:t>,</w:t>
      </w:r>
      <w:r w:rsidRPr="00141197">
        <w:t xml:space="preserve"> </w:t>
      </w:r>
    </w:p>
    <w:p w14:paraId="0FEBFF6A" w14:textId="77777777" w:rsidR="009F3CA3" w:rsidRPr="00141197" w:rsidRDefault="009F3CA3" w:rsidP="00BC4B83">
      <w:pPr>
        <w:numPr>
          <w:ilvl w:val="0"/>
          <w:numId w:val="15"/>
        </w:numPr>
        <w:suppressAutoHyphens w:val="0"/>
        <w:spacing w:after="5" w:line="276" w:lineRule="auto"/>
        <w:ind w:right="161" w:hanging="360"/>
        <w:jc w:val="both"/>
      </w:pPr>
      <w:r w:rsidRPr="00141197">
        <w:t>rodičia  sú pravidelne  informovaní o</w:t>
      </w:r>
      <w:r w:rsidR="00A31B99">
        <w:t> </w:t>
      </w:r>
      <w:r w:rsidRPr="00141197">
        <w:t>prospechu žiakov</w:t>
      </w:r>
      <w:r w:rsidR="008448C4">
        <w:t>,</w:t>
      </w:r>
      <w:r w:rsidRPr="00141197">
        <w:t xml:space="preserve"> </w:t>
      </w:r>
    </w:p>
    <w:p w14:paraId="6BB23B14" w14:textId="77777777" w:rsidR="009F3CA3" w:rsidRPr="00141197" w:rsidRDefault="009F3CA3" w:rsidP="00BC4B83">
      <w:pPr>
        <w:numPr>
          <w:ilvl w:val="0"/>
          <w:numId w:val="15"/>
        </w:numPr>
        <w:suppressAutoHyphens w:val="0"/>
        <w:spacing w:line="276" w:lineRule="auto"/>
        <w:ind w:right="161" w:hanging="360"/>
        <w:jc w:val="both"/>
      </w:pPr>
      <w:r w:rsidRPr="00141197">
        <w:t>na triednych zasadnutiach triedni učitelia sa snažia svojimi radami a</w:t>
      </w:r>
      <w:r w:rsidR="00A31B99">
        <w:t> </w:t>
      </w:r>
      <w:r w:rsidRPr="00141197">
        <w:t>návrhmi pomôcť rodičom v</w:t>
      </w:r>
      <w:r w:rsidR="00A31B99">
        <w:t> </w:t>
      </w:r>
      <w:r w:rsidRPr="00141197">
        <w:t>zlepšení prospechu žiakov, (návštev</w:t>
      </w:r>
      <w:r w:rsidR="00353AC1">
        <w:t>a ŠKD</w:t>
      </w:r>
      <w:r w:rsidR="006C758E">
        <w:t>, režim dňa</w:t>
      </w:r>
      <w:r w:rsidR="00353AC1">
        <w:t xml:space="preserve"> a pod.</w:t>
      </w:r>
      <w:r w:rsidRPr="00141197">
        <w:t>)</w:t>
      </w:r>
      <w:r w:rsidR="008448C4">
        <w:t>.</w:t>
      </w:r>
      <w:r w:rsidRPr="00141197">
        <w:t xml:space="preserve"> </w:t>
      </w:r>
    </w:p>
    <w:p w14:paraId="2F916999" w14:textId="77777777" w:rsidR="000F6F70" w:rsidRPr="008448C4" w:rsidRDefault="009F3CA3" w:rsidP="00BC4B83">
      <w:pPr>
        <w:spacing w:line="276" w:lineRule="auto"/>
        <w:ind w:left="568"/>
        <w:jc w:val="both"/>
        <w:rPr>
          <w:sz w:val="16"/>
          <w:szCs w:val="16"/>
        </w:rPr>
      </w:pPr>
      <w:r w:rsidRPr="00141197">
        <w:rPr>
          <w:sz w:val="10"/>
        </w:rPr>
        <w:t xml:space="preserve"> </w:t>
      </w:r>
    </w:p>
    <w:p w14:paraId="788CEBD2" w14:textId="77777777" w:rsidR="009F3CA3" w:rsidRPr="00141197" w:rsidRDefault="009F3CA3" w:rsidP="00BC4B83">
      <w:pPr>
        <w:spacing w:line="276" w:lineRule="auto"/>
        <w:ind w:left="568"/>
        <w:jc w:val="both"/>
      </w:pPr>
      <w:r w:rsidRPr="005A7F16">
        <w:t>Správanie žiakov</w:t>
      </w:r>
      <w:r w:rsidRPr="00141197">
        <w:rPr>
          <w:b/>
        </w:rPr>
        <w:t>:</w:t>
      </w:r>
      <w:r w:rsidRPr="00141197">
        <w:t xml:space="preserve"> </w:t>
      </w:r>
    </w:p>
    <w:p w14:paraId="513FBDF1" w14:textId="77777777" w:rsidR="009F3CA3" w:rsidRPr="00141197" w:rsidRDefault="009F3CA3" w:rsidP="00BC4B83">
      <w:pPr>
        <w:numPr>
          <w:ilvl w:val="0"/>
          <w:numId w:val="15"/>
        </w:numPr>
        <w:suppressAutoHyphens w:val="0"/>
        <w:spacing w:after="61" w:line="276" w:lineRule="auto"/>
        <w:ind w:right="161" w:hanging="360"/>
        <w:jc w:val="both"/>
      </w:pPr>
      <w:r w:rsidRPr="00141197">
        <w:t>na začiatku školského roka žiaci sú oboznámení so školským poriadkom a</w:t>
      </w:r>
      <w:r w:rsidR="00A31B99">
        <w:t> </w:t>
      </w:r>
      <w:r w:rsidRPr="00141197">
        <w:t>s</w:t>
      </w:r>
      <w:r w:rsidR="00A31B99">
        <w:t> </w:t>
      </w:r>
      <w:r w:rsidRPr="00141197">
        <w:t>pravidlami správania žiakov</w:t>
      </w:r>
      <w:r w:rsidR="008448C4">
        <w:t>,</w:t>
      </w:r>
      <w:r w:rsidRPr="00141197">
        <w:t xml:space="preserve"> </w:t>
      </w:r>
    </w:p>
    <w:p w14:paraId="15669AB3" w14:textId="77777777" w:rsidR="009F3CA3" w:rsidRPr="00141197" w:rsidRDefault="009F3CA3" w:rsidP="00BC4B83">
      <w:pPr>
        <w:numPr>
          <w:ilvl w:val="0"/>
          <w:numId w:val="15"/>
        </w:numPr>
        <w:suppressAutoHyphens w:val="0"/>
        <w:spacing w:after="42" w:line="276" w:lineRule="auto"/>
        <w:ind w:right="161" w:hanging="360"/>
        <w:jc w:val="both"/>
      </w:pPr>
      <w:r w:rsidRPr="00141197">
        <w:t>Školský poriadok je súbor princípov a</w:t>
      </w:r>
      <w:r w:rsidR="00A31B99">
        <w:t> </w:t>
      </w:r>
      <w:r w:rsidRPr="00141197">
        <w:t>pravidiel pre žiakov a</w:t>
      </w:r>
      <w:r w:rsidR="00A31B99">
        <w:t> </w:t>
      </w:r>
      <w:r w:rsidRPr="00141197">
        <w:t>ich zákonných zástupcov, ktorými sa riadi školská komunikácia v</w:t>
      </w:r>
      <w:r w:rsidR="00A31B99">
        <w:t> </w:t>
      </w:r>
      <w:r w:rsidRPr="00141197">
        <w:t>priestoroch školy i</w:t>
      </w:r>
      <w:r w:rsidR="00A31B99">
        <w:t> </w:t>
      </w:r>
      <w:r w:rsidRPr="00141197">
        <w:t>mimo n</w:t>
      </w:r>
      <w:r w:rsidR="00141197">
        <w:t>ej, v</w:t>
      </w:r>
      <w:r w:rsidR="00A31B99">
        <w:t> </w:t>
      </w:r>
      <w:r w:rsidR="00141197">
        <w:t xml:space="preserve">čase školského </w:t>
      </w:r>
      <w:r w:rsidRPr="00141197">
        <w:t>i</w:t>
      </w:r>
      <w:r w:rsidR="00A31B99">
        <w:t> </w:t>
      </w:r>
      <w:r w:rsidRPr="00141197">
        <w:t>mimoškolského vyučovania, v</w:t>
      </w:r>
      <w:r w:rsidR="00A31B99">
        <w:t> </w:t>
      </w:r>
      <w:r w:rsidRPr="00141197">
        <w:t>súlade so školským vzde</w:t>
      </w:r>
      <w:r w:rsidR="00141197">
        <w:t>lávacím a</w:t>
      </w:r>
      <w:r w:rsidR="00A31B99">
        <w:t> </w:t>
      </w:r>
      <w:r w:rsidR="00141197">
        <w:t>výchovným programom</w:t>
      </w:r>
      <w:r w:rsidRPr="00141197">
        <w:t xml:space="preserve"> a</w:t>
      </w:r>
      <w:r w:rsidR="00A31B99">
        <w:t> </w:t>
      </w:r>
      <w:r w:rsidRPr="00141197">
        <w:t>príslušnými právnymi normami</w:t>
      </w:r>
      <w:r w:rsidR="008448C4">
        <w:t>,</w:t>
      </w:r>
      <w:r w:rsidRPr="00141197">
        <w:t xml:space="preserve"> </w:t>
      </w:r>
    </w:p>
    <w:p w14:paraId="1C4977D5" w14:textId="77777777" w:rsidR="009F3CA3" w:rsidRPr="00141197" w:rsidRDefault="009F3CA3" w:rsidP="00BC4B83">
      <w:pPr>
        <w:numPr>
          <w:ilvl w:val="0"/>
          <w:numId w:val="15"/>
        </w:numPr>
        <w:suppressAutoHyphens w:val="0"/>
        <w:spacing w:after="64" w:line="276" w:lineRule="auto"/>
        <w:ind w:right="161" w:hanging="360"/>
        <w:jc w:val="both"/>
      </w:pPr>
      <w:r w:rsidRPr="00141197">
        <w:t>Školský poriadok je v</w:t>
      </w:r>
      <w:r w:rsidR="00A31B99">
        <w:t> </w:t>
      </w:r>
      <w:r w:rsidRPr="00141197">
        <w:t>súlade s</w:t>
      </w:r>
      <w:r w:rsidR="00A31B99">
        <w:t> </w:t>
      </w:r>
      <w:r w:rsidRPr="00141197">
        <w:t>Ústavou Slovenskej republiky, so zákonom č. 245/2008 Z. z.   o</w:t>
      </w:r>
      <w:r w:rsidR="00A31B99">
        <w:t> </w:t>
      </w:r>
      <w:r w:rsidRPr="00141197">
        <w:t>výchove a</w:t>
      </w:r>
      <w:r w:rsidR="00A31B99">
        <w:t> </w:t>
      </w:r>
      <w:r w:rsidRPr="00141197">
        <w:t>vzdelávaní (školský zákon) a</w:t>
      </w:r>
      <w:r w:rsidR="00A31B99">
        <w:t> </w:t>
      </w:r>
      <w:r w:rsidRPr="00141197">
        <w:t>o</w:t>
      </w:r>
      <w:r w:rsidR="00A31B99">
        <w:t> </w:t>
      </w:r>
      <w:r w:rsidRPr="00141197">
        <w:t>zmene a</w:t>
      </w:r>
      <w:r w:rsidR="00A31B99">
        <w:t> </w:t>
      </w:r>
      <w:r w:rsidRPr="00141197">
        <w:t>doplnení niektorých zákonov v</w:t>
      </w:r>
      <w:r w:rsidR="00A31B99">
        <w:t> </w:t>
      </w:r>
      <w:r w:rsidRPr="00141197">
        <w:t>znení niektorých predpisov, so zákonom č. 596/2003 Z. z. o</w:t>
      </w:r>
      <w:r w:rsidR="00A31B99">
        <w:t> </w:t>
      </w:r>
      <w:r w:rsidRPr="00141197">
        <w:t>štátnej správe, Metodickým pokynom  č. 19/2015 na hodnotenie a</w:t>
      </w:r>
      <w:r w:rsidR="00A31B99">
        <w:t> </w:t>
      </w:r>
      <w:r w:rsidRPr="00141197">
        <w:t>klasifikáciu prospechu  a</w:t>
      </w:r>
      <w:r w:rsidR="00A31B99">
        <w:t> </w:t>
      </w:r>
      <w:r w:rsidRPr="00141197">
        <w:t>správania žiakov s</w:t>
      </w:r>
      <w:r w:rsidR="00A31B99">
        <w:t> </w:t>
      </w:r>
      <w:r w:rsidRPr="00141197">
        <w:t>mentálnym postihnutím – primárne vzdelávanie a</w:t>
      </w:r>
      <w:r w:rsidR="00A31B99">
        <w:t> </w:t>
      </w:r>
      <w:r w:rsidRPr="00141197">
        <w:t>s</w:t>
      </w:r>
      <w:r w:rsidR="00A31B99">
        <w:t> </w:t>
      </w:r>
      <w:r w:rsidRPr="00141197">
        <w:t>ďalšou platnou legislatívou</w:t>
      </w:r>
      <w:r w:rsidR="008448C4">
        <w:t>,</w:t>
      </w:r>
      <w:r w:rsidRPr="00141197">
        <w:t xml:space="preserve"> </w:t>
      </w:r>
    </w:p>
    <w:p w14:paraId="4986DFB3" w14:textId="77777777" w:rsidR="009F3CA3" w:rsidRPr="00141197" w:rsidRDefault="009F3CA3" w:rsidP="00BC4B83">
      <w:pPr>
        <w:numPr>
          <w:ilvl w:val="0"/>
          <w:numId w:val="15"/>
        </w:numPr>
        <w:suppressAutoHyphens w:val="0"/>
        <w:spacing w:after="5" w:line="276" w:lineRule="auto"/>
        <w:ind w:right="161" w:hanging="360"/>
        <w:jc w:val="both"/>
      </w:pPr>
      <w:r w:rsidRPr="00141197">
        <w:t>Školský poriadok je vyvesený v</w:t>
      </w:r>
      <w:r w:rsidR="00A31B99">
        <w:t> </w:t>
      </w:r>
      <w:r w:rsidRPr="00141197">
        <w:t>každej triede na dobre viditeľnom mieste</w:t>
      </w:r>
      <w:r w:rsidR="008448C4">
        <w:t>,</w:t>
      </w:r>
      <w:r w:rsidRPr="00141197">
        <w:t xml:space="preserve"> </w:t>
      </w:r>
    </w:p>
    <w:p w14:paraId="5640AE24" w14:textId="77777777" w:rsidR="009F3CA3" w:rsidRPr="00141197" w:rsidRDefault="009F3CA3" w:rsidP="00BC4B83">
      <w:pPr>
        <w:numPr>
          <w:ilvl w:val="0"/>
          <w:numId w:val="15"/>
        </w:numPr>
        <w:suppressAutoHyphens w:val="0"/>
        <w:spacing w:after="51" w:line="276" w:lineRule="auto"/>
        <w:ind w:right="161" w:hanging="360"/>
        <w:jc w:val="both"/>
      </w:pPr>
      <w:r w:rsidRPr="00141197">
        <w:t>Výmena skúseností vyučujúcich z</w:t>
      </w:r>
      <w:r w:rsidR="00A31B99">
        <w:t> </w:t>
      </w:r>
      <w:r w:rsidRPr="00141197">
        <w:t>realizácie Deklarácie práv dieťaťa a</w:t>
      </w:r>
      <w:r w:rsidR="00A31B99">
        <w:t> </w:t>
      </w:r>
      <w:r w:rsidRPr="00141197">
        <w:t>Dohovoru o</w:t>
      </w:r>
      <w:r w:rsidR="00A31B99">
        <w:t> </w:t>
      </w:r>
      <w:r w:rsidRPr="00141197">
        <w:t>právach dieťaťa</w:t>
      </w:r>
      <w:r w:rsidR="008448C4">
        <w:t>,</w:t>
      </w:r>
      <w:r w:rsidRPr="00141197">
        <w:t xml:space="preserve">  </w:t>
      </w:r>
    </w:p>
    <w:p w14:paraId="0A658C4C" w14:textId="77777777" w:rsidR="009F3CA3" w:rsidRPr="00141197" w:rsidRDefault="009F3CA3" w:rsidP="00BC4B83">
      <w:pPr>
        <w:numPr>
          <w:ilvl w:val="0"/>
          <w:numId w:val="15"/>
        </w:numPr>
        <w:suppressAutoHyphens w:val="0"/>
        <w:spacing w:after="50" w:line="276" w:lineRule="auto"/>
        <w:ind w:right="161" w:hanging="360"/>
        <w:jc w:val="both"/>
      </w:pPr>
      <w:r w:rsidRPr="00141197">
        <w:t>Správanie, dochádzka a</w:t>
      </w:r>
      <w:r w:rsidR="00A31B99">
        <w:t> </w:t>
      </w:r>
      <w:r w:rsidRPr="00141197">
        <w:t xml:space="preserve">prospech žiakov je </w:t>
      </w:r>
      <w:r w:rsidR="00141197" w:rsidRPr="00141197">
        <w:t>štvrťročne</w:t>
      </w:r>
      <w:r w:rsidRPr="00141197">
        <w:t xml:space="preserve"> vyhodnotené pedagogickou radou. Udelia sa triednické a</w:t>
      </w:r>
      <w:r w:rsidR="00A31B99">
        <w:t> </w:t>
      </w:r>
      <w:r w:rsidRPr="00141197">
        <w:t>riaditeľské pochvaly a</w:t>
      </w:r>
      <w:r w:rsidR="00A31B99">
        <w:t> </w:t>
      </w:r>
      <w:r w:rsidRPr="00141197">
        <w:t>pokarhania. Najle</w:t>
      </w:r>
      <w:r w:rsidR="008448C4">
        <w:t>pší žiaci sú verejne pochválení,</w:t>
      </w:r>
      <w:r w:rsidRPr="00141197">
        <w:t xml:space="preserve"> </w:t>
      </w:r>
    </w:p>
    <w:p w14:paraId="74C404B1" w14:textId="77777777" w:rsidR="009F3CA3" w:rsidRPr="00141197" w:rsidRDefault="009F3CA3" w:rsidP="00BC4B83">
      <w:pPr>
        <w:numPr>
          <w:ilvl w:val="0"/>
          <w:numId w:val="15"/>
        </w:numPr>
        <w:suppressAutoHyphens w:val="0"/>
        <w:spacing w:after="5" w:line="276" w:lineRule="auto"/>
        <w:ind w:right="161" w:hanging="360"/>
        <w:jc w:val="both"/>
      </w:pPr>
      <w:r w:rsidRPr="00141197">
        <w:t>Monitorovanie žiakov závislých na fajčení prebieha počas celého školského roku</w:t>
      </w:r>
      <w:r w:rsidR="008448C4">
        <w:t>,</w:t>
      </w:r>
      <w:r w:rsidRPr="00141197">
        <w:t xml:space="preserve"> </w:t>
      </w:r>
    </w:p>
    <w:p w14:paraId="1EF4E646" w14:textId="77777777" w:rsidR="009F3CA3" w:rsidRPr="00141197" w:rsidRDefault="009F3CA3" w:rsidP="00BC4B83">
      <w:pPr>
        <w:numPr>
          <w:ilvl w:val="0"/>
          <w:numId w:val="15"/>
        </w:numPr>
        <w:suppressAutoHyphens w:val="0"/>
        <w:spacing w:after="5" w:line="276" w:lineRule="auto"/>
        <w:ind w:right="161" w:hanging="360"/>
        <w:jc w:val="both"/>
      </w:pPr>
      <w:r w:rsidRPr="00141197">
        <w:t>Výtvarná súťaž Stop drogám sa organizuje v</w:t>
      </w:r>
      <w:r w:rsidR="00A31B99">
        <w:t> </w:t>
      </w:r>
      <w:r w:rsidRPr="00141197">
        <w:t>každom školskom roku</w:t>
      </w:r>
      <w:r w:rsidR="008448C4">
        <w:t>.</w:t>
      </w:r>
      <w:r w:rsidRPr="00141197">
        <w:t xml:space="preserve"> </w:t>
      </w:r>
    </w:p>
    <w:p w14:paraId="3432DB87" w14:textId="77777777" w:rsidR="009F3CA3" w:rsidRPr="00141197" w:rsidRDefault="009F3CA3" w:rsidP="00353AC1">
      <w:pPr>
        <w:spacing w:after="29" w:line="276" w:lineRule="auto"/>
        <w:ind w:left="568"/>
        <w:jc w:val="center"/>
      </w:pPr>
      <w:r w:rsidRPr="00141197">
        <w:lastRenderedPageBreak/>
        <w:t>príloha č. 3</w:t>
      </w:r>
    </w:p>
    <w:p w14:paraId="1E1CAA8E" w14:textId="77777777" w:rsidR="009F3CA3" w:rsidRPr="00141197" w:rsidRDefault="009F3CA3" w:rsidP="00157F4B">
      <w:pPr>
        <w:spacing w:line="259" w:lineRule="auto"/>
        <w:ind w:left="568"/>
        <w:jc w:val="both"/>
      </w:pPr>
      <w:r w:rsidRPr="00141197">
        <w:rPr>
          <w:sz w:val="16"/>
        </w:rPr>
        <w:t xml:space="preserve"> </w:t>
      </w:r>
    </w:p>
    <w:p w14:paraId="4CC7BB43" w14:textId="77777777" w:rsidR="00CB1979" w:rsidRPr="00141197" w:rsidRDefault="00CB1979" w:rsidP="00EC370B">
      <w:pPr>
        <w:pStyle w:val="Nadpis2"/>
        <w:jc w:val="left"/>
      </w:pPr>
      <w:bookmarkStart w:id="25" w:name="_Toc239017207"/>
      <w:bookmarkStart w:id="26" w:name="_Toc240582067"/>
      <w:bookmarkStart w:id="27" w:name="_Toc219792433"/>
      <w:bookmarkStart w:id="28" w:name="_Toc219792430"/>
      <w:r>
        <w:t xml:space="preserve">3  </w:t>
      </w:r>
      <w:r w:rsidR="00BF0A64" w:rsidRPr="00141197">
        <w:t xml:space="preserve">„Čas premien“ </w:t>
      </w:r>
      <w:r w:rsidR="00BF0A64">
        <w:t xml:space="preserve">– </w:t>
      </w:r>
      <w:r>
        <w:t xml:space="preserve">Program </w:t>
      </w:r>
      <w:r w:rsidRPr="00141197">
        <w:t>výchovy k</w:t>
      </w:r>
      <w:r w:rsidR="00A31B99">
        <w:t> </w:t>
      </w:r>
      <w:r w:rsidRPr="00141197">
        <w:t>manželstvu, rodičovstvu a</w:t>
      </w:r>
      <w:r w:rsidR="00A31B99">
        <w:t> </w:t>
      </w:r>
      <w:r w:rsidRPr="00141197">
        <w:t>sexuálnej výchovy</w:t>
      </w:r>
      <w:bookmarkEnd w:id="25"/>
      <w:bookmarkEnd w:id="26"/>
      <w:r w:rsidRPr="00141197">
        <w:t xml:space="preserve"> </w:t>
      </w:r>
      <w:bookmarkEnd w:id="27"/>
    </w:p>
    <w:p w14:paraId="2567E397" w14:textId="77777777" w:rsidR="00CB1979" w:rsidRPr="00274D02" w:rsidRDefault="00CB1979" w:rsidP="00CB1979">
      <w:pPr>
        <w:spacing w:after="139" w:line="259" w:lineRule="auto"/>
        <w:ind w:left="568"/>
        <w:jc w:val="both"/>
        <w:rPr>
          <w:sz w:val="8"/>
          <w:szCs w:val="8"/>
        </w:rPr>
      </w:pPr>
      <w:r w:rsidRPr="00141197">
        <w:rPr>
          <w:sz w:val="16"/>
        </w:rPr>
        <w:t xml:space="preserve"> </w:t>
      </w:r>
    </w:p>
    <w:p w14:paraId="1D92E110" w14:textId="77777777" w:rsidR="00CB1979" w:rsidRPr="00141197" w:rsidRDefault="00CB1979" w:rsidP="00CB1979">
      <w:pPr>
        <w:spacing w:after="43" w:line="276" w:lineRule="auto"/>
        <w:jc w:val="both"/>
      </w:pPr>
      <w:r w:rsidRPr="00141197">
        <w:t>Vo výskumoch hodnotovej orientácie dospelých aj mládeže hodnota rodiny a</w:t>
      </w:r>
      <w:r w:rsidR="00A31B99">
        <w:t> </w:t>
      </w:r>
      <w:r w:rsidRPr="00141197">
        <w:t>manželstva figuruje na popredných miestach. Výchova k</w:t>
      </w:r>
      <w:r w:rsidR="00A31B99">
        <w:t> </w:t>
      </w:r>
      <w:r w:rsidRPr="00141197">
        <w:t>manželstvu a</w:t>
      </w:r>
      <w:r w:rsidR="00A31B99">
        <w:t> </w:t>
      </w:r>
      <w:r w:rsidRPr="00141197">
        <w:t>rodičovstvu je zacielená na utváranie základných vedomostí a</w:t>
      </w:r>
      <w:r w:rsidR="00A31B99">
        <w:t> </w:t>
      </w:r>
      <w:r w:rsidRPr="00141197">
        <w:t>zodpovedných postojov v</w:t>
      </w:r>
      <w:r w:rsidR="00A31B99">
        <w:t> </w:t>
      </w:r>
      <w:r w:rsidRPr="00141197">
        <w:t>oblasti partnerských vzťahov a</w:t>
      </w:r>
      <w:r w:rsidR="00A31B99">
        <w:t> </w:t>
      </w:r>
      <w:r w:rsidRPr="00141197">
        <w:t>rodičovstva v</w:t>
      </w:r>
      <w:r w:rsidR="00A31B99">
        <w:t> </w:t>
      </w:r>
      <w:r w:rsidRPr="00141197">
        <w:t>súlade s</w:t>
      </w:r>
      <w:r w:rsidR="00A31B99">
        <w:t> </w:t>
      </w:r>
      <w:r w:rsidRPr="00141197">
        <w:t>vedeckými poznatkami a</w:t>
      </w:r>
      <w:r w:rsidR="00A31B99">
        <w:t> </w:t>
      </w:r>
      <w:r w:rsidRPr="00141197">
        <w:t xml:space="preserve">etickými normami. Problematika sexuálnej výchovy priamo či nepriamo zasahuje do života každého človeka, preto problematika sexuálnej výchovy patrí medzi aktuálne otázky súčasnej spoločnosti.  </w:t>
      </w:r>
    </w:p>
    <w:p w14:paraId="26D0E80C" w14:textId="77777777" w:rsidR="00CB1979" w:rsidRPr="00141197" w:rsidRDefault="00CB1979" w:rsidP="00CB1979">
      <w:pPr>
        <w:spacing w:line="276" w:lineRule="auto"/>
        <w:jc w:val="both"/>
      </w:pPr>
      <w:r w:rsidRPr="00141197">
        <w:t>V</w:t>
      </w:r>
      <w:r w:rsidR="00A31B99">
        <w:t> </w:t>
      </w:r>
      <w:r w:rsidRPr="00141197">
        <w:t>nadväznosti  na kultúrne a</w:t>
      </w:r>
      <w:r w:rsidR="00A31B99">
        <w:t> </w:t>
      </w:r>
      <w:r w:rsidRPr="00141197">
        <w:t>náboženské tradície dnes ľudia  pristupujú k</w:t>
      </w:r>
      <w:r w:rsidR="00A31B99">
        <w:t> </w:t>
      </w:r>
      <w:r w:rsidRPr="00141197">
        <w:t>puberte rôzne. Pre niekoho je to dôvod na oslavu, iní sa hanbia. Väčšina ľudí chápe a</w:t>
      </w:r>
      <w:r w:rsidR="00A31B99">
        <w:t> </w:t>
      </w:r>
      <w:r w:rsidRPr="00141197">
        <w:t>prijíma pubertu ako pozitívnu zmenu, ako fyziologický jav v</w:t>
      </w:r>
      <w:r w:rsidR="00A31B99">
        <w:t> </w:t>
      </w:r>
      <w:r w:rsidRPr="00141197">
        <w:t>procese dospievania. Ide o</w:t>
      </w:r>
      <w:r w:rsidR="00A31B99">
        <w:t> </w:t>
      </w:r>
      <w:r w:rsidRPr="00141197">
        <w:t>zložité obdobie zmien, či už fyzických, psychických alebo spoločenských. Ak pedagóg pomôže žiakom porozumieť zmenám, ktoré puberta prináša, pomôže im vytvoriť si k</w:t>
      </w:r>
      <w:r w:rsidR="00A31B99">
        <w:t> </w:t>
      </w:r>
      <w:r w:rsidRPr="00141197">
        <w:t>tomuto obdobiu pozitívny vzťah a</w:t>
      </w:r>
      <w:r w:rsidR="00A31B99">
        <w:t> </w:t>
      </w:r>
      <w:r w:rsidRPr="00141197">
        <w:t>prechádzať ním bez závažnejších problémov, bez</w:t>
      </w:r>
      <w:r w:rsidR="005A7F16">
        <w:t xml:space="preserve"> vážnejšieho ohrozenia zdravia.</w:t>
      </w:r>
      <w:r w:rsidRPr="00141197">
        <w:t xml:space="preserve"> </w:t>
      </w:r>
    </w:p>
    <w:p w14:paraId="3762E7E8" w14:textId="77777777" w:rsidR="005A7F16" w:rsidRDefault="005A7F16" w:rsidP="005A7F16">
      <w:pPr>
        <w:spacing w:line="276" w:lineRule="auto"/>
        <w:ind w:left="568"/>
        <w:jc w:val="both"/>
        <w:rPr>
          <w:sz w:val="16"/>
          <w:szCs w:val="16"/>
        </w:rPr>
      </w:pPr>
    </w:p>
    <w:p w14:paraId="6867770F" w14:textId="77777777" w:rsidR="00CB1979" w:rsidRPr="00141197" w:rsidRDefault="00CB1979" w:rsidP="005A7F16">
      <w:pPr>
        <w:spacing w:line="276" w:lineRule="auto"/>
        <w:jc w:val="both"/>
      </w:pPr>
      <w:r w:rsidRPr="00141197">
        <w:t xml:space="preserve">Pedagogickí zamestnanci našej školy uvedený projektívny zámer chcú dosiahnuť  prostredníctvom  plnenia nasledujúcich čiastkových cieľov: </w:t>
      </w:r>
    </w:p>
    <w:p w14:paraId="644F7B19" w14:textId="77777777" w:rsidR="00CB1979" w:rsidRPr="00141197" w:rsidRDefault="00CB1979" w:rsidP="003324D5">
      <w:pPr>
        <w:numPr>
          <w:ilvl w:val="0"/>
          <w:numId w:val="19"/>
        </w:numPr>
        <w:suppressAutoHyphens w:val="0"/>
        <w:spacing w:line="271" w:lineRule="auto"/>
        <w:ind w:right="161" w:hanging="464"/>
        <w:jc w:val="both"/>
      </w:pPr>
      <w:r w:rsidRPr="00141197">
        <w:t>zabezpečiť systematickú realizáciu koncepcie programu “Čas premien”</w:t>
      </w:r>
      <w:r w:rsidR="00A448C9">
        <w:t>,</w:t>
      </w:r>
      <w:r w:rsidRPr="00141197">
        <w:t xml:space="preserve"> </w:t>
      </w:r>
    </w:p>
    <w:p w14:paraId="58326990" w14:textId="77777777" w:rsidR="00CB1979" w:rsidRPr="00141197" w:rsidRDefault="00CB1979" w:rsidP="003324D5">
      <w:pPr>
        <w:numPr>
          <w:ilvl w:val="0"/>
          <w:numId w:val="19"/>
        </w:numPr>
        <w:suppressAutoHyphens w:val="0"/>
        <w:spacing w:after="5" w:line="271" w:lineRule="auto"/>
        <w:ind w:right="161" w:hanging="464"/>
        <w:jc w:val="both"/>
      </w:pPr>
      <w:r w:rsidRPr="00141197">
        <w:t>poskytnúť žiakom základné informácie o</w:t>
      </w:r>
      <w:r w:rsidR="00A31B99">
        <w:t> </w:t>
      </w:r>
      <w:r w:rsidRPr="00141197">
        <w:t>starostlivosti rodičov o</w:t>
      </w:r>
      <w:r w:rsidR="00A448C9">
        <w:t> </w:t>
      </w:r>
      <w:r w:rsidRPr="00141197">
        <w:t>dieťa</w:t>
      </w:r>
      <w:r w:rsidR="00A448C9">
        <w:t>,</w:t>
      </w:r>
      <w:r w:rsidRPr="00141197">
        <w:t xml:space="preserve"> </w:t>
      </w:r>
    </w:p>
    <w:p w14:paraId="2108A057" w14:textId="77777777" w:rsidR="00CB1979" w:rsidRPr="00141197" w:rsidRDefault="00CB1979" w:rsidP="003324D5">
      <w:pPr>
        <w:numPr>
          <w:ilvl w:val="0"/>
          <w:numId w:val="19"/>
        </w:numPr>
        <w:suppressAutoHyphens w:val="0"/>
        <w:spacing w:after="29" w:line="271" w:lineRule="auto"/>
        <w:ind w:right="161" w:hanging="464"/>
        <w:jc w:val="both"/>
      </w:pPr>
      <w:r w:rsidRPr="00141197">
        <w:t>rozvíjať zodpovednosť žiakov voči sebe a</w:t>
      </w:r>
      <w:r w:rsidR="00A448C9">
        <w:t> </w:t>
      </w:r>
      <w:r w:rsidRPr="00141197">
        <w:t>iným</w:t>
      </w:r>
      <w:r w:rsidR="00A448C9">
        <w:t>,</w:t>
      </w:r>
      <w:r w:rsidRPr="00141197">
        <w:t xml:space="preserve"> </w:t>
      </w:r>
    </w:p>
    <w:p w14:paraId="62FBFA14" w14:textId="77777777" w:rsidR="00CB1979" w:rsidRPr="00141197" w:rsidRDefault="00CB1979" w:rsidP="003324D5">
      <w:pPr>
        <w:numPr>
          <w:ilvl w:val="0"/>
          <w:numId w:val="19"/>
        </w:numPr>
        <w:suppressAutoHyphens w:val="0"/>
        <w:spacing w:after="29" w:line="271" w:lineRule="auto"/>
        <w:ind w:right="161" w:hanging="464"/>
        <w:jc w:val="both"/>
      </w:pPr>
      <w:r w:rsidRPr="00141197">
        <w:t>získať a</w:t>
      </w:r>
      <w:r w:rsidR="00A31B99">
        <w:t> </w:t>
      </w:r>
      <w:r w:rsidRPr="00141197">
        <w:t>osvojiť si fakty z</w:t>
      </w:r>
      <w:r w:rsidR="00A31B99">
        <w:t> </w:t>
      </w:r>
      <w:r w:rsidRPr="00141197">
        <w:t>oblasti fyziológie a</w:t>
      </w:r>
      <w:r w:rsidR="00A31B99">
        <w:t> </w:t>
      </w:r>
      <w:r w:rsidRPr="00141197">
        <w:t>anatómie človeka</w:t>
      </w:r>
      <w:r w:rsidR="00A448C9">
        <w:t>,</w:t>
      </w:r>
      <w:r w:rsidRPr="00141197">
        <w:t xml:space="preserve"> </w:t>
      </w:r>
    </w:p>
    <w:p w14:paraId="77B5AE40" w14:textId="77777777" w:rsidR="00CB1979" w:rsidRPr="00141197" w:rsidRDefault="00CB1979" w:rsidP="003324D5">
      <w:pPr>
        <w:numPr>
          <w:ilvl w:val="0"/>
          <w:numId w:val="19"/>
        </w:numPr>
        <w:suppressAutoHyphens w:val="0"/>
        <w:spacing w:after="5" w:line="271" w:lineRule="auto"/>
        <w:ind w:right="161" w:hanging="464"/>
        <w:jc w:val="both"/>
      </w:pPr>
      <w:r w:rsidRPr="00141197">
        <w:t xml:space="preserve">odolávať negatívnemu vplyvu okolia / masovo </w:t>
      </w:r>
      <w:r w:rsidR="00A31B99">
        <w:t>–</w:t>
      </w:r>
      <w:r w:rsidRPr="00141197">
        <w:t xml:space="preserve"> komunikačné prostriedky</w:t>
      </w:r>
      <w:r w:rsidR="00A448C9">
        <w:t>,</w:t>
      </w:r>
      <w:r w:rsidRPr="00141197">
        <w:t xml:space="preserve"> </w:t>
      </w:r>
    </w:p>
    <w:p w14:paraId="0FEAB70D" w14:textId="77777777" w:rsidR="00CB1979" w:rsidRPr="00141197" w:rsidRDefault="00CB1979" w:rsidP="003324D5">
      <w:pPr>
        <w:numPr>
          <w:ilvl w:val="0"/>
          <w:numId w:val="19"/>
        </w:numPr>
        <w:suppressAutoHyphens w:val="0"/>
        <w:spacing w:after="34" w:line="271" w:lineRule="auto"/>
        <w:ind w:right="161" w:hanging="464"/>
        <w:jc w:val="both"/>
      </w:pPr>
      <w:r w:rsidRPr="00141197">
        <w:t>pestovať v</w:t>
      </w:r>
      <w:r w:rsidR="00A31B99">
        <w:t> </w:t>
      </w:r>
      <w:r w:rsidRPr="00141197">
        <w:t>žiakoch túžbu založiť si v</w:t>
      </w:r>
      <w:r w:rsidR="00A31B99">
        <w:t> </w:t>
      </w:r>
      <w:r w:rsidRPr="00141197">
        <w:t>dospelosti rodinu</w:t>
      </w:r>
      <w:r w:rsidR="00A448C9">
        <w:t>,</w:t>
      </w:r>
      <w:r w:rsidRPr="00141197">
        <w:t xml:space="preserve"> </w:t>
      </w:r>
    </w:p>
    <w:p w14:paraId="3A7D337B" w14:textId="77777777" w:rsidR="00CB1979" w:rsidRPr="00141197" w:rsidRDefault="00CB1979" w:rsidP="003324D5">
      <w:pPr>
        <w:numPr>
          <w:ilvl w:val="0"/>
          <w:numId w:val="19"/>
        </w:numPr>
        <w:suppressAutoHyphens w:val="0"/>
        <w:spacing w:line="271" w:lineRule="auto"/>
        <w:ind w:right="161" w:hanging="464"/>
        <w:jc w:val="both"/>
      </w:pPr>
      <w:r w:rsidRPr="00141197">
        <w:t>zabezpečiť prednášku a</w:t>
      </w:r>
      <w:r w:rsidR="00A31B99">
        <w:t> </w:t>
      </w:r>
      <w:r w:rsidRPr="00141197">
        <w:t>besedu k</w:t>
      </w:r>
      <w:r w:rsidR="00A31B99">
        <w:t> </w:t>
      </w:r>
      <w:r w:rsidRPr="00141197">
        <w:t>danej problematike pre žiakov školy</w:t>
      </w:r>
      <w:r w:rsidR="00A448C9">
        <w:t>.</w:t>
      </w:r>
      <w:r w:rsidRPr="00141197">
        <w:t xml:space="preserve">  </w:t>
      </w:r>
    </w:p>
    <w:p w14:paraId="702CD3A4" w14:textId="77777777" w:rsidR="00CB1979" w:rsidRPr="008448C4" w:rsidRDefault="00CB1979" w:rsidP="00CB1979">
      <w:pPr>
        <w:spacing w:line="259" w:lineRule="auto"/>
        <w:ind w:left="568"/>
        <w:jc w:val="both"/>
        <w:rPr>
          <w:b/>
          <w:sz w:val="16"/>
          <w:szCs w:val="16"/>
        </w:rPr>
      </w:pPr>
      <w:r w:rsidRPr="00141197">
        <w:rPr>
          <w:b/>
          <w:sz w:val="8"/>
        </w:rPr>
        <w:t xml:space="preserve"> </w:t>
      </w:r>
    </w:p>
    <w:p w14:paraId="02C0323E" w14:textId="77777777" w:rsidR="00CB1979" w:rsidRPr="005A7F16" w:rsidRDefault="00CB1979" w:rsidP="00CB1979">
      <w:pPr>
        <w:spacing w:line="259" w:lineRule="auto"/>
        <w:jc w:val="both"/>
        <w:rPr>
          <w:u w:val="single"/>
        </w:rPr>
      </w:pPr>
      <w:r w:rsidRPr="005A7F16">
        <w:rPr>
          <w:u w:val="single"/>
        </w:rPr>
        <w:t>Vo vyučovacom procese realizujeme výchovu k</w:t>
      </w:r>
      <w:r w:rsidR="00A31B99" w:rsidRPr="005A7F16">
        <w:rPr>
          <w:u w:val="single"/>
        </w:rPr>
        <w:t> </w:t>
      </w:r>
      <w:r w:rsidRPr="005A7F16">
        <w:rPr>
          <w:u w:val="single"/>
        </w:rPr>
        <w:t>manželstvu a</w:t>
      </w:r>
      <w:r w:rsidR="00A31B99" w:rsidRPr="005A7F16">
        <w:rPr>
          <w:u w:val="single"/>
        </w:rPr>
        <w:t> </w:t>
      </w:r>
      <w:r w:rsidRPr="005A7F16">
        <w:rPr>
          <w:u w:val="single"/>
        </w:rPr>
        <w:t xml:space="preserve">rodičovstvu nasledovne:  </w:t>
      </w:r>
    </w:p>
    <w:p w14:paraId="22542B26" w14:textId="77777777" w:rsidR="00E07DD0" w:rsidRPr="00353AC1" w:rsidRDefault="00E07DD0" w:rsidP="00D24E79">
      <w:pPr>
        <w:spacing w:after="72"/>
        <w:ind w:right="161"/>
        <w:jc w:val="both"/>
        <w:rPr>
          <w:sz w:val="16"/>
          <w:szCs w:val="16"/>
        </w:rPr>
      </w:pPr>
    </w:p>
    <w:p w14:paraId="1208143F" w14:textId="77777777" w:rsidR="00D24E79" w:rsidRDefault="00D24E79" w:rsidP="00D24E79">
      <w:pPr>
        <w:spacing w:after="72"/>
        <w:ind w:right="161"/>
        <w:jc w:val="both"/>
      </w:pPr>
      <w:r>
        <w:t>Občianska náuka:</w:t>
      </w:r>
    </w:p>
    <w:p w14:paraId="5AFD6B49" w14:textId="77777777" w:rsidR="00D24E79" w:rsidRDefault="00D24E79" w:rsidP="003324D5">
      <w:pPr>
        <w:numPr>
          <w:ilvl w:val="0"/>
          <w:numId w:val="19"/>
        </w:numPr>
        <w:suppressAutoHyphens w:val="0"/>
        <w:spacing w:after="42" w:line="271" w:lineRule="auto"/>
        <w:ind w:right="161" w:hanging="464"/>
        <w:jc w:val="both"/>
      </w:pPr>
      <w:r>
        <w:t>vysvetliť význam rodiny</w:t>
      </w:r>
      <w:r w:rsidR="00F76A11">
        <w:t xml:space="preserve">, </w:t>
      </w:r>
      <w:r>
        <w:t>kto tvorí rodinu</w:t>
      </w:r>
      <w:r w:rsidR="00A448C9">
        <w:t>,</w:t>
      </w:r>
    </w:p>
    <w:p w14:paraId="4709A46A" w14:textId="77777777" w:rsidR="00D24E79" w:rsidRDefault="00D24E79" w:rsidP="003324D5">
      <w:pPr>
        <w:numPr>
          <w:ilvl w:val="0"/>
          <w:numId w:val="19"/>
        </w:numPr>
        <w:suppressAutoHyphens w:val="0"/>
        <w:spacing w:after="42" w:line="271" w:lineRule="auto"/>
        <w:ind w:right="161" w:hanging="464"/>
        <w:jc w:val="both"/>
      </w:pPr>
      <w:r>
        <w:t>správanie sa v</w:t>
      </w:r>
      <w:r w:rsidR="00A448C9">
        <w:t> </w:t>
      </w:r>
      <w:r>
        <w:t>rodine</w:t>
      </w:r>
      <w:r w:rsidR="00A448C9">
        <w:t>,</w:t>
      </w:r>
    </w:p>
    <w:p w14:paraId="57F548A1" w14:textId="77777777" w:rsidR="00F76A11" w:rsidRDefault="00F76A11" w:rsidP="003324D5">
      <w:pPr>
        <w:numPr>
          <w:ilvl w:val="0"/>
          <w:numId w:val="19"/>
        </w:numPr>
        <w:suppressAutoHyphens w:val="0"/>
        <w:spacing w:after="42" w:line="271" w:lineRule="auto"/>
        <w:ind w:right="161" w:hanging="464"/>
        <w:jc w:val="both"/>
      </w:pPr>
      <w:r>
        <w:t>dospievanie: kamarát</w:t>
      </w:r>
      <w:r w:rsidR="00A448C9">
        <w:t>stvo, priateľstvo, láska,</w:t>
      </w:r>
    </w:p>
    <w:p w14:paraId="77F02552" w14:textId="77777777" w:rsidR="00F76A11" w:rsidRDefault="00F76A11" w:rsidP="003324D5">
      <w:pPr>
        <w:numPr>
          <w:ilvl w:val="0"/>
          <w:numId w:val="19"/>
        </w:numPr>
        <w:suppressAutoHyphens w:val="0"/>
        <w:spacing w:after="42" w:line="271" w:lineRule="auto"/>
        <w:ind w:right="161" w:hanging="464"/>
        <w:jc w:val="both"/>
      </w:pPr>
      <w:r>
        <w:t>manželstvo: vznik a</w:t>
      </w:r>
      <w:r w:rsidR="00A31B99">
        <w:t> </w:t>
      </w:r>
      <w:r w:rsidR="00A448C9">
        <w:t>funkcie manželstva,</w:t>
      </w:r>
    </w:p>
    <w:p w14:paraId="52D4BD03" w14:textId="77777777" w:rsidR="00CB1979" w:rsidRPr="00141197" w:rsidRDefault="00F76A11" w:rsidP="003324D5">
      <w:pPr>
        <w:numPr>
          <w:ilvl w:val="0"/>
          <w:numId w:val="19"/>
        </w:numPr>
        <w:suppressAutoHyphens w:val="0"/>
        <w:spacing w:after="42" w:line="271" w:lineRule="auto"/>
        <w:ind w:right="161" w:hanging="464"/>
        <w:jc w:val="both"/>
      </w:pPr>
      <w:r>
        <w:t>rodičovstvo: úlohy a</w:t>
      </w:r>
      <w:r w:rsidR="00A31B99">
        <w:t> </w:t>
      </w:r>
      <w:r>
        <w:t>poslanie rodiny, hospodárenie v</w:t>
      </w:r>
      <w:r w:rsidR="00A31B99">
        <w:t> </w:t>
      </w:r>
      <w:r>
        <w:t>rodine, zachovanie potomstva.</w:t>
      </w:r>
      <w:r w:rsidR="00CB1979" w:rsidRPr="00141197">
        <w:t xml:space="preserve"> </w:t>
      </w:r>
    </w:p>
    <w:p w14:paraId="4664109A" w14:textId="77777777" w:rsidR="00CB1979" w:rsidRPr="00141197" w:rsidRDefault="00CB1979" w:rsidP="00CB1979">
      <w:pPr>
        <w:ind w:right="161"/>
        <w:jc w:val="both"/>
      </w:pPr>
      <w:r w:rsidRPr="00141197">
        <w:t xml:space="preserve">Prírodopis: </w:t>
      </w:r>
    </w:p>
    <w:p w14:paraId="07DDCF19" w14:textId="77777777" w:rsidR="00CB1979" w:rsidRPr="00141197" w:rsidRDefault="00CB1979" w:rsidP="00A448C9">
      <w:pPr>
        <w:numPr>
          <w:ilvl w:val="0"/>
          <w:numId w:val="19"/>
        </w:numPr>
        <w:suppressAutoHyphens w:val="0"/>
        <w:spacing w:line="276" w:lineRule="auto"/>
        <w:ind w:right="161" w:hanging="464"/>
        <w:jc w:val="both"/>
      </w:pPr>
      <w:r w:rsidRPr="00141197">
        <w:t>oboznámiť žiakov s</w:t>
      </w:r>
      <w:r w:rsidR="00A31B99">
        <w:t> </w:t>
      </w:r>
      <w:r w:rsidRPr="00141197">
        <w:t>nevyhnutnosťou dodržiavať osobnú hygienu</w:t>
      </w:r>
      <w:r w:rsidR="00A448C9">
        <w:t>,</w:t>
      </w:r>
      <w:r w:rsidRPr="00141197">
        <w:rPr>
          <w:b/>
        </w:rPr>
        <w:t xml:space="preserve">  </w:t>
      </w:r>
    </w:p>
    <w:p w14:paraId="635E9BD1" w14:textId="77777777" w:rsidR="00CB1979" w:rsidRPr="00141197" w:rsidRDefault="00CB1979" w:rsidP="00A448C9">
      <w:pPr>
        <w:numPr>
          <w:ilvl w:val="0"/>
          <w:numId w:val="19"/>
        </w:numPr>
        <w:suppressAutoHyphens w:val="0"/>
        <w:spacing w:after="62" w:line="276" w:lineRule="auto"/>
        <w:ind w:right="161" w:hanging="464"/>
        <w:jc w:val="both"/>
      </w:pPr>
      <w:r w:rsidRPr="00141197">
        <w:t>sprostredkovať žiakom základné poznatky o</w:t>
      </w:r>
      <w:r w:rsidR="00A31B99">
        <w:t> </w:t>
      </w:r>
      <w:r w:rsidRPr="00141197">
        <w:t>biologických, emocionálnych  a</w:t>
      </w:r>
      <w:r w:rsidR="00A31B99">
        <w:t> </w:t>
      </w:r>
      <w:r w:rsidRPr="00141197">
        <w:t>sociálnych zmenách v</w:t>
      </w:r>
      <w:r w:rsidR="00A448C9">
        <w:t> </w:t>
      </w:r>
      <w:r w:rsidRPr="00141197">
        <w:t>puberte</w:t>
      </w:r>
      <w:r w:rsidR="00A448C9">
        <w:t>,</w:t>
      </w:r>
      <w:r w:rsidRPr="00141197">
        <w:t xml:space="preserve"> </w:t>
      </w:r>
    </w:p>
    <w:p w14:paraId="3F8C816F" w14:textId="77777777" w:rsidR="00CB1979" w:rsidRPr="00141197" w:rsidRDefault="00CB1979" w:rsidP="00A448C9">
      <w:pPr>
        <w:numPr>
          <w:ilvl w:val="0"/>
          <w:numId w:val="19"/>
        </w:numPr>
        <w:suppressAutoHyphens w:val="0"/>
        <w:spacing w:after="28" w:line="276" w:lineRule="auto"/>
        <w:ind w:right="161" w:hanging="464"/>
        <w:jc w:val="both"/>
      </w:pPr>
      <w:r w:rsidRPr="00141197">
        <w:t>formovať postoje k</w:t>
      </w:r>
      <w:r w:rsidR="00A31B99">
        <w:t> </w:t>
      </w:r>
      <w:r w:rsidRPr="00141197">
        <w:t>bezpečnému správaniu vo vzťahu k</w:t>
      </w:r>
      <w:r w:rsidR="00A31B99">
        <w:t> </w:t>
      </w:r>
      <w:r w:rsidRPr="00141197">
        <w:t>zdraviu, špeciálne v</w:t>
      </w:r>
      <w:r w:rsidR="00A31B99">
        <w:t> </w:t>
      </w:r>
      <w:r w:rsidRPr="00141197">
        <w:t>otázkach prevencie AIDS</w:t>
      </w:r>
      <w:r w:rsidR="00A448C9">
        <w:t>.</w:t>
      </w:r>
      <w:r w:rsidRPr="00141197">
        <w:t xml:space="preserve"> </w:t>
      </w:r>
    </w:p>
    <w:p w14:paraId="0C4E575E" w14:textId="77777777" w:rsidR="00622E2E" w:rsidRPr="00141197" w:rsidRDefault="00622E2E" w:rsidP="00622E2E">
      <w:pPr>
        <w:ind w:right="161"/>
        <w:jc w:val="both"/>
      </w:pPr>
      <w:r w:rsidRPr="00141197">
        <w:t xml:space="preserve">Etická výchova : </w:t>
      </w:r>
    </w:p>
    <w:p w14:paraId="347A7509" w14:textId="77777777" w:rsidR="00622E2E" w:rsidRPr="00141197" w:rsidRDefault="00622E2E" w:rsidP="00A448C9">
      <w:pPr>
        <w:numPr>
          <w:ilvl w:val="0"/>
          <w:numId w:val="19"/>
        </w:numPr>
        <w:suppressAutoHyphens w:val="0"/>
        <w:spacing w:line="276" w:lineRule="auto"/>
        <w:ind w:right="161" w:hanging="464"/>
        <w:jc w:val="both"/>
      </w:pPr>
      <w:r w:rsidRPr="00141197">
        <w:t>objasniť žiakom obsah pojmov priateľstvo, láska, manželstvo, sex, rodina</w:t>
      </w:r>
      <w:r w:rsidR="00A448C9">
        <w:t>,</w:t>
      </w:r>
      <w:r w:rsidRPr="00141197">
        <w:t xml:space="preserve"> </w:t>
      </w:r>
    </w:p>
    <w:p w14:paraId="58E8A379" w14:textId="77777777" w:rsidR="00622E2E" w:rsidRPr="00141197" w:rsidRDefault="00622E2E" w:rsidP="00A448C9">
      <w:pPr>
        <w:numPr>
          <w:ilvl w:val="0"/>
          <w:numId w:val="19"/>
        </w:numPr>
        <w:suppressAutoHyphens w:val="0"/>
        <w:spacing w:after="33" w:line="276" w:lineRule="auto"/>
        <w:ind w:right="161" w:hanging="464"/>
        <w:jc w:val="both"/>
      </w:pPr>
      <w:r w:rsidRPr="00141197">
        <w:lastRenderedPageBreak/>
        <w:t>viesť žiakov k</w:t>
      </w:r>
      <w:r w:rsidR="00A31B99">
        <w:t> </w:t>
      </w:r>
      <w:r w:rsidRPr="00141197">
        <w:t>pochopeniu lásky ako základnej zložky sexuality</w:t>
      </w:r>
      <w:r w:rsidR="00A448C9">
        <w:t>,</w:t>
      </w:r>
      <w:r w:rsidRPr="00141197">
        <w:t xml:space="preserve"> </w:t>
      </w:r>
    </w:p>
    <w:p w14:paraId="6FD4448D" w14:textId="77777777" w:rsidR="00622E2E" w:rsidRPr="00141197" w:rsidRDefault="00622E2E" w:rsidP="00A448C9">
      <w:pPr>
        <w:numPr>
          <w:ilvl w:val="0"/>
          <w:numId w:val="19"/>
        </w:numPr>
        <w:suppressAutoHyphens w:val="0"/>
        <w:spacing w:after="36" w:line="276" w:lineRule="auto"/>
        <w:ind w:right="161" w:hanging="464"/>
        <w:jc w:val="both"/>
      </w:pPr>
      <w:r w:rsidRPr="00141197">
        <w:t>poučiť žiakov o</w:t>
      </w:r>
      <w:r w:rsidR="00A31B99">
        <w:t> </w:t>
      </w:r>
      <w:r w:rsidRPr="00141197">
        <w:t>etike intímneho života</w:t>
      </w:r>
      <w:r w:rsidR="00A448C9">
        <w:t>,</w:t>
      </w:r>
      <w:r w:rsidRPr="00141197">
        <w:t xml:space="preserve"> </w:t>
      </w:r>
    </w:p>
    <w:p w14:paraId="3D56CF22" w14:textId="77777777" w:rsidR="00622E2E" w:rsidRPr="00141197" w:rsidRDefault="00622E2E" w:rsidP="00A448C9">
      <w:pPr>
        <w:numPr>
          <w:ilvl w:val="0"/>
          <w:numId w:val="19"/>
        </w:numPr>
        <w:suppressAutoHyphens w:val="0"/>
        <w:spacing w:after="66" w:line="276" w:lineRule="auto"/>
        <w:ind w:right="161" w:hanging="464"/>
        <w:jc w:val="both"/>
      </w:pPr>
      <w:r w:rsidRPr="00141197">
        <w:t>rozvíjať zodpovednosť žiakov voči sebe a</w:t>
      </w:r>
      <w:r w:rsidR="00A31B99">
        <w:t> </w:t>
      </w:r>
      <w:r w:rsidRPr="00141197">
        <w:t>iným, aby boli schopní prevziať zodpovednosť za vlastné správanie</w:t>
      </w:r>
      <w:r w:rsidR="00A448C9">
        <w:t>,</w:t>
      </w:r>
      <w:r w:rsidRPr="00141197">
        <w:t xml:space="preserve"> </w:t>
      </w:r>
    </w:p>
    <w:p w14:paraId="46551335" w14:textId="77777777" w:rsidR="00622E2E" w:rsidRPr="00141197" w:rsidRDefault="00622E2E" w:rsidP="00A448C9">
      <w:pPr>
        <w:numPr>
          <w:ilvl w:val="0"/>
          <w:numId w:val="19"/>
        </w:numPr>
        <w:suppressAutoHyphens w:val="0"/>
        <w:spacing w:after="65" w:line="276" w:lineRule="auto"/>
        <w:ind w:right="161" w:hanging="464"/>
        <w:jc w:val="both"/>
      </w:pPr>
      <w:r w:rsidRPr="00141197">
        <w:t>pestovať v</w:t>
      </w:r>
      <w:r w:rsidR="00A31B99">
        <w:t> </w:t>
      </w:r>
      <w:r w:rsidRPr="00141197">
        <w:t>žiakoch túžbu založiť si v</w:t>
      </w:r>
      <w:r w:rsidR="00A31B99">
        <w:t> </w:t>
      </w:r>
      <w:r w:rsidRPr="00141197">
        <w:t>dospelosti rodinu, mať vlastné deti  a</w:t>
      </w:r>
      <w:r w:rsidR="00A31B99">
        <w:t> </w:t>
      </w:r>
      <w:r w:rsidRPr="00141197">
        <w:t>tieto s</w:t>
      </w:r>
      <w:r w:rsidR="00A31B99">
        <w:t> </w:t>
      </w:r>
      <w:r w:rsidRPr="00141197">
        <w:t>láskou</w:t>
      </w:r>
      <w:r w:rsidRPr="00141197">
        <w:rPr>
          <w:b/>
        </w:rPr>
        <w:t xml:space="preserve"> </w:t>
      </w:r>
      <w:r w:rsidRPr="00141197">
        <w:t>vychovávať</w:t>
      </w:r>
      <w:r w:rsidR="00A448C9">
        <w:t>,</w:t>
      </w:r>
      <w:r w:rsidRPr="00141197">
        <w:t xml:space="preserve"> </w:t>
      </w:r>
    </w:p>
    <w:p w14:paraId="48CEB983" w14:textId="77777777" w:rsidR="00622E2E" w:rsidRDefault="00622E2E" w:rsidP="00A448C9">
      <w:pPr>
        <w:numPr>
          <w:ilvl w:val="0"/>
          <w:numId w:val="19"/>
        </w:numPr>
        <w:suppressAutoHyphens w:val="0"/>
        <w:spacing w:after="42" w:line="276" w:lineRule="auto"/>
        <w:ind w:right="161" w:hanging="464"/>
        <w:jc w:val="both"/>
      </w:pPr>
      <w:r w:rsidRPr="00141197">
        <w:t>vysvetliť žiakom význam plánovaného rodičovstva, význam harmonickej a</w:t>
      </w:r>
      <w:r w:rsidR="00A31B99">
        <w:t> </w:t>
      </w:r>
      <w:r w:rsidRPr="00141197">
        <w:t>zdravej rodiny pre optimálny telesný a</w:t>
      </w:r>
      <w:r w:rsidR="00A31B99">
        <w:t> </w:t>
      </w:r>
      <w:r w:rsidRPr="00141197">
        <w:t>duševný vývin dieťaťa, zoznámiť ich s</w:t>
      </w:r>
      <w:r w:rsidR="00A31B99">
        <w:t> </w:t>
      </w:r>
      <w:r>
        <w:t>medzinárodnými konvenciami</w:t>
      </w:r>
      <w:r w:rsidRPr="00141197">
        <w:t xml:space="preserve"> o</w:t>
      </w:r>
      <w:r w:rsidR="00A31B99">
        <w:t> </w:t>
      </w:r>
      <w:r w:rsidRPr="00141197">
        <w:t>právach dieťaťa a</w:t>
      </w:r>
      <w:r w:rsidR="00A31B99">
        <w:t> </w:t>
      </w:r>
      <w:r w:rsidRPr="00141197">
        <w:t>s</w:t>
      </w:r>
      <w:r w:rsidR="00A31B99">
        <w:t> </w:t>
      </w:r>
      <w:r w:rsidRPr="00141197">
        <w:t>Deklaráciou práv dieťaťa</w:t>
      </w:r>
      <w:r w:rsidR="00A448C9">
        <w:t>.</w:t>
      </w:r>
    </w:p>
    <w:p w14:paraId="3DAFA796" w14:textId="77777777" w:rsidR="00CB1979" w:rsidRPr="00141197" w:rsidRDefault="00CB1979" w:rsidP="00CB1979">
      <w:pPr>
        <w:spacing w:after="49" w:line="273" w:lineRule="auto"/>
        <w:ind w:left="568" w:right="4857"/>
        <w:jc w:val="both"/>
      </w:pPr>
      <w:r w:rsidRPr="00141197">
        <w:t xml:space="preserve">  </w:t>
      </w:r>
    </w:p>
    <w:p w14:paraId="16BD0CE5" w14:textId="77777777" w:rsidR="00CB1979" w:rsidRDefault="00CB1979" w:rsidP="00CB1979">
      <w:pPr>
        <w:spacing w:line="259" w:lineRule="auto"/>
        <w:ind w:left="1929" w:right="1516"/>
        <w:jc w:val="center"/>
      </w:pPr>
    </w:p>
    <w:bookmarkEnd w:id="28"/>
    <w:p w14:paraId="6DA47A24" w14:textId="77777777" w:rsidR="009F3CA3" w:rsidRPr="00141197" w:rsidRDefault="009F3CA3" w:rsidP="00A5394B">
      <w:pPr>
        <w:spacing w:line="259" w:lineRule="auto"/>
        <w:ind w:left="284" w:right="1516"/>
        <w:jc w:val="center"/>
      </w:pPr>
      <w:r w:rsidRPr="00141197">
        <w:t xml:space="preserve">príloha č. </w:t>
      </w:r>
      <w:r w:rsidR="00D06728">
        <w:t>4</w:t>
      </w:r>
      <w:r w:rsidRPr="00141197">
        <w:rPr>
          <w:sz w:val="16"/>
        </w:rPr>
        <w:t xml:space="preserve"> </w:t>
      </w:r>
    </w:p>
    <w:p w14:paraId="59EEA5D2" w14:textId="77777777" w:rsidR="00161873" w:rsidRPr="00274D02" w:rsidRDefault="00161873" w:rsidP="00157F4B">
      <w:pPr>
        <w:ind w:left="4774" w:right="4370" w:hanging="2777"/>
        <w:jc w:val="both"/>
        <w:rPr>
          <w:sz w:val="4"/>
          <w:szCs w:val="4"/>
        </w:rPr>
      </w:pPr>
    </w:p>
    <w:p w14:paraId="335C551D" w14:textId="77777777" w:rsidR="009F3CA3" w:rsidRDefault="0077266A" w:rsidP="00A5394B">
      <w:pPr>
        <w:ind w:left="2832" w:firstLine="708"/>
        <w:rPr>
          <w:sz w:val="16"/>
        </w:rPr>
      </w:pPr>
      <w:r>
        <w:t xml:space="preserve">          </w:t>
      </w:r>
    </w:p>
    <w:p w14:paraId="7839FB9E" w14:textId="77777777" w:rsidR="003B7BCE" w:rsidRDefault="00D06728" w:rsidP="00353AC1">
      <w:pPr>
        <w:pStyle w:val="Nadpis2"/>
        <w:jc w:val="left"/>
      </w:pPr>
      <w:bookmarkStart w:id="29" w:name="_Toc240582068"/>
      <w:bookmarkStart w:id="30" w:name="_Toc219792432"/>
      <w:bookmarkStart w:id="31" w:name="_Toc239017209"/>
      <w:r>
        <w:t>4</w:t>
      </w:r>
      <w:r w:rsidR="009F3CA3" w:rsidRPr="00597DEA">
        <w:t xml:space="preserve"> Program environmentálnej výchovy a</w:t>
      </w:r>
      <w:r w:rsidR="00A31B99">
        <w:t> </w:t>
      </w:r>
      <w:r w:rsidR="009F3CA3" w:rsidRPr="00597DEA">
        <w:t>vzdelávania</w:t>
      </w:r>
      <w:bookmarkEnd w:id="29"/>
      <w:r w:rsidR="009F3CA3" w:rsidRPr="00597DEA">
        <w:t xml:space="preserve">  </w:t>
      </w:r>
    </w:p>
    <w:bookmarkEnd w:id="30"/>
    <w:bookmarkEnd w:id="31"/>
    <w:p w14:paraId="6376E48B" w14:textId="77777777" w:rsidR="009F3CA3" w:rsidRPr="00597DEA" w:rsidRDefault="009F3CA3" w:rsidP="001368C4">
      <w:pPr>
        <w:pStyle w:val="Nadpis2"/>
        <w:jc w:val="left"/>
      </w:pPr>
      <w:r w:rsidRPr="00597DEA">
        <w:t xml:space="preserve"> </w:t>
      </w:r>
    </w:p>
    <w:p w14:paraId="632A83FB" w14:textId="77777777" w:rsidR="009F3CA3" w:rsidRPr="00090295" w:rsidRDefault="009F3CA3" w:rsidP="00157F4B">
      <w:pPr>
        <w:spacing w:after="92" w:line="259" w:lineRule="auto"/>
        <w:ind w:left="568"/>
        <w:jc w:val="both"/>
        <w:rPr>
          <w:sz w:val="8"/>
          <w:szCs w:val="8"/>
        </w:rPr>
      </w:pPr>
      <w:r w:rsidRPr="00141197">
        <w:rPr>
          <w:sz w:val="16"/>
        </w:rPr>
        <w:t xml:space="preserve"> </w:t>
      </w:r>
    </w:p>
    <w:p w14:paraId="71162C11" w14:textId="77777777" w:rsidR="00B1753C" w:rsidRDefault="006979F2" w:rsidP="00090295">
      <w:pPr>
        <w:spacing w:after="56" w:line="276" w:lineRule="auto"/>
        <w:jc w:val="both"/>
      </w:pPr>
      <w:r w:rsidRPr="006979F2">
        <w:t>Environmentálna výchova je vzdelávací proces zameraný na vedenie žiakov v</w:t>
      </w:r>
      <w:r w:rsidR="00A31B99">
        <w:t> </w:t>
      </w:r>
      <w:r w:rsidRPr="006979F2">
        <w:t>škole k</w:t>
      </w:r>
      <w:r w:rsidR="00A31B99">
        <w:t> </w:t>
      </w:r>
      <w:r w:rsidRPr="006979F2">
        <w:t>ohľaduplnosti voči životnému prostrediu, prírode, iným tvorom a</w:t>
      </w:r>
      <w:r w:rsidR="00A31B99">
        <w:t> </w:t>
      </w:r>
      <w:r w:rsidRPr="006979F2">
        <w:t xml:space="preserve">sebe samému. </w:t>
      </w:r>
      <w:r w:rsidR="009F3CA3" w:rsidRPr="006979F2">
        <w:t>Environmentálnu výchovu chápeme ako výchovu jedinca, ktorý bude schopný múdro, citlivo a</w:t>
      </w:r>
      <w:r w:rsidR="00A31B99">
        <w:t> </w:t>
      </w:r>
      <w:r w:rsidR="009F3CA3" w:rsidRPr="006979F2">
        <w:t>slobodne konať v</w:t>
      </w:r>
      <w:r w:rsidR="00A31B99">
        <w:t> </w:t>
      </w:r>
      <w:r w:rsidR="009F3CA3" w:rsidRPr="006979F2">
        <w:t xml:space="preserve">prospech životného prostredia. </w:t>
      </w:r>
    </w:p>
    <w:p w14:paraId="7AA579FD" w14:textId="77777777" w:rsidR="009F3CA3" w:rsidRPr="00B1753C" w:rsidRDefault="009F3CA3" w:rsidP="00090295">
      <w:pPr>
        <w:spacing w:after="56" w:line="276" w:lineRule="auto"/>
        <w:jc w:val="both"/>
        <w:rPr>
          <w:u w:val="single"/>
        </w:rPr>
      </w:pPr>
      <w:r w:rsidRPr="00B1753C">
        <w:rPr>
          <w:u w:val="single"/>
        </w:rPr>
        <w:t xml:space="preserve">Medzi základné environmentálne hodnoty, ktoré je potrebné rozvíjať, patria: </w:t>
      </w:r>
    </w:p>
    <w:p w14:paraId="3945DBD1" w14:textId="77777777" w:rsidR="009F3CA3" w:rsidRPr="00141197" w:rsidRDefault="009F3CA3" w:rsidP="003324D5">
      <w:pPr>
        <w:numPr>
          <w:ilvl w:val="0"/>
          <w:numId w:val="18"/>
        </w:numPr>
        <w:suppressAutoHyphens w:val="0"/>
        <w:spacing w:after="5" w:line="271" w:lineRule="auto"/>
        <w:ind w:right="161" w:hanging="360"/>
        <w:jc w:val="both"/>
      </w:pPr>
      <w:r w:rsidRPr="00141197">
        <w:t>úcta k</w:t>
      </w:r>
      <w:r w:rsidR="00B1753C">
        <w:t> </w:t>
      </w:r>
      <w:r w:rsidRPr="00141197">
        <w:t>životu</w:t>
      </w:r>
      <w:r w:rsidR="00B1753C">
        <w:t>,</w:t>
      </w:r>
      <w:r w:rsidRPr="00141197">
        <w:t xml:space="preserve"> </w:t>
      </w:r>
    </w:p>
    <w:p w14:paraId="480EB2F9" w14:textId="77777777" w:rsidR="009F3CA3" w:rsidRPr="00141197" w:rsidRDefault="009F3CA3" w:rsidP="003324D5">
      <w:pPr>
        <w:numPr>
          <w:ilvl w:val="0"/>
          <w:numId w:val="18"/>
        </w:numPr>
        <w:suppressAutoHyphens w:val="0"/>
        <w:spacing w:after="5" w:line="271" w:lineRule="auto"/>
        <w:ind w:right="161" w:hanging="360"/>
        <w:jc w:val="both"/>
      </w:pPr>
      <w:r w:rsidRPr="00141197">
        <w:t>zodpovednosť</w:t>
      </w:r>
      <w:r w:rsidR="00B1753C">
        <w:t>.</w:t>
      </w:r>
      <w:r w:rsidRPr="00141197">
        <w:t xml:space="preserve"> </w:t>
      </w:r>
    </w:p>
    <w:p w14:paraId="76F4D052" w14:textId="77777777" w:rsidR="00090295" w:rsidRPr="00090295" w:rsidRDefault="00090295" w:rsidP="00090295">
      <w:pPr>
        <w:spacing w:after="59" w:line="276" w:lineRule="auto"/>
        <w:jc w:val="both"/>
        <w:rPr>
          <w:sz w:val="8"/>
          <w:szCs w:val="8"/>
        </w:rPr>
      </w:pPr>
    </w:p>
    <w:p w14:paraId="28E8E023" w14:textId="77777777" w:rsidR="009F3CA3" w:rsidRPr="00141197" w:rsidRDefault="009F3CA3" w:rsidP="00B1753C">
      <w:pPr>
        <w:spacing w:line="276" w:lineRule="auto"/>
        <w:jc w:val="both"/>
      </w:pPr>
      <w:r w:rsidRPr="00141197">
        <w:t>Environmentálnu výchovu nemožno teda zužovať len na poskytovanie vedomostí o</w:t>
      </w:r>
      <w:r w:rsidR="00A31B99">
        <w:t> </w:t>
      </w:r>
      <w:r w:rsidRPr="00141197">
        <w:t>životnom prostredí. V</w:t>
      </w:r>
      <w:r w:rsidR="00A31B99">
        <w:t> </w:t>
      </w:r>
      <w:r w:rsidRPr="00141197">
        <w:t xml:space="preserve">škole ju realizujeme formou: </w:t>
      </w:r>
    </w:p>
    <w:p w14:paraId="08EB6C6B" w14:textId="77777777" w:rsidR="009F3CA3" w:rsidRPr="00141197" w:rsidRDefault="009F3CA3" w:rsidP="00B1753C">
      <w:pPr>
        <w:numPr>
          <w:ilvl w:val="0"/>
          <w:numId w:val="18"/>
        </w:numPr>
        <w:suppressAutoHyphens w:val="0"/>
        <w:spacing w:line="276" w:lineRule="auto"/>
        <w:ind w:right="161" w:hanging="360"/>
        <w:jc w:val="both"/>
      </w:pPr>
      <w:r w:rsidRPr="00141197">
        <w:t>celoškolských aktivít</w:t>
      </w:r>
      <w:r w:rsidR="00B1753C">
        <w:t>,</w:t>
      </w:r>
      <w:r w:rsidRPr="00141197">
        <w:t xml:space="preserve"> </w:t>
      </w:r>
    </w:p>
    <w:p w14:paraId="4AAB0635" w14:textId="77777777" w:rsidR="009F3CA3" w:rsidRPr="00141197" w:rsidRDefault="009F3CA3" w:rsidP="00B1753C">
      <w:pPr>
        <w:numPr>
          <w:ilvl w:val="0"/>
          <w:numId w:val="18"/>
        </w:numPr>
        <w:suppressAutoHyphens w:val="0"/>
        <w:spacing w:line="276" w:lineRule="auto"/>
        <w:ind w:right="161" w:hanging="360"/>
        <w:jc w:val="both"/>
      </w:pPr>
      <w:r w:rsidRPr="00141197">
        <w:t>využívaním prvkov environmentálnej výchovy v</w:t>
      </w:r>
      <w:r w:rsidR="00A31B99">
        <w:t> </w:t>
      </w:r>
      <w:r w:rsidRPr="00141197">
        <w:t>jednotlivých vyučovacích predmetoch a</w:t>
      </w:r>
      <w:r w:rsidR="00A31B99">
        <w:t> </w:t>
      </w:r>
      <w:r w:rsidRPr="00141197">
        <w:t>v</w:t>
      </w:r>
      <w:r w:rsidR="00B1753C">
        <w:t> </w:t>
      </w:r>
      <w:r w:rsidRPr="00141197">
        <w:t>ŠKD</w:t>
      </w:r>
      <w:r w:rsidR="00B1753C">
        <w:t>,</w:t>
      </w:r>
      <w:r w:rsidRPr="00141197">
        <w:t xml:space="preserve"> </w:t>
      </w:r>
    </w:p>
    <w:p w14:paraId="1E1A0815" w14:textId="77777777" w:rsidR="006979F2" w:rsidRDefault="009F3CA3" w:rsidP="00B1753C">
      <w:pPr>
        <w:numPr>
          <w:ilvl w:val="0"/>
          <w:numId w:val="18"/>
        </w:numPr>
        <w:suppressAutoHyphens w:val="0"/>
        <w:spacing w:line="276" w:lineRule="auto"/>
        <w:ind w:right="161" w:hanging="360"/>
        <w:jc w:val="both"/>
      </w:pPr>
      <w:r w:rsidRPr="00141197">
        <w:t>využívaním prvkov environmentálnej výchovy v</w:t>
      </w:r>
      <w:r w:rsidR="00A31B99">
        <w:t> </w:t>
      </w:r>
      <w:r w:rsidRPr="00141197">
        <w:t>rámci záujmových krúžkov</w:t>
      </w:r>
      <w:r w:rsidR="00B1753C">
        <w:t>.</w:t>
      </w:r>
      <w:r w:rsidRPr="00141197">
        <w:t xml:space="preserve">  </w:t>
      </w:r>
    </w:p>
    <w:p w14:paraId="67B4C586" w14:textId="77777777" w:rsidR="006979F2" w:rsidRPr="00B1753C" w:rsidRDefault="006979F2" w:rsidP="006979F2">
      <w:pPr>
        <w:suppressAutoHyphens w:val="0"/>
        <w:spacing w:after="63" w:line="271" w:lineRule="auto"/>
        <w:ind w:left="553" w:right="161"/>
        <w:jc w:val="both"/>
        <w:rPr>
          <w:sz w:val="16"/>
          <w:szCs w:val="16"/>
          <w:vertAlign w:val="superscript"/>
        </w:rPr>
      </w:pPr>
    </w:p>
    <w:p w14:paraId="1D0A92DA" w14:textId="77777777" w:rsidR="009F3CA3" w:rsidRPr="00B1753C" w:rsidRDefault="009F3CA3" w:rsidP="006979F2">
      <w:pPr>
        <w:suppressAutoHyphens w:val="0"/>
        <w:spacing w:after="63" w:line="271" w:lineRule="auto"/>
        <w:ind w:right="161"/>
        <w:jc w:val="both"/>
        <w:rPr>
          <w:u w:val="single"/>
        </w:rPr>
      </w:pPr>
      <w:r w:rsidRPr="00B1753C">
        <w:rPr>
          <w:u w:val="single"/>
        </w:rPr>
        <w:t xml:space="preserve">Princípy environmentálnej výchovy: </w:t>
      </w:r>
    </w:p>
    <w:p w14:paraId="39B0819F" w14:textId="77777777" w:rsidR="009F3CA3" w:rsidRPr="00141197" w:rsidRDefault="009F3CA3" w:rsidP="003324D5">
      <w:pPr>
        <w:numPr>
          <w:ilvl w:val="0"/>
          <w:numId w:val="18"/>
        </w:numPr>
        <w:suppressAutoHyphens w:val="0"/>
        <w:spacing w:after="26" w:line="271" w:lineRule="auto"/>
        <w:ind w:right="161" w:hanging="360"/>
        <w:jc w:val="both"/>
      </w:pPr>
      <w:r w:rsidRPr="00141197">
        <w:t>učiť žiakov o</w:t>
      </w:r>
      <w:r w:rsidR="00A31B99">
        <w:t> </w:t>
      </w:r>
      <w:r w:rsidRPr="00141197">
        <w:t>životnom prostredí</w:t>
      </w:r>
      <w:r w:rsidR="00B1753C">
        <w:t>,</w:t>
      </w:r>
      <w:r w:rsidRPr="00141197">
        <w:t xml:space="preserve"> </w:t>
      </w:r>
    </w:p>
    <w:p w14:paraId="43699517" w14:textId="77777777" w:rsidR="009F3CA3" w:rsidRPr="00141197" w:rsidRDefault="009F3CA3" w:rsidP="003324D5">
      <w:pPr>
        <w:numPr>
          <w:ilvl w:val="0"/>
          <w:numId w:val="18"/>
        </w:numPr>
        <w:suppressAutoHyphens w:val="0"/>
        <w:spacing w:after="29" w:line="271" w:lineRule="auto"/>
        <w:ind w:right="161" w:hanging="360"/>
        <w:jc w:val="both"/>
      </w:pPr>
      <w:r w:rsidRPr="00141197">
        <w:t>vychovávať žiakov prostredníctvom životného prostredia</w:t>
      </w:r>
      <w:r w:rsidR="00B1753C">
        <w:t>,</w:t>
      </w:r>
      <w:r w:rsidRPr="00141197">
        <w:t xml:space="preserve"> </w:t>
      </w:r>
    </w:p>
    <w:p w14:paraId="44897583" w14:textId="77777777" w:rsidR="009F3CA3" w:rsidRDefault="009F3CA3" w:rsidP="003324D5">
      <w:pPr>
        <w:numPr>
          <w:ilvl w:val="0"/>
          <w:numId w:val="18"/>
        </w:numPr>
        <w:suppressAutoHyphens w:val="0"/>
        <w:spacing w:after="5" w:line="271" w:lineRule="auto"/>
        <w:ind w:right="161" w:hanging="360"/>
        <w:jc w:val="both"/>
      </w:pPr>
      <w:r w:rsidRPr="00141197">
        <w:t>vychovávať žiakov pre životné prostredie</w:t>
      </w:r>
      <w:r w:rsidR="00B1753C">
        <w:t>.</w:t>
      </w:r>
      <w:r w:rsidRPr="00141197">
        <w:t xml:space="preserve">  </w:t>
      </w:r>
    </w:p>
    <w:p w14:paraId="686DFA7B" w14:textId="77777777" w:rsidR="00A5394B" w:rsidRDefault="00A5394B" w:rsidP="00A5394B">
      <w:pPr>
        <w:suppressAutoHyphens w:val="0"/>
        <w:spacing w:after="5" w:line="271" w:lineRule="auto"/>
        <w:ind w:right="161"/>
        <w:jc w:val="both"/>
      </w:pPr>
    </w:p>
    <w:p w14:paraId="5E2F1CFE" w14:textId="77777777" w:rsidR="00274D02" w:rsidRDefault="00274D02" w:rsidP="007A079F">
      <w:pPr>
        <w:spacing w:line="259" w:lineRule="auto"/>
        <w:ind w:left="142" w:right="1516"/>
        <w:jc w:val="center"/>
      </w:pPr>
    </w:p>
    <w:p w14:paraId="50783415" w14:textId="77777777" w:rsidR="000B15A9" w:rsidRPr="002F4B01" w:rsidRDefault="00D06728" w:rsidP="002F4B01">
      <w:pPr>
        <w:pStyle w:val="Normlnywebov"/>
        <w:spacing w:before="0" w:beforeAutospacing="0" w:after="0" w:afterAutospacing="0" w:line="276" w:lineRule="auto"/>
        <w:jc w:val="center"/>
      </w:pPr>
      <w:bookmarkStart w:id="32" w:name="_Toc219792434"/>
      <w:r>
        <w:t>príloha č. 5</w:t>
      </w:r>
    </w:p>
    <w:p w14:paraId="2E72F47A" w14:textId="77777777" w:rsidR="00761FA7" w:rsidRPr="00CD7952" w:rsidRDefault="00761FA7" w:rsidP="00761FA7">
      <w:pPr>
        <w:rPr>
          <w:sz w:val="16"/>
          <w:szCs w:val="16"/>
          <w:vertAlign w:val="superscript"/>
        </w:rPr>
      </w:pPr>
    </w:p>
    <w:p w14:paraId="0B19C6EA" w14:textId="77777777" w:rsidR="00622E2E" w:rsidRPr="00622E2E" w:rsidRDefault="00D06728" w:rsidP="00353AC1">
      <w:pPr>
        <w:pStyle w:val="Nadpis2"/>
        <w:jc w:val="left"/>
      </w:pPr>
      <w:bookmarkStart w:id="33" w:name="_Toc239017211"/>
      <w:bookmarkStart w:id="34" w:name="_Toc240582069"/>
      <w:r>
        <w:t>5</w:t>
      </w:r>
      <w:r w:rsidR="009F3CA3" w:rsidRPr="00141197">
        <w:t xml:space="preserve"> </w:t>
      </w:r>
      <w:r w:rsidR="00622E2E" w:rsidRPr="00622E2E">
        <w:t>P</w:t>
      </w:r>
      <w:r w:rsidR="00622E2E">
        <w:t>lánované školské podujatia a</w:t>
      </w:r>
      <w:r w:rsidR="00A31B99">
        <w:t> </w:t>
      </w:r>
      <w:r w:rsidR="00622E2E">
        <w:t>školské akcie v</w:t>
      </w:r>
      <w:r w:rsidR="00A31B99">
        <w:t> </w:t>
      </w:r>
      <w:r w:rsidR="00622E2E">
        <w:t>školskom roku 2026/2027</w:t>
      </w:r>
      <w:bookmarkEnd w:id="33"/>
      <w:bookmarkEnd w:id="34"/>
    </w:p>
    <w:p w14:paraId="76F0A345" w14:textId="77777777" w:rsidR="002F4B01" w:rsidRPr="002F4B01" w:rsidRDefault="002F4B01" w:rsidP="00622E2E">
      <w:pPr>
        <w:spacing w:line="259" w:lineRule="auto"/>
        <w:ind w:left="420"/>
        <w:jc w:val="both"/>
        <w:rPr>
          <w:sz w:val="16"/>
          <w:szCs w:val="16"/>
        </w:rPr>
      </w:pPr>
    </w:p>
    <w:p w14:paraId="08B48AFA" w14:textId="77777777" w:rsidR="00622E2E" w:rsidRPr="00622E2E" w:rsidRDefault="00622E2E" w:rsidP="00622E2E">
      <w:pPr>
        <w:spacing w:line="259" w:lineRule="auto"/>
        <w:ind w:left="420"/>
        <w:jc w:val="both"/>
      </w:pPr>
      <w:r w:rsidRPr="00622E2E">
        <w:t xml:space="preserve">September </w:t>
      </w:r>
    </w:p>
    <w:p w14:paraId="11444482" w14:textId="77777777" w:rsidR="00622E2E" w:rsidRPr="00622E2E" w:rsidRDefault="00622E2E" w:rsidP="00622E2E">
      <w:pPr>
        <w:numPr>
          <w:ilvl w:val="0"/>
          <w:numId w:val="12"/>
        </w:numPr>
        <w:suppressAutoHyphens w:val="0"/>
        <w:spacing w:line="276" w:lineRule="auto"/>
        <w:ind w:right="161" w:hanging="360"/>
        <w:jc w:val="both"/>
      </w:pPr>
      <w:r w:rsidRPr="00622E2E">
        <w:t xml:space="preserve">Zásady slušného správania – diskusia </w:t>
      </w:r>
    </w:p>
    <w:p w14:paraId="0304DEBC" w14:textId="77777777" w:rsidR="00622E2E" w:rsidRPr="00622E2E" w:rsidRDefault="00622E2E" w:rsidP="00622E2E">
      <w:pPr>
        <w:suppressAutoHyphens w:val="0"/>
        <w:spacing w:line="276" w:lineRule="auto"/>
        <w:ind w:left="1288" w:right="161"/>
        <w:jc w:val="both"/>
      </w:pPr>
      <w:r w:rsidRPr="00622E2E">
        <w:t>Z.: Mgr. M. Farkašová</w:t>
      </w:r>
    </w:p>
    <w:p w14:paraId="6CE18BEA" w14:textId="77777777" w:rsidR="00622E2E" w:rsidRPr="00622E2E" w:rsidRDefault="00622E2E" w:rsidP="00622E2E">
      <w:pPr>
        <w:numPr>
          <w:ilvl w:val="0"/>
          <w:numId w:val="12"/>
        </w:numPr>
        <w:suppressAutoHyphens w:val="0"/>
        <w:spacing w:after="27" w:line="276" w:lineRule="auto"/>
        <w:ind w:right="161" w:hanging="360"/>
        <w:jc w:val="both"/>
      </w:pPr>
      <w:r w:rsidRPr="00622E2E">
        <w:lastRenderedPageBreak/>
        <w:t>Prednáška s</w:t>
      </w:r>
      <w:r w:rsidR="00A31B99">
        <w:t> </w:t>
      </w:r>
      <w:r w:rsidRPr="00622E2E">
        <w:t>členmi ZO OZ Štúrovo – prevencia patologických javov (drogy, nebezpečenstvo alkoholu...)</w:t>
      </w:r>
    </w:p>
    <w:p w14:paraId="23C18400" w14:textId="77777777" w:rsidR="00622E2E" w:rsidRPr="00622E2E" w:rsidRDefault="00622E2E" w:rsidP="00622E2E">
      <w:pPr>
        <w:suppressAutoHyphens w:val="0"/>
        <w:spacing w:after="27" w:line="276" w:lineRule="auto"/>
        <w:ind w:left="1288" w:right="161"/>
        <w:jc w:val="both"/>
      </w:pPr>
      <w:r w:rsidRPr="00622E2E">
        <w:t>Z.: Mgr. Zs. S</w:t>
      </w:r>
      <w:r w:rsidRPr="00622E2E">
        <w:rPr>
          <w:lang w:val="hu-HU"/>
        </w:rPr>
        <w:t>ütő</w:t>
      </w:r>
    </w:p>
    <w:p w14:paraId="51F1C572" w14:textId="77777777" w:rsidR="00622E2E" w:rsidRPr="00622E2E" w:rsidRDefault="00622E2E" w:rsidP="00622E2E">
      <w:pPr>
        <w:numPr>
          <w:ilvl w:val="0"/>
          <w:numId w:val="12"/>
        </w:numPr>
        <w:suppressAutoHyphens w:val="0"/>
        <w:spacing w:after="5" w:line="276" w:lineRule="auto"/>
        <w:ind w:right="161" w:hanging="360"/>
        <w:jc w:val="both"/>
      </w:pPr>
      <w:r w:rsidRPr="00622E2E">
        <w:t xml:space="preserve">Mladí ochrancovia prírody – jesenná turistika </w:t>
      </w:r>
    </w:p>
    <w:p w14:paraId="43309143" w14:textId="77777777" w:rsidR="00622E2E" w:rsidRPr="00622E2E" w:rsidRDefault="00622E2E" w:rsidP="00622E2E">
      <w:pPr>
        <w:suppressAutoHyphens w:val="0"/>
        <w:spacing w:after="5" w:line="276" w:lineRule="auto"/>
        <w:ind w:left="1288" w:right="161"/>
        <w:jc w:val="both"/>
      </w:pPr>
      <w:r w:rsidRPr="00622E2E">
        <w:t>Z.: Mgr. M. Koreňová</w:t>
      </w:r>
    </w:p>
    <w:p w14:paraId="394191EE" w14:textId="77777777" w:rsidR="00622E2E" w:rsidRPr="00622E2E" w:rsidRDefault="00622E2E" w:rsidP="00622E2E">
      <w:pPr>
        <w:numPr>
          <w:ilvl w:val="0"/>
          <w:numId w:val="12"/>
        </w:numPr>
        <w:suppressAutoHyphens w:val="0"/>
        <w:spacing w:after="27" w:line="276" w:lineRule="auto"/>
        <w:ind w:right="161" w:hanging="360"/>
        <w:jc w:val="both"/>
      </w:pPr>
      <w:r w:rsidRPr="00622E2E">
        <w:t>Úprava okolia školy – environmentálna výchova</w:t>
      </w:r>
    </w:p>
    <w:p w14:paraId="23882217" w14:textId="77777777" w:rsidR="00622E2E" w:rsidRPr="00622E2E" w:rsidRDefault="00622E2E" w:rsidP="00622E2E">
      <w:pPr>
        <w:suppressAutoHyphens w:val="0"/>
        <w:spacing w:after="27" w:line="276" w:lineRule="auto"/>
        <w:ind w:left="928" w:right="161" w:firstLine="360"/>
        <w:jc w:val="both"/>
      </w:pPr>
      <w:r w:rsidRPr="00622E2E">
        <w:t>Z.: vyučujúci PV</w:t>
      </w:r>
    </w:p>
    <w:p w14:paraId="3890A2E6" w14:textId="77777777" w:rsidR="00622E2E" w:rsidRPr="00622E2E" w:rsidRDefault="00622E2E" w:rsidP="00622E2E">
      <w:pPr>
        <w:numPr>
          <w:ilvl w:val="0"/>
          <w:numId w:val="12"/>
        </w:numPr>
        <w:suppressAutoHyphens w:val="0"/>
        <w:spacing w:after="27" w:line="276" w:lineRule="auto"/>
        <w:ind w:right="161" w:hanging="360"/>
        <w:jc w:val="both"/>
      </w:pPr>
      <w:r w:rsidRPr="00622E2E">
        <w:t xml:space="preserve">„Šarkaniáda“ </w:t>
      </w:r>
    </w:p>
    <w:p w14:paraId="1FC62387" w14:textId="77777777" w:rsidR="00622E2E" w:rsidRPr="00622E2E" w:rsidRDefault="00622E2E" w:rsidP="00622E2E">
      <w:pPr>
        <w:suppressAutoHyphens w:val="0"/>
        <w:spacing w:after="27" w:line="276" w:lineRule="auto"/>
        <w:ind w:left="1288" w:right="161"/>
        <w:jc w:val="both"/>
      </w:pPr>
      <w:r w:rsidRPr="00622E2E">
        <w:t xml:space="preserve">Z.: Mgr. D. </w:t>
      </w:r>
      <w:r w:rsidRPr="00622E2E">
        <w:rPr>
          <w:lang w:val="hu-HU"/>
        </w:rPr>
        <w:t>Müller</w:t>
      </w:r>
      <w:r w:rsidRPr="00622E2E">
        <w:t xml:space="preserve">  </w:t>
      </w:r>
    </w:p>
    <w:p w14:paraId="0F4DC0F2" w14:textId="77777777" w:rsidR="00622E2E" w:rsidRPr="00622E2E" w:rsidRDefault="00622E2E" w:rsidP="00622E2E">
      <w:pPr>
        <w:ind w:left="563" w:right="161"/>
        <w:jc w:val="both"/>
      </w:pPr>
      <w:r w:rsidRPr="00622E2E">
        <w:t xml:space="preserve">Október </w:t>
      </w:r>
    </w:p>
    <w:p w14:paraId="34EFC1A8" w14:textId="77777777" w:rsidR="00622E2E" w:rsidRPr="00622E2E" w:rsidRDefault="00622E2E" w:rsidP="002F4B01">
      <w:pPr>
        <w:numPr>
          <w:ilvl w:val="0"/>
          <w:numId w:val="12"/>
        </w:numPr>
        <w:suppressAutoHyphens w:val="0"/>
        <w:spacing w:line="276" w:lineRule="auto"/>
        <w:ind w:right="161" w:hanging="360"/>
        <w:jc w:val="both"/>
      </w:pPr>
      <w:r w:rsidRPr="00622E2E">
        <w:t>Plenárna schôdza ZRPŠ – školský poriadok, boj proti záškoláctvu</w:t>
      </w:r>
    </w:p>
    <w:p w14:paraId="6CE51748" w14:textId="77777777" w:rsidR="00622E2E" w:rsidRPr="00622E2E" w:rsidRDefault="00622E2E" w:rsidP="002F4B01">
      <w:pPr>
        <w:suppressAutoHyphens w:val="0"/>
        <w:spacing w:line="276" w:lineRule="auto"/>
        <w:ind w:left="1288" w:right="161"/>
        <w:jc w:val="both"/>
      </w:pPr>
      <w:r w:rsidRPr="00622E2E">
        <w:t>Z.: vedenie školy</w:t>
      </w:r>
    </w:p>
    <w:p w14:paraId="2BBB0969" w14:textId="77777777" w:rsidR="00622E2E" w:rsidRPr="00622E2E" w:rsidRDefault="00622E2E" w:rsidP="002F4B01">
      <w:pPr>
        <w:numPr>
          <w:ilvl w:val="0"/>
          <w:numId w:val="12"/>
        </w:numPr>
        <w:suppressAutoHyphens w:val="0"/>
        <w:spacing w:after="48" w:line="276" w:lineRule="auto"/>
        <w:ind w:right="161" w:hanging="360"/>
        <w:jc w:val="both"/>
      </w:pPr>
      <w:r w:rsidRPr="00622E2E">
        <w:t>„Rozhodni sa správne“ – rozhovor o</w:t>
      </w:r>
      <w:r w:rsidR="00A31B99">
        <w:t> </w:t>
      </w:r>
      <w:r w:rsidRPr="00622E2E">
        <w:t xml:space="preserve">profesijných záujmoch žiakov končiacich školskú dochádzku </w:t>
      </w:r>
    </w:p>
    <w:p w14:paraId="4164DC7B" w14:textId="77777777" w:rsidR="00622E2E" w:rsidRDefault="00622E2E" w:rsidP="00622E2E">
      <w:pPr>
        <w:suppressAutoHyphens w:val="0"/>
        <w:spacing w:after="48" w:line="276" w:lineRule="auto"/>
        <w:ind w:left="1288" w:right="161"/>
        <w:jc w:val="both"/>
      </w:pPr>
      <w:r w:rsidRPr="00622E2E">
        <w:t>Z.: Mgr. M. Štifnerová, výchovný poradca</w:t>
      </w:r>
    </w:p>
    <w:p w14:paraId="556B44A2" w14:textId="77777777" w:rsidR="00622E2E" w:rsidRPr="00622E2E" w:rsidRDefault="00622E2E" w:rsidP="00CD7952">
      <w:pPr>
        <w:numPr>
          <w:ilvl w:val="0"/>
          <w:numId w:val="12"/>
        </w:numPr>
        <w:suppressAutoHyphens w:val="0"/>
        <w:spacing w:line="276" w:lineRule="auto"/>
        <w:ind w:right="161" w:hanging="360"/>
        <w:jc w:val="both"/>
      </w:pPr>
      <w:r w:rsidRPr="00622E2E">
        <w:t xml:space="preserve">Výtvarná súťaž: jeseň </w:t>
      </w:r>
    </w:p>
    <w:p w14:paraId="0F34CE8D" w14:textId="77777777" w:rsidR="00622E2E" w:rsidRPr="00622E2E" w:rsidRDefault="00622E2E" w:rsidP="00CD7952">
      <w:pPr>
        <w:suppressAutoHyphens w:val="0"/>
        <w:spacing w:line="276" w:lineRule="auto"/>
        <w:ind w:left="1288" w:right="161"/>
        <w:jc w:val="both"/>
      </w:pPr>
      <w:r w:rsidRPr="00622E2E">
        <w:t>Z.: Mgr.art. R. Pintérová</w:t>
      </w:r>
    </w:p>
    <w:p w14:paraId="77E4A693" w14:textId="77777777" w:rsidR="00622E2E" w:rsidRPr="00622E2E" w:rsidRDefault="00622E2E" w:rsidP="00CD7952">
      <w:pPr>
        <w:numPr>
          <w:ilvl w:val="0"/>
          <w:numId w:val="12"/>
        </w:numPr>
        <w:suppressAutoHyphens w:val="0"/>
        <w:spacing w:line="276" w:lineRule="auto"/>
        <w:ind w:right="161" w:hanging="360"/>
        <w:jc w:val="both"/>
      </w:pPr>
      <w:r w:rsidRPr="00622E2E">
        <w:t>Návšteva mestskej knižnice</w:t>
      </w:r>
    </w:p>
    <w:p w14:paraId="19D74DD1" w14:textId="77777777" w:rsidR="00622E2E" w:rsidRPr="00622E2E" w:rsidRDefault="00622E2E" w:rsidP="00CD7952">
      <w:pPr>
        <w:suppressAutoHyphens w:val="0"/>
        <w:spacing w:line="276" w:lineRule="auto"/>
        <w:ind w:left="1288" w:right="161"/>
        <w:jc w:val="both"/>
      </w:pPr>
      <w:r w:rsidRPr="00622E2E">
        <w:t>Z.: E. Szebellaiová, Mgr. M. Koreňová, Mgr. S. Csákvári</w:t>
      </w:r>
    </w:p>
    <w:p w14:paraId="73D0FA81" w14:textId="77777777" w:rsidR="00622E2E" w:rsidRPr="00622E2E" w:rsidRDefault="00622E2E" w:rsidP="00CD7952">
      <w:pPr>
        <w:numPr>
          <w:ilvl w:val="0"/>
          <w:numId w:val="12"/>
        </w:numPr>
        <w:suppressAutoHyphens w:val="0"/>
        <w:spacing w:after="5" w:line="276" w:lineRule="auto"/>
        <w:ind w:right="161" w:hanging="360"/>
        <w:jc w:val="both"/>
      </w:pPr>
      <w:r w:rsidRPr="00622E2E">
        <w:t>Halloween</w:t>
      </w:r>
    </w:p>
    <w:p w14:paraId="33270DD1" w14:textId="77777777" w:rsidR="00622E2E" w:rsidRPr="00622E2E" w:rsidRDefault="00622E2E" w:rsidP="00CD7952">
      <w:pPr>
        <w:suppressAutoHyphens w:val="0"/>
        <w:spacing w:after="5" w:line="276" w:lineRule="auto"/>
        <w:ind w:left="1288" w:right="161"/>
        <w:jc w:val="both"/>
      </w:pPr>
      <w:r w:rsidRPr="00622E2E">
        <w:t xml:space="preserve">Z.: triedni učitelia  </w:t>
      </w:r>
    </w:p>
    <w:p w14:paraId="7C49D494" w14:textId="77777777" w:rsidR="00622E2E" w:rsidRPr="00622E2E" w:rsidRDefault="00622E2E" w:rsidP="00CD7952">
      <w:pPr>
        <w:spacing w:line="276" w:lineRule="auto"/>
        <w:ind w:left="563" w:right="161"/>
        <w:jc w:val="both"/>
      </w:pPr>
      <w:r w:rsidRPr="00622E2E">
        <w:t xml:space="preserve">November </w:t>
      </w:r>
    </w:p>
    <w:p w14:paraId="376D20CF" w14:textId="77777777" w:rsidR="00622E2E" w:rsidRPr="00622E2E" w:rsidRDefault="00622E2E" w:rsidP="00622E2E">
      <w:pPr>
        <w:numPr>
          <w:ilvl w:val="0"/>
          <w:numId w:val="12"/>
        </w:numPr>
        <w:suppressAutoHyphens w:val="0"/>
        <w:spacing w:line="276" w:lineRule="auto"/>
        <w:ind w:right="161" w:hanging="360"/>
        <w:jc w:val="both"/>
      </w:pPr>
      <w:r w:rsidRPr="00622E2E">
        <w:t>Vyrezávanie tekvíc – triedy 5-9</w:t>
      </w:r>
    </w:p>
    <w:p w14:paraId="70908687" w14:textId="77777777" w:rsidR="00622E2E" w:rsidRPr="00622E2E" w:rsidRDefault="00622E2E" w:rsidP="00622E2E">
      <w:pPr>
        <w:suppressAutoHyphens w:val="0"/>
        <w:spacing w:after="29" w:line="276" w:lineRule="auto"/>
        <w:ind w:left="1288" w:right="161"/>
        <w:jc w:val="both"/>
      </w:pPr>
      <w:r w:rsidRPr="00622E2E">
        <w:t>Z.: vyučujúci PV</w:t>
      </w:r>
    </w:p>
    <w:p w14:paraId="7385E75F" w14:textId="77777777" w:rsidR="00622E2E" w:rsidRPr="00622E2E" w:rsidRDefault="00622E2E" w:rsidP="00622E2E">
      <w:pPr>
        <w:numPr>
          <w:ilvl w:val="0"/>
          <w:numId w:val="12"/>
        </w:numPr>
        <w:suppressAutoHyphens w:val="0"/>
        <w:spacing w:after="29" w:line="276" w:lineRule="auto"/>
        <w:ind w:right="161" w:hanging="360"/>
        <w:jc w:val="both"/>
      </w:pPr>
      <w:r w:rsidRPr="00622E2E">
        <w:t>Beseda a</w:t>
      </w:r>
      <w:r w:rsidR="00A31B99">
        <w:t> </w:t>
      </w:r>
      <w:r w:rsidRPr="00622E2E">
        <w:t xml:space="preserve">výtvarná súťaž – „Stop drogám“ </w:t>
      </w:r>
    </w:p>
    <w:p w14:paraId="730A0AF0" w14:textId="77777777" w:rsidR="00622E2E" w:rsidRPr="00622E2E" w:rsidRDefault="00622E2E" w:rsidP="00622E2E">
      <w:pPr>
        <w:suppressAutoHyphens w:val="0"/>
        <w:spacing w:after="29" w:line="276" w:lineRule="auto"/>
        <w:ind w:left="1288" w:right="161"/>
        <w:jc w:val="both"/>
      </w:pPr>
      <w:r w:rsidRPr="00622E2E">
        <w:t>Z.: Mgr. Zs. Szabó, koordinátor Programu boja proti drogám</w:t>
      </w:r>
    </w:p>
    <w:p w14:paraId="63529AE3" w14:textId="77777777" w:rsidR="00622E2E" w:rsidRPr="00622E2E" w:rsidRDefault="00622E2E" w:rsidP="00622E2E">
      <w:pPr>
        <w:numPr>
          <w:ilvl w:val="0"/>
          <w:numId w:val="12"/>
        </w:numPr>
        <w:suppressAutoHyphens w:val="0"/>
        <w:spacing w:after="5" w:line="276" w:lineRule="auto"/>
        <w:ind w:right="161" w:hanging="360"/>
        <w:jc w:val="both"/>
      </w:pPr>
      <w:r w:rsidRPr="00622E2E">
        <w:t xml:space="preserve">Jesenná brigáda – upratovanie lístia na školskom dvore </w:t>
      </w:r>
    </w:p>
    <w:p w14:paraId="730CE07C" w14:textId="77777777" w:rsidR="00622E2E" w:rsidRPr="00622E2E" w:rsidRDefault="00622E2E" w:rsidP="00622E2E">
      <w:pPr>
        <w:suppressAutoHyphens w:val="0"/>
        <w:spacing w:after="5" w:line="276" w:lineRule="auto"/>
        <w:ind w:left="1288" w:right="161"/>
        <w:jc w:val="both"/>
      </w:pPr>
      <w:r w:rsidRPr="00622E2E">
        <w:t>Z.: vyučujúci PV</w:t>
      </w:r>
    </w:p>
    <w:p w14:paraId="500CF613" w14:textId="77777777" w:rsidR="00622E2E" w:rsidRPr="00622E2E" w:rsidRDefault="00622E2E" w:rsidP="00622E2E">
      <w:pPr>
        <w:numPr>
          <w:ilvl w:val="0"/>
          <w:numId w:val="12"/>
        </w:numPr>
        <w:suppressAutoHyphens w:val="0"/>
        <w:spacing w:after="5" w:line="276" w:lineRule="auto"/>
        <w:ind w:right="161" w:hanging="360"/>
        <w:jc w:val="both"/>
      </w:pPr>
      <w:r w:rsidRPr="00622E2E">
        <w:t>Návšteva soľnej jaskyne</w:t>
      </w:r>
    </w:p>
    <w:p w14:paraId="1C4908A7" w14:textId="77777777" w:rsidR="00622E2E" w:rsidRPr="00622E2E" w:rsidRDefault="00622E2E" w:rsidP="00622E2E">
      <w:pPr>
        <w:suppressAutoHyphens w:val="0"/>
        <w:spacing w:after="5" w:line="276" w:lineRule="auto"/>
        <w:ind w:left="1288" w:right="161"/>
        <w:jc w:val="both"/>
      </w:pPr>
      <w:r w:rsidRPr="00622E2E">
        <w:t>Z.: vyučujúci AU tried</w:t>
      </w:r>
    </w:p>
    <w:p w14:paraId="38DDA8AA" w14:textId="77777777" w:rsidR="00622E2E" w:rsidRPr="00622E2E" w:rsidRDefault="00622E2E" w:rsidP="00622E2E">
      <w:pPr>
        <w:spacing w:line="259" w:lineRule="auto"/>
        <w:ind w:left="567"/>
        <w:jc w:val="both"/>
      </w:pPr>
      <w:r w:rsidRPr="00622E2E">
        <w:t xml:space="preserve">December </w:t>
      </w:r>
    </w:p>
    <w:p w14:paraId="2A9C4BDD" w14:textId="77777777" w:rsidR="00622E2E" w:rsidRPr="00622E2E" w:rsidRDefault="00622E2E" w:rsidP="00622E2E">
      <w:pPr>
        <w:numPr>
          <w:ilvl w:val="0"/>
          <w:numId w:val="12"/>
        </w:numPr>
        <w:suppressAutoHyphens w:val="0"/>
        <w:spacing w:after="5" w:line="271" w:lineRule="auto"/>
        <w:ind w:right="161" w:hanging="360"/>
        <w:jc w:val="both"/>
      </w:pPr>
      <w:r w:rsidRPr="00622E2E">
        <w:t>Príchod Mikuláša – rozdávanie darčekov pre žiakov školy</w:t>
      </w:r>
    </w:p>
    <w:p w14:paraId="49172969" w14:textId="77777777" w:rsidR="00622E2E" w:rsidRPr="00622E2E" w:rsidRDefault="00622E2E" w:rsidP="00622E2E">
      <w:pPr>
        <w:suppressAutoHyphens w:val="0"/>
        <w:spacing w:after="5" w:line="271" w:lineRule="auto"/>
        <w:ind w:left="1288" w:right="161"/>
        <w:jc w:val="both"/>
      </w:pPr>
      <w:r w:rsidRPr="00622E2E">
        <w:t xml:space="preserve">Z.: vedenie školy </w:t>
      </w:r>
    </w:p>
    <w:p w14:paraId="189C8FF7" w14:textId="77777777" w:rsidR="00622E2E" w:rsidRPr="00622E2E" w:rsidRDefault="00622E2E" w:rsidP="00622E2E">
      <w:pPr>
        <w:numPr>
          <w:ilvl w:val="0"/>
          <w:numId w:val="12"/>
        </w:numPr>
        <w:suppressAutoHyphens w:val="0"/>
        <w:spacing w:after="29" w:line="271" w:lineRule="auto"/>
        <w:ind w:right="161" w:hanging="360"/>
        <w:jc w:val="both"/>
      </w:pPr>
      <w:r w:rsidRPr="00622E2E">
        <w:t xml:space="preserve"> „Fajčenie škodí zdraviu“ – beseda so žiakmi 5-9</w:t>
      </w:r>
    </w:p>
    <w:p w14:paraId="494BC302" w14:textId="77777777" w:rsidR="00622E2E" w:rsidRPr="00622E2E" w:rsidRDefault="00622E2E" w:rsidP="00622E2E">
      <w:pPr>
        <w:suppressAutoHyphens w:val="0"/>
        <w:spacing w:after="29" w:line="271" w:lineRule="auto"/>
        <w:ind w:left="1288" w:right="161"/>
        <w:jc w:val="both"/>
      </w:pPr>
      <w:r w:rsidRPr="00622E2E">
        <w:t xml:space="preserve">Z.: Mgr. Zs. </w:t>
      </w:r>
      <w:r w:rsidRPr="00622E2E">
        <w:rPr>
          <w:lang w:val="hu-HU"/>
        </w:rPr>
        <w:t>Sütő</w:t>
      </w:r>
      <w:r w:rsidRPr="00622E2E">
        <w:t>, Bc. Ž. Detvenová – koordinátori Projektu pre prevenciu detskej delikvencie</w:t>
      </w:r>
    </w:p>
    <w:p w14:paraId="7A84FA1E" w14:textId="77777777" w:rsidR="00622E2E" w:rsidRPr="00622E2E" w:rsidRDefault="00622E2E" w:rsidP="00622E2E">
      <w:pPr>
        <w:numPr>
          <w:ilvl w:val="0"/>
          <w:numId w:val="12"/>
        </w:numPr>
        <w:suppressAutoHyphens w:val="0"/>
        <w:spacing w:after="5" w:line="271" w:lineRule="auto"/>
        <w:ind w:right="161" w:hanging="360"/>
        <w:jc w:val="both"/>
      </w:pPr>
      <w:r w:rsidRPr="00622E2E">
        <w:t>Kreatívne dielne – pečenie medovníkov, príprava vianočných darčekov</w:t>
      </w:r>
    </w:p>
    <w:p w14:paraId="5A7C3B4C" w14:textId="77777777" w:rsidR="00622E2E" w:rsidRPr="00622E2E" w:rsidRDefault="00622E2E" w:rsidP="00622E2E">
      <w:pPr>
        <w:suppressAutoHyphens w:val="0"/>
        <w:spacing w:after="5" w:line="271" w:lineRule="auto"/>
        <w:ind w:left="1288" w:right="161"/>
        <w:jc w:val="both"/>
      </w:pPr>
      <w:r w:rsidRPr="00622E2E">
        <w:t>Z.:  triedni učitelia</w:t>
      </w:r>
    </w:p>
    <w:p w14:paraId="6AFBA9C0" w14:textId="77777777" w:rsidR="00622E2E" w:rsidRPr="00622E2E" w:rsidRDefault="00622E2E" w:rsidP="00622E2E">
      <w:pPr>
        <w:numPr>
          <w:ilvl w:val="0"/>
          <w:numId w:val="12"/>
        </w:numPr>
        <w:suppressAutoHyphens w:val="0"/>
        <w:spacing w:line="271" w:lineRule="auto"/>
        <w:ind w:right="161" w:hanging="360"/>
        <w:jc w:val="both"/>
      </w:pPr>
      <w:r w:rsidRPr="00622E2E">
        <w:t>Súťaž o</w:t>
      </w:r>
      <w:r w:rsidR="00A31B99">
        <w:t> </w:t>
      </w:r>
      <w:r w:rsidRPr="00622E2E">
        <w:t>najkrajšiu vianočnú triedu</w:t>
      </w:r>
    </w:p>
    <w:p w14:paraId="53AC0E1B" w14:textId="77777777" w:rsidR="00622E2E" w:rsidRPr="00622E2E" w:rsidRDefault="00622E2E" w:rsidP="00622E2E">
      <w:pPr>
        <w:suppressAutoHyphens w:val="0"/>
        <w:spacing w:line="271" w:lineRule="auto"/>
        <w:ind w:left="1288" w:right="161"/>
        <w:jc w:val="both"/>
      </w:pPr>
      <w:r w:rsidRPr="00622E2E">
        <w:t xml:space="preserve">Z.: triedny učitelia  </w:t>
      </w:r>
    </w:p>
    <w:p w14:paraId="0AA5F642" w14:textId="77777777" w:rsidR="00622E2E" w:rsidRPr="00622E2E" w:rsidRDefault="00622E2E" w:rsidP="00622E2E">
      <w:pPr>
        <w:numPr>
          <w:ilvl w:val="0"/>
          <w:numId w:val="12"/>
        </w:numPr>
        <w:suppressAutoHyphens w:val="0"/>
        <w:spacing w:after="5" w:line="271" w:lineRule="auto"/>
        <w:ind w:right="161" w:hanging="360"/>
        <w:jc w:val="both"/>
      </w:pPr>
      <w:r w:rsidRPr="00622E2E">
        <w:t>Posedenie pod jedličkou – Vianočná slávnosť s</w:t>
      </w:r>
      <w:r w:rsidR="00A31B99">
        <w:t> </w:t>
      </w:r>
      <w:r w:rsidRPr="00622E2E">
        <w:t>kultúrnym programom</w:t>
      </w:r>
    </w:p>
    <w:p w14:paraId="1BE4EA4A" w14:textId="77777777" w:rsidR="00622E2E" w:rsidRPr="00622E2E" w:rsidRDefault="00622E2E" w:rsidP="00622E2E">
      <w:pPr>
        <w:suppressAutoHyphens w:val="0"/>
        <w:spacing w:after="5" w:line="271" w:lineRule="auto"/>
        <w:ind w:left="1288" w:right="161"/>
        <w:jc w:val="both"/>
      </w:pPr>
      <w:r w:rsidRPr="00622E2E">
        <w:t xml:space="preserve">Z.: Mgr. S. Csákvári, M. Bajtek, DiS., S. Farkasová, I. Sovábová </w:t>
      </w:r>
    </w:p>
    <w:p w14:paraId="37FCE815" w14:textId="77777777" w:rsidR="002F4B01" w:rsidRDefault="00622E2E" w:rsidP="002F4B01">
      <w:pPr>
        <w:spacing w:line="259" w:lineRule="auto"/>
        <w:ind w:left="928"/>
        <w:jc w:val="both"/>
        <w:rPr>
          <w:sz w:val="2"/>
        </w:rPr>
      </w:pPr>
      <w:r w:rsidRPr="00622E2E">
        <w:rPr>
          <w:sz w:val="2"/>
        </w:rPr>
        <w:t xml:space="preserve"> </w:t>
      </w:r>
    </w:p>
    <w:p w14:paraId="7C60473D" w14:textId="77777777" w:rsidR="00353AC1" w:rsidRDefault="00353AC1" w:rsidP="002F4B01">
      <w:pPr>
        <w:spacing w:line="259" w:lineRule="auto"/>
        <w:ind w:left="928" w:hanging="502"/>
        <w:jc w:val="both"/>
      </w:pPr>
    </w:p>
    <w:p w14:paraId="1499F8A8" w14:textId="77777777" w:rsidR="00622E2E" w:rsidRPr="00622E2E" w:rsidRDefault="00622E2E" w:rsidP="002F4B01">
      <w:pPr>
        <w:spacing w:line="259" w:lineRule="auto"/>
        <w:ind w:left="928" w:hanging="502"/>
        <w:jc w:val="both"/>
      </w:pPr>
      <w:r w:rsidRPr="00622E2E">
        <w:lastRenderedPageBreak/>
        <w:t xml:space="preserve">Január </w:t>
      </w:r>
    </w:p>
    <w:p w14:paraId="71E5047E" w14:textId="77777777" w:rsidR="00622E2E" w:rsidRPr="00622E2E" w:rsidRDefault="00622E2E" w:rsidP="00622E2E">
      <w:pPr>
        <w:numPr>
          <w:ilvl w:val="0"/>
          <w:numId w:val="12"/>
        </w:numPr>
        <w:suppressAutoHyphens w:val="0"/>
        <w:spacing w:line="271" w:lineRule="auto"/>
        <w:ind w:right="161" w:hanging="360"/>
        <w:jc w:val="both"/>
      </w:pPr>
      <w:r w:rsidRPr="00622E2E">
        <w:t xml:space="preserve">Prednáška pre rodičov: „O možnostiach ďalšieho vzdelávania žiakov“ </w:t>
      </w:r>
    </w:p>
    <w:p w14:paraId="79EA5034" w14:textId="77777777" w:rsidR="00622E2E" w:rsidRPr="00622E2E" w:rsidRDefault="00622E2E" w:rsidP="00622E2E">
      <w:pPr>
        <w:suppressAutoHyphens w:val="0"/>
        <w:spacing w:after="5" w:line="271" w:lineRule="auto"/>
        <w:ind w:left="1288" w:right="161"/>
        <w:jc w:val="both"/>
      </w:pPr>
      <w:r w:rsidRPr="00622E2E">
        <w:t>Z.: Mgr. M. Štifnerová, výchovný poradca</w:t>
      </w:r>
    </w:p>
    <w:p w14:paraId="2D13D39A" w14:textId="77777777" w:rsidR="00622E2E" w:rsidRPr="00622E2E" w:rsidRDefault="00622E2E" w:rsidP="00622E2E">
      <w:pPr>
        <w:numPr>
          <w:ilvl w:val="0"/>
          <w:numId w:val="12"/>
        </w:numPr>
        <w:suppressAutoHyphens w:val="0"/>
        <w:spacing w:after="30" w:line="271" w:lineRule="auto"/>
        <w:ind w:right="161" w:hanging="360"/>
        <w:jc w:val="both"/>
      </w:pPr>
      <w:r w:rsidRPr="00622E2E">
        <w:t>Novoročný turnaj v</w:t>
      </w:r>
      <w:r w:rsidR="00A31B99">
        <w:t> </w:t>
      </w:r>
      <w:r w:rsidRPr="00622E2E">
        <w:t>stolnom tenise</w:t>
      </w:r>
    </w:p>
    <w:p w14:paraId="6CA98665" w14:textId="77777777" w:rsidR="00622E2E" w:rsidRPr="00622E2E" w:rsidRDefault="00622E2E" w:rsidP="00622E2E">
      <w:pPr>
        <w:suppressAutoHyphens w:val="0"/>
        <w:spacing w:after="30" w:line="271" w:lineRule="auto"/>
        <w:ind w:left="1288" w:right="161"/>
        <w:jc w:val="both"/>
      </w:pPr>
      <w:r w:rsidRPr="00622E2E">
        <w:t xml:space="preserve">Z.: Mgr. Zs. Szabó </w:t>
      </w:r>
    </w:p>
    <w:p w14:paraId="3E95CD86" w14:textId="77777777" w:rsidR="00622E2E" w:rsidRPr="00622E2E" w:rsidRDefault="00622E2E" w:rsidP="00622E2E">
      <w:pPr>
        <w:numPr>
          <w:ilvl w:val="0"/>
          <w:numId w:val="12"/>
        </w:numPr>
        <w:suppressAutoHyphens w:val="0"/>
        <w:spacing w:line="276" w:lineRule="auto"/>
        <w:ind w:right="161" w:hanging="360"/>
        <w:jc w:val="both"/>
      </w:pPr>
      <w:r w:rsidRPr="00622E2E">
        <w:t>Beseda s</w:t>
      </w:r>
      <w:r w:rsidR="00A31B99">
        <w:t> </w:t>
      </w:r>
      <w:r w:rsidRPr="00622E2E">
        <w:t>pracovníkom Orgánu sociálnoprávnej ochrany a</w:t>
      </w:r>
      <w:r w:rsidR="00A31B99">
        <w:t> </w:t>
      </w:r>
      <w:r w:rsidRPr="00622E2E">
        <w:t>sociálnej kurately na tému: nebezpečenstvo obchodovania s</w:t>
      </w:r>
      <w:r w:rsidR="00A31B99">
        <w:t> </w:t>
      </w:r>
      <w:r w:rsidRPr="00622E2E">
        <w:t xml:space="preserve">ľuďmi </w:t>
      </w:r>
    </w:p>
    <w:p w14:paraId="13FA58D6" w14:textId="77777777" w:rsidR="00622E2E" w:rsidRPr="00622E2E" w:rsidRDefault="00622E2E" w:rsidP="00622E2E">
      <w:pPr>
        <w:suppressAutoHyphens w:val="0"/>
        <w:spacing w:line="276" w:lineRule="auto"/>
        <w:ind w:left="1288" w:right="161"/>
        <w:jc w:val="both"/>
      </w:pPr>
      <w:r w:rsidRPr="00622E2E">
        <w:t>Z.: vedenie školy</w:t>
      </w:r>
    </w:p>
    <w:p w14:paraId="062EC457" w14:textId="77777777" w:rsidR="00622E2E" w:rsidRPr="00622E2E" w:rsidRDefault="00622E2E" w:rsidP="00622E2E">
      <w:pPr>
        <w:numPr>
          <w:ilvl w:val="0"/>
          <w:numId w:val="12"/>
        </w:numPr>
        <w:suppressAutoHyphens w:val="0"/>
        <w:spacing w:after="5" w:line="276" w:lineRule="auto"/>
        <w:ind w:right="161" w:hanging="360"/>
        <w:jc w:val="both"/>
      </w:pPr>
      <w:r w:rsidRPr="00622E2E">
        <w:t>Plavecký výcvik pre tiedy: 1-4, 5-5, a</w:t>
      </w:r>
      <w:r w:rsidR="00A31B99">
        <w:t> </w:t>
      </w:r>
      <w:r w:rsidRPr="00622E2E">
        <w:t>AU</w:t>
      </w:r>
    </w:p>
    <w:p w14:paraId="4B2EF2BB" w14:textId="77777777" w:rsidR="00622E2E" w:rsidRPr="00622E2E" w:rsidRDefault="00622E2E" w:rsidP="00622E2E">
      <w:pPr>
        <w:suppressAutoHyphens w:val="0"/>
        <w:spacing w:after="5" w:line="276" w:lineRule="auto"/>
        <w:ind w:left="1288" w:right="161"/>
        <w:jc w:val="both"/>
      </w:pPr>
      <w:r w:rsidRPr="00622E2E">
        <w:t xml:space="preserve">Z.: Mgr. M. Koreňová </w:t>
      </w:r>
    </w:p>
    <w:p w14:paraId="6322C174" w14:textId="77777777" w:rsidR="00CD7952" w:rsidRDefault="00CD7952" w:rsidP="00622E2E">
      <w:pPr>
        <w:numPr>
          <w:ilvl w:val="0"/>
          <w:numId w:val="12"/>
        </w:numPr>
        <w:suppressAutoHyphens w:val="0"/>
        <w:spacing w:after="5" w:line="276" w:lineRule="auto"/>
        <w:ind w:right="161" w:hanging="360"/>
        <w:jc w:val="both"/>
      </w:pPr>
      <w:r>
        <w:t>Pripomenitie si na 26. január, na svetový deň environmentálnej výchovy</w:t>
      </w:r>
    </w:p>
    <w:p w14:paraId="476470F5" w14:textId="77777777" w:rsidR="00CD7952" w:rsidRPr="00622E2E" w:rsidRDefault="00CD7952" w:rsidP="00CD7952">
      <w:pPr>
        <w:suppressAutoHyphens w:val="0"/>
        <w:spacing w:after="5" w:line="276" w:lineRule="auto"/>
        <w:ind w:left="1288" w:right="161"/>
        <w:jc w:val="both"/>
      </w:pPr>
      <w:r>
        <w:t>Z.: triedni učitelia</w:t>
      </w:r>
    </w:p>
    <w:p w14:paraId="734E3D78" w14:textId="77777777" w:rsidR="00CD7952" w:rsidRDefault="00CD7952" w:rsidP="00CD7952">
      <w:pPr>
        <w:numPr>
          <w:ilvl w:val="0"/>
          <w:numId w:val="12"/>
        </w:numPr>
        <w:suppressAutoHyphens w:val="0"/>
        <w:spacing w:after="5" w:line="276" w:lineRule="auto"/>
        <w:ind w:right="161" w:hanging="360"/>
        <w:jc w:val="both"/>
      </w:pPr>
      <w:r w:rsidRPr="00622E2E">
        <w:t>Návšteva mestskej galérie</w:t>
      </w:r>
    </w:p>
    <w:p w14:paraId="1B9915F6" w14:textId="77777777" w:rsidR="00622E2E" w:rsidRDefault="00622E2E" w:rsidP="00622E2E">
      <w:pPr>
        <w:suppressAutoHyphens w:val="0"/>
        <w:spacing w:after="5" w:line="276" w:lineRule="auto"/>
        <w:ind w:left="1288" w:right="161"/>
        <w:jc w:val="both"/>
      </w:pPr>
      <w:r w:rsidRPr="00622E2E">
        <w:t xml:space="preserve">Z.: E. Szebellaiová </w:t>
      </w:r>
    </w:p>
    <w:p w14:paraId="5AEC5176" w14:textId="77777777" w:rsidR="00622E2E" w:rsidRPr="00622E2E" w:rsidRDefault="00622E2E" w:rsidP="00622E2E">
      <w:pPr>
        <w:ind w:left="563" w:right="161"/>
        <w:jc w:val="both"/>
      </w:pPr>
      <w:r w:rsidRPr="00622E2E">
        <w:t xml:space="preserve">Február </w:t>
      </w:r>
    </w:p>
    <w:p w14:paraId="36FE0691" w14:textId="77777777" w:rsidR="00622E2E" w:rsidRPr="00622E2E" w:rsidRDefault="00622E2E" w:rsidP="00622E2E">
      <w:pPr>
        <w:numPr>
          <w:ilvl w:val="0"/>
          <w:numId w:val="12"/>
        </w:numPr>
        <w:suppressAutoHyphens w:val="0"/>
        <w:spacing w:after="26" w:line="271" w:lineRule="auto"/>
        <w:ind w:right="161" w:hanging="360"/>
        <w:jc w:val="both"/>
      </w:pPr>
      <w:r w:rsidRPr="00622E2E">
        <w:t>Beseda s</w:t>
      </w:r>
      <w:r w:rsidR="00A31B99">
        <w:t> </w:t>
      </w:r>
      <w:r w:rsidRPr="00622E2E">
        <w:t>policajtom na tému šikanovanie, kriminalita</w:t>
      </w:r>
    </w:p>
    <w:p w14:paraId="4A4EB554" w14:textId="77777777" w:rsidR="00622E2E" w:rsidRPr="00622E2E" w:rsidRDefault="00622E2E" w:rsidP="00622E2E">
      <w:pPr>
        <w:suppressAutoHyphens w:val="0"/>
        <w:spacing w:after="29" w:line="271" w:lineRule="auto"/>
        <w:ind w:left="1288" w:right="161"/>
        <w:jc w:val="both"/>
      </w:pPr>
      <w:r w:rsidRPr="00622E2E">
        <w:t xml:space="preserve">Z.: Mgr. Zs. </w:t>
      </w:r>
      <w:r w:rsidRPr="00622E2E">
        <w:rPr>
          <w:lang w:val="hu-HU"/>
        </w:rPr>
        <w:t>Sütő</w:t>
      </w:r>
      <w:r w:rsidRPr="00622E2E">
        <w:t>, Bc. Ž. Detvenová – koordinátori Projektu pre prevenciu detskej delikvencie</w:t>
      </w:r>
    </w:p>
    <w:p w14:paraId="488F2A63" w14:textId="77777777" w:rsidR="00622E2E" w:rsidRPr="00622E2E" w:rsidRDefault="00622E2E" w:rsidP="00622E2E">
      <w:pPr>
        <w:numPr>
          <w:ilvl w:val="0"/>
          <w:numId w:val="12"/>
        </w:numPr>
        <w:suppressAutoHyphens w:val="0"/>
        <w:spacing w:after="26" w:line="271" w:lineRule="auto"/>
        <w:ind w:right="161" w:hanging="360"/>
        <w:jc w:val="both"/>
      </w:pPr>
      <w:r w:rsidRPr="00622E2E">
        <w:t>Filmové popoludnie o</w:t>
      </w:r>
      <w:r w:rsidR="00A31B99">
        <w:t> </w:t>
      </w:r>
      <w:r w:rsidRPr="00622E2E">
        <w:t>asertívnom správaní – motivačný film</w:t>
      </w:r>
    </w:p>
    <w:p w14:paraId="3759EDC2" w14:textId="77777777" w:rsidR="00622E2E" w:rsidRPr="00622E2E" w:rsidRDefault="00622E2E" w:rsidP="00622E2E">
      <w:pPr>
        <w:suppressAutoHyphens w:val="0"/>
        <w:spacing w:after="26" w:line="271" w:lineRule="auto"/>
        <w:ind w:left="1288" w:right="161"/>
        <w:jc w:val="both"/>
      </w:pPr>
      <w:r w:rsidRPr="00622E2E">
        <w:t xml:space="preserve">Z.: Mgr. B. Farkasová, školská psychologička </w:t>
      </w:r>
    </w:p>
    <w:p w14:paraId="1003047F" w14:textId="77777777" w:rsidR="00622E2E" w:rsidRPr="00622E2E" w:rsidRDefault="00622E2E" w:rsidP="00622E2E">
      <w:pPr>
        <w:numPr>
          <w:ilvl w:val="0"/>
          <w:numId w:val="12"/>
        </w:numPr>
        <w:suppressAutoHyphens w:val="0"/>
        <w:spacing w:after="5" w:line="271" w:lineRule="auto"/>
        <w:ind w:right="161" w:hanging="360"/>
        <w:jc w:val="both"/>
      </w:pPr>
      <w:r w:rsidRPr="00622E2E">
        <w:t>Príprava masiek a</w:t>
      </w:r>
      <w:r w:rsidR="00A31B99">
        <w:t> </w:t>
      </w:r>
      <w:r w:rsidRPr="00622E2E">
        <w:t>súťaž o</w:t>
      </w:r>
      <w:r w:rsidR="00A31B99">
        <w:t> </w:t>
      </w:r>
      <w:r w:rsidRPr="00622E2E">
        <w:t>najkrajšiu masku</w:t>
      </w:r>
    </w:p>
    <w:p w14:paraId="5ED02785" w14:textId="77777777" w:rsidR="00622E2E" w:rsidRPr="00622E2E" w:rsidRDefault="00622E2E" w:rsidP="00622E2E">
      <w:pPr>
        <w:suppressAutoHyphens w:val="0"/>
        <w:spacing w:after="5" w:line="271" w:lineRule="auto"/>
        <w:ind w:left="1288" w:right="161"/>
        <w:jc w:val="both"/>
      </w:pPr>
      <w:r w:rsidRPr="00622E2E">
        <w:t xml:space="preserve">Z.: triedni učitelia </w:t>
      </w:r>
    </w:p>
    <w:p w14:paraId="7288F9AC" w14:textId="77777777" w:rsidR="00622E2E" w:rsidRPr="00622E2E" w:rsidRDefault="00622E2E" w:rsidP="00622E2E">
      <w:pPr>
        <w:numPr>
          <w:ilvl w:val="0"/>
          <w:numId w:val="12"/>
        </w:numPr>
        <w:suppressAutoHyphens w:val="0"/>
        <w:spacing w:after="5" w:line="271" w:lineRule="auto"/>
        <w:ind w:right="161" w:hanging="360"/>
        <w:jc w:val="both"/>
      </w:pPr>
      <w:r w:rsidRPr="00622E2E">
        <w:t>Maškarný ples</w:t>
      </w:r>
    </w:p>
    <w:p w14:paraId="0BDF2BF5" w14:textId="77777777" w:rsidR="00622E2E" w:rsidRPr="00622E2E" w:rsidRDefault="00622E2E" w:rsidP="00622E2E">
      <w:pPr>
        <w:suppressAutoHyphens w:val="0"/>
        <w:spacing w:after="5" w:line="271" w:lineRule="auto"/>
        <w:ind w:left="1288" w:right="161"/>
        <w:jc w:val="both"/>
      </w:pPr>
      <w:r w:rsidRPr="00622E2E">
        <w:t xml:space="preserve">Z.: Bc. Ž. Detvenová </w:t>
      </w:r>
    </w:p>
    <w:p w14:paraId="0BA5FBD9" w14:textId="77777777" w:rsidR="00622E2E" w:rsidRPr="00622E2E" w:rsidRDefault="00622E2E" w:rsidP="00622E2E">
      <w:pPr>
        <w:spacing w:line="259" w:lineRule="auto"/>
        <w:ind w:left="928" w:hanging="361"/>
        <w:jc w:val="both"/>
      </w:pPr>
      <w:r w:rsidRPr="00622E2E">
        <w:rPr>
          <w:sz w:val="4"/>
        </w:rPr>
        <w:t xml:space="preserve"> </w:t>
      </w:r>
      <w:r w:rsidRPr="00622E2E">
        <w:t xml:space="preserve">Marec </w:t>
      </w:r>
    </w:p>
    <w:p w14:paraId="79BB5CE4" w14:textId="77777777" w:rsidR="00CD7952" w:rsidRDefault="00CD7952" w:rsidP="00622E2E">
      <w:pPr>
        <w:numPr>
          <w:ilvl w:val="0"/>
          <w:numId w:val="12"/>
        </w:numPr>
        <w:suppressAutoHyphens w:val="0"/>
        <w:spacing w:after="5" w:line="271" w:lineRule="auto"/>
        <w:ind w:right="161" w:hanging="360"/>
        <w:jc w:val="both"/>
      </w:pPr>
      <w:r>
        <w:t xml:space="preserve">4. marec – Svetový deň </w:t>
      </w:r>
      <w:r w:rsidR="00B43322">
        <w:t xml:space="preserve">boja proti </w:t>
      </w:r>
      <w:r>
        <w:t>obezity</w:t>
      </w:r>
      <w:r w:rsidR="00B43322">
        <w:t xml:space="preserve"> – beseda na tému</w:t>
      </w:r>
    </w:p>
    <w:p w14:paraId="23E78559" w14:textId="77777777" w:rsidR="00B43322" w:rsidRDefault="00B43322" w:rsidP="00B43322">
      <w:pPr>
        <w:suppressAutoHyphens w:val="0"/>
        <w:spacing w:after="5" w:line="271" w:lineRule="auto"/>
        <w:ind w:left="1276" w:right="161"/>
        <w:jc w:val="both"/>
      </w:pPr>
      <w:r>
        <w:t>Z.: triedni učitelia</w:t>
      </w:r>
    </w:p>
    <w:p w14:paraId="03F37E2E" w14:textId="77777777" w:rsidR="00622E2E" w:rsidRPr="00622E2E" w:rsidRDefault="00622E2E" w:rsidP="00622E2E">
      <w:pPr>
        <w:numPr>
          <w:ilvl w:val="0"/>
          <w:numId w:val="12"/>
        </w:numPr>
        <w:suppressAutoHyphens w:val="0"/>
        <w:spacing w:after="5" w:line="271" w:lineRule="auto"/>
        <w:ind w:right="161" w:hanging="360"/>
        <w:jc w:val="both"/>
      </w:pPr>
      <w:r w:rsidRPr="00622E2E">
        <w:t>Beseda na tému „Čas premien“ – Dievčatá 5-9</w:t>
      </w:r>
    </w:p>
    <w:p w14:paraId="2F3C4BD5" w14:textId="77777777" w:rsidR="00622E2E" w:rsidRPr="00622E2E" w:rsidRDefault="00622E2E" w:rsidP="00622E2E">
      <w:pPr>
        <w:suppressAutoHyphens w:val="0"/>
        <w:spacing w:after="5" w:line="271" w:lineRule="auto"/>
        <w:ind w:left="1288" w:right="161"/>
        <w:jc w:val="both"/>
      </w:pPr>
      <w:r w:rsidRPr="00622E2E">
        <w:t>Z.: Mgr. M. Koreňová, koordinátorka programu výchovy k</w:t>
      </w:r>
      <w:r w:rsidR="00A31B99">
        <w:t> </w:t>
      </w:r>
      <w:r w:rsidRPr="00622E2E">
        <w:t>manželstvu a</w:t>
      </w:r>
      <w:r w:rsidR="00A31B99">
        <w:t> </w:t>
      </w:r>
      <w:r w:rsidRPr="00622E2E">
        <w:t>rodičovstvu</w:t>
      </w:r>
    </w:p>
    <w:p w14:paraId="3735E8CC" w14:textId="77777777" w:rsidR="00622E2E" w:rsidRPr="00622E2E" w:rsidRDefault="00622E2E" w:rsidP="00622E2E">
      <w:pPr>
        <w:numPr>
          <w:ilvl w:val="0"/>
          <w:numId w:val="12"/>
        </w:numPr>
        <w:suppressAutoHyphens w:val="0"/>
        <w:spacing w:after="5" w:line="271" w:lineRule="auto"/>
        <w:ind w:right="161" w:hanging="360"/>
        <w:jc w:val="both"/>
      </w:pPr>
      <w:r w:rsidRPr="00622E2E">
        <w:t xml:space="preserve">„MDŽ“ – zhotovenie darčekov </w:t>
      </w:r>
    </w:p>
    <w:p w14:paraId="2A30995A" w14:textId="77777777" w:rsidR="00622E2E" w:rsidRPr="00622E2E" w:rsidRDefault="00622E2E" w:rsidP="00622E2E">
      <w:pPr>
        <w:suppressAutoHyphens w:val="0"/>
        <w:spacing w:after="5" w:line="271" w:lineRule="auto"/>
        <w:ind w:left="928" w:right="161" w:firstLine="360"/>
        <w:jc w:val="both"/>
      </w:pPr>
      <w:r w:rsidRPr="00622E2E">
        <w:t>Z.: vyučujúci PV a</w:t>
      </w:r>
      <w:r w:rsidR="00A31B99">
        <w:t> </w:t>
      </w:r>
      <w:r w:rsidRPr="00622E2E">
        <w:t xml:space="preserve">VV </w:t>
      </w:r>
    </w:p>
    <w:p w14:paraId="2577D0DD" w14:textId="77777777" w:rsidR="00622E2E" w:rsidRPr="00622E2E" w:rsidRDefault="00622E2E" w:rsidP="00622E2E">
      <w:pPr>
        <w:numPr>
          <w:ilvl w:val="0"/>
          <w:numId w:val="12"/>
        </w:numPr>
        <w:suppressAutoHyphens w:val="0"/>
        <w:spacing w:after="5" w:line="271" w:lineRule="auto"/>
        <w:ind w:right="161" w:hanging="360"/>
        <w:jc w:val="both"/>
      </w:pPr>
      <w:r w:rsidRPr="00622E2E">
        <w:t>Súťaž v</w:t>
      </w:r>
      <w:r w:rsidR="00A31B99">
        <w:t> </w:t>
      </w:r>
      <w:r w:rsidR="002F4B01">
        <w:t>prednese poéze</w:t>
      </w:r>
      <w:r w:rsidRPr="00622E2E">
        <w:t xml:space="preserve"> a</w:t>
      </w:r>
      <w:r w:rsidR="00A31B99">
        <w:t> </w:t>
      </w:r>
      <w:r w:rsidRPr="00622E2E">
        <w:t>prózy v</w:t>
      </w:r>
      <w:r w:rsidR="00A31B99">
        <w:t> </w:t>
      </w:r>
      <w:r w:rsidRPr="00622E2E">
        <w:t>slovenskej i</w:t>
      </w:r>
      <w:r w:rsidR="00A31B99">
        <w:t> </w:t>
      </w:r>
      <w:r w:rsidRPr="00622E2E">
        <w:t>v</w:t>
      </w:r>
      <w:r w:rsidR="00A31B99">
        <w:t> </w:t>
      </w:r>
      <w:r w:rsidRPr="00622E2E">
        <w:t xml:space="preserve">maďarskej reči </w:t>
      </w:r>
    </w:p>
    <w:p w14:paraId="0094667C" w14:textId="77777777" w:rsidR="00622E2E" w:rsidRPr="00622E2E" w:rsidRDefault="00622E2E" w:rsidP="00622E2E">
      <w:pPr>
        <w:suppressAutoHyphens w:val="0"/>
        <w:spacing w:after="29" w:line="271" w:lineRule="auto"/>
        <w:ind w:left="928" w:right="161" w:firstLine="360"/>
        <w:jc w:val="both"/>
      </w:pPr>
      <w:r w:rsidRPr="00622E2E">
        <w:t xml:space="preserve">Z.: Mgr. M. Farkašová, M. Bajtek, DiS. </w:t>
      </w:r>
    </w:p>
    <w:p w14:paraId="582C5F5D" w14:textId="77777777" w:rsidR="00622E2E" w:rsidRPr="00622E2E" w:rsidRDefault="00622E2E" w:rsidP="00622E2E">
      <w:pPr>
        <w:numPr>
          <w:ilvl w:val="0"/>
          <w:numId w:val="12"/>
        </w:numPr>
        <w:suppressAutoHyphens w:val="0"/>
        <w:spacing w:after="29" w:line="271" w:lineRule="auto"/>
        <w:ind w:right="161" w:hanging="360"/>
        <w:jc w:val="both"/>
      </w:pPr>
      <w:r w:rsidRPr="00622E2E">
        <w:t>Jarná turistika</w:t>
      </w:r>
      <w:r w:rsidR="002F4B01">
        <w:t xml:space="preserve"> – zdravý pohyb v duchu zdravého životného štýlu</w:t>
      </w:r>
    </w:p>
    <w:p w14:paraId="39535518" w14:textId="77777777" w:rsidR="00622E2E" w:rsidRPr="00622E2E" w:rsidRDefault="00622E2E" w:rsidP="00622E2E">
      <w:pPr>
        <w:suppressAutoHyphens w:val="0"/>
        <w:spacing w:after="29" w:line="271" w:lineRule="auto"/>
        <w:ind w:left="1288" w:right="161"/>
        <w:jc w:val="both"/>
      </w:pPr>
      <w:r w:rsidRPr="00622E2E">
        <w:t xml:space="preserve">Z.: Mgr. M. Koreňová </w:t>
      </w:r>
    </w:p>
    <w:p w14:paraId="4CF444A6" w14:textId="77777777" w:rsidR="00622E2E" w:rsidRPr="00622E2E" w:rsidRDefault="00622E2E" w:rsidP="00622E2E">
      <w:pPr>
        <w:numPr>
          <w:ilvl w:val="0"/>
          <w:numId w:val="12"/>
        </w:numPr>
        <w:suppressAutoHyphens w:val="0"/>
        <w:spacing w:after="5" w:line="271" w:lineRule="auto"/>
        <w:ind w:right="161" w:hanging="360"/>
        <w:jc w:val="both"/>
      </w:pPr>
      <w:r w:rsidRPr="00622E2E">
        <w:t>„Marec – mesiac knihy“ – návšteva mestskej knižnice</w:t>
      </w:r>
    </w:p>
    <w:p w14:paraId="51FA605B" w14:textId="77777777" w:rsidR="00622E2E" w:rsidRPr="00622E2E" w:rsidRDefault="00622E2E" w:rsidP="00622E2E">
      <w:pPr>
        <w:suppressAutoHyphens w:val="0"/>
        <w:spacing w:after="5" w:line="271" w:lineRule="auto"/>
        <w:ind w:left="1288" w:right="161"/>
        <w:jc w:val="both"/>
      </w:pPr>
      <w:r w:rsidRPr="00622E2E">
        <w:t xml:space="preserve">Z.: E. Szebellaiová </w:t>
      </w:r>
    </w:p>
    <w:p w14:paraId="0D4F6AEA" w14:textId="77777777" w:rsidR="00622E2E" w:rsidRPr="00622E2E" w:rsidRDefault="00622E2E" w:rsidP="00622E2E">
      <w:pPr>
        <w:numPr>
          <w:ilvl w:val="0"/>
          <w:numId w:val="12"/>
        </w:numPr>
        <w:suppressAutoHyphens w:val="0"/>
        <w:spacing w:after="5" w:line="271" w:lineRule="auto"/>
        <w:ind w:right="161" w:hanging="360"/>
        <w:jc w:val="both"/>
      </w:pPr>
      <w:r w:rsidRPr="00622E2E">
        <w:t>Deň vody – 22. marca – beseda</w:t>
      </w:r>
    </w:p>
    <w:p w14:paraId="3AC53D0B" w14:textId="77777777" w:rsidR="00622E2E" w:rsidRPr="00622E2E" w:rsidRDefault="00622E2E" w:rsidP="00622E2E">
      <w:pPr>
        <w:suppressAutoHyphens w:val="0"/>
        <w:spacing w:after="5" w:line="271" w:lineRule="auto"/>
        <w:ind w:left="1288" w:right="161"/>
        <w:jc w:val="both"/>
      </w:pPr>
      <w:r w:rsidRPr="00622E2E">
        <w:t>Z.: Mgr. A. Ármai Zalaba</w:t>
      </w:r>
    </w:p>
    <w:p w14:paraId="3BC3A504" w14:textId="77777777" w:rsidR="00622E2E" w:rsidRPr="00622E2E" w:rsidRDefault="00622E2E" w:rsidP="00622E2E">
      <w:pPr>
        <w:numPr>
          <w:ilvl w:val="0"/>
          <w:numId w:val="12"/>
        </w:numPr>
        <w:suppressAutoHyphens w:val="0"/>
        <w:spacing w:after="5" w:line="271" w:lineRule="auto"/>
        <w:ind w:right="161" w:hanging="360"/>
        <w:jc w:val="both"/>
      </w:pPr>
      <w:r w:rsidRPr="00622E2E">
        <w:t xml:space="preserve">Kreatívna dieľňa – Veľká noc </w:t>
      </w:r>
    </w:p>
    <w:p w14:paraId="5B9E5202" w14:textId="77777777" w:rsidR="00B43322" w:rsidRDefault="00622E2E" w:rsidP="00B43322">
      <w:pPr>
        <w:suppressAutoHyphens w:val="0"/>
        <w:spacing w:line="271" w:lineRule="auto"/>
        <w:ind w:left="1288" w:right="161"/>
        <w:jc w:val="both"/>
      </w:pPr>
      <w:r w:rsidRPr="00622E2E">
        <w:t>Z.: Mgr. A. Zapletajová</w:t>
      </w:r>
    </w:p>
    <w:p w14:paraId="63BD0279" w14:textId="77777777" w:rsidR="00B43322" w:rsidRPr="00B43322" w:rsidRDefault="00B43322" w:rsidP="00B43322">
      <w:pPr>
        <w:suppressAutoHyphens w:val="0"/>
        <w:spacing w:line="271" w:lineRule="auto"/>
        <w:ind w:right="161" w:firstLine="567"/>
        <w:jc w:val="both"/>
        <w:rPr>
          <w:sz w:val="16"/>
          <w:szCs w:val="16"/>
        </w:rPr>
      </w:pPr>
    </w:p>
    <w:p w14:paraId="6514BD70" w14:textId="77777777" w:rsidR="00353AC1" w:rsidRDefault="00353AC1" w:rsidP="00B43322">
      <w:pPr>
        <w:suppressAutoHyphens w:val="0"/>
        <w:spacing w:line="271" w:lineRule="auto"/>
        <w:ind w:right="161" w:firstLine="567"/>
        <w:jc w:val="both"/>
        <w:rPr>
          <w:sz w:val="4"/>
        </w:rPr>
      </w:pPr>
    </w:p>
    <w:p w14:paraId="67B45796" w14:textId="77777777" w:rsidR="00353AC1" w:rsidRDefault="00353AC1" w:rsidP="00B43322">
      <w:pPr>
        <w:suppressAutoHyphens w:val="0"/>
        <w:spacing w:line="271" w:lineRule="auto"/>
        <w:ind w:right="161" w:firstLine="567"/>
        <w:jc w:val="both"/>
        <w:rPr>
          <w:sz w:val="4"/>
        </w:rPr>
      </w:pPr>
    </w:p>
    <w:p w14:paraId="0C9116E6" w14:textId="77777777" w:rsidR="00353AC1" w:rsidRDefault="00353AC1" w:rsidP="00B43322">
      <w:pPr>
        <w:suppressAutoHyphens w:val="0"/>
        <w:spacing w:line="271" w:lineRule="auto"/>
        <w:ind w:right="161" w:firstLine="567"/>
        <w:jc w:val="both"/>
        <w:rPr>
          <w:sz w:val="4"/>
        </w:rPr>
      </w:pPr>
    </w:p>
    <w:p w14:paraId="35281D45" w14:textId="77777777" w:rsidR="00353AC1" w:rsidRDefault="00353AC1" w:rsidP="00B43322">
      <w:pPr>
        <w:suppressAutoHyphens w:val="0"/>
        <w:spacing w:line="271" w:lineRule="auto"/>
        <w:ind w:right="161" w:firstLine="567"/>
        <w:jc w:val="both"/>
        <w:rPr>
          <w:sz w:val="4"/>
        </w:rPr>
      </w:pPr>
    </w:p>
    <w:p w14:paraId="5EF79DE1" w14:textId="77777777" w:rsidR="00622E2E" w:rsidRPr="00622E2E" w:rsidRDefault="00622E2E" w:rsidP="00B43322">
      <w:pPr>
        <w:suppressAutoHyphens w:val="0"/>
        <w:spacing w:line="271" w:lineRule="auto"/>
        <w:ind w:right="161" w:firstLine="567"/>
        <w:jc w:val="both"/>
      </w:pPr>
      <w:r w:rsidRPr="00622E2E">
        <w:rPr>
          <w:sz w:val="4"/>
        </w:rPr>
        <w:lastRenderedPageBreak/>
        <w:t xml:space="preserve"> </w:t>
      </w:r>
      <w:r w:rsidRPr="00622E2E">
        <w:t xml:space="preserve">Apríl </w:t>
      </w:r>
    </w:p>
    <w:p w14:paraId="5C70BB52" w14:textId="77777777" w:rsidR="00622E2E" w:rsidRPr="00622E2E" w:rsidRDefault="00622E2E" w:rsidP="00B43322">
      <w:pPr>
        <w:numPr>
          <w:ilvl w:val="0"/>
          <w:numId w:val="12"/>
        </w:numPr>
        <w:suppressAutoHyphens w:val="0"/>
        <w:spacing w:line="276" w:lineRule="auto"/>
        <w:ind w:right="161" w:hanging="360"/>
        <w:jc w:val="both"/>
      </w:pPr>
      <w:r w:rsidRPr="00622E2E">
        <w:t>Svetový deň autistov – zábavné dopoludnie pre žiakov</w:t>
      </w:r>
    </w:p>
    <w:p w14:paraId="6BCF18EB" w14:textId="77777777" w:rsidR="00622E2E" w:rsidRPr="00622E2E" w:rsidRDefault="00622E2E" w:rsidP="00B43322">
      <w:pPr>
        <w:suppressAutoHyphens w:val="0"/>
        <w:spacing w:after="26" w:line="276" w:lineRule="auto"/>
        <w:ind w:left="1288" w:right="161"/>
        <w:jc w:val="both"/>
      </w:pPr>
      <w:r w:rsidRPr="00622E2E">
        <w:t>Z.: vyučujúci AU tried</w:t>
      </w:r>
    </w:p>
    <w:p w14:paraId="02FBF14D" w14:textId="77777777" w:rsidR="00622E2E" w:rsidRPr="00622E2E" w:rsidRDefault="00622E2E" w:rsidP="00B43322">
      <w:pPr>
        <w:numPr>
          <w:ilvl w:val="0"/>
          <w:numId w:val="12"/>
        </w:numPr>
        <w:suppressAutoHyphens w:val="0"/>
        <w:spacing w:after="26" w:line="276" w:lineRule="auto"/>
        <w:ind w:right="161" w:hanging="360"/>
        <w:jc w:val="both"/>
      </w:pPr>
      <w:r w:rsidRPr="00622E2E">
        <w:t>Beseda o</w:t>
      </w:r>
      <w:r w:rsidR="00A31B99">
        <w:t> </w:t>
      </w:r>
      <w:r w:rsidRPr="00622E2E">
        <w:t>škodlivosti požívania alkoholických a</w:t>
      </w:r>
      <w:r w:rsidR="00A31B99">
        <w:t> </w:t>
      </w:r>
      <w:r w:rsidRPr="00622E2E">
        <w:t xml:space="preserve">energetických nápojov </w:t>
      </w:r>
    </w:p>
    <w:p w14:paraId="1664C941" w14:textId="77777777" w:rsidR="00622E2E" w:rsidRPr="00622E2E" w:rsidRDefault="00622E2E" w:rsidP="00B43322">
      <w:pPr>
        <w:suppressAutoHyphens w:val="0"/>
        <w:spacing w:after="29" w:line="276" w:lineRule="auto"/>
        <w:ind w:left="1288" w:right="161"/>
        <w:jc w:val="both"/>
      </w:pPr>
      <w:r w:rsidRPr="00622E2E">
        <w:t xml:space="preserve">Z.: Mgr. Zs. </w:t>
      </w:r>
      <w:r w:rsidRPr="00622E2E">
        <w:rPr>
          <w:lang w:val="hu-HU"/>
        </w:rPr>
        <w:t>Sütő</w:t>
      </w:r>
      <w:r w:rsidRPr="00622E2E">
        <w:t>, Bc. Ž. Detvenová – koordinátori Projektu pre prevenciu detskej delikvencie</w:t>
      </w:r>
    </w:p>
    <w:p w14:paraId="33897186" w14:textId="77777777" w:rsidR="00622E2E" w:rsidRPr="00622E2E" w:rsidRDefault="00622E2E" w:rsidP="00B43322">
      <w:pPr>
        <w:numPr>
          <w:ilvl w:val="0"/>
          <w:numId w:val="12"/>
        </w:numPr>
        <w:suppressAutoHyphens w:val="0"/>
        <w:spacing w:after="29" w:line="276" w:lineRule="auto"/>
        <w:ind w:right="161" w:hanging="360"/>
        <w:jc w:val="both"/>
      </w:pPr>
      <w:r w:rsidRPr="00622E2E">
        <w:t>Branný výcvik – návšteva požiarneho zboru</w:t>
      </w:r>
    </w:p>
    <w:p w14:paraId="3AD4E0EB" w14:textId="77777777" w:rsidR="00622E2E" w:rsidRPr="00622E2E" w:rsidRDefault="00622E2E" w:rsidP="00B43322">
      <w:pPr>
        <w:pStyle w:val="Odsekzoznamu"/>
        <w:suppressAutoHyphens w:val="0"/>
        <w:spacing w:after="29" w:line="276" w:lineRule="auto"/>
        <w:ind w:left="1288" w:right="161"/>
        <w:jc w:val="both"/>
      </w:pPr>
      <w:r w:rsidRPr="00622E2E">
        <w:t xml:space="preserve">Z.: Mgr. M. Koreňová, Mgr. Zs. Szabó </w:t>
      </w:r>
    </w:p>
    <w:p w14:paraId="13C57CE7" w14:textId="77777777" w:rsidR="00622E2E" w:rsidRPr="00622E2E" w:rsidRDefault="00622E2E" w:rsidP="00B43322">
      <w:pPr>
        <w:numPr>
          <w:ilvl w:val="0"/>
          <w:numId w:val="12"/>
        </w:numPr>
        <w:suppressAutoHyphens w:val="0"/>
        <w:spacing w:after="29" w:line="276" w:lineRule="auto"/>
        <w:ind w:right="161" w:hanging="360"/>
        <w:jc w:val="both"/>
      </w:pPr>
      <w:r w:rsidRPr="00622E2E">
        <w:t>Kapitán TREPP – divadelné predstavenie</w:t>
      </w:r>
    </w:p>
    <w:p w14:paraId="1A55621E" w14:textId="77777777" w:rsidR="00622E2E" w:rsidRPr="00622E2E" w:rsidRDefault="00622E2E" w:rsidP="00B43322">
      <w:pPr>
        <w:suppressAutoHyphens w:val="0"/>
        <w:spacing w:after="29" w:line="276" w:lineRule="auto"/>
        <w:ind w:left="1288" w:right="161"/>
        <w:jc w:val="both"/>
      </w:pPr>
      <w:r w:rsidRPr="00622E2E">
        <w:t>Z.: E. Szebellaiová</w:t>
      </w:r>
    </w:p>
    <w:p w14:paraId="58A1D537" w14:textId="77777777" w:rsidR="00622E2E" w:rsidRPr="00622E2E" w:rsidRDefault="00622E2E" w:rsidP="00B43322">
      <w:pPr>
        <w:numPr>
          <w:ilvl w:val="0"/>
          <w:numId w:val="12"/>
        </w:numPr>
        <w:suppressAutoHyphens w:val="0"/>
        <w:spacing w:after="5" w:line="276" w:lineRule="auto"/>
        <w:ind w:right="161" w:hanging="360"/>
        <w:jc w:val="both"/>
      </w:pPr>
      <w:r w:rsidRPr="00622E2E">
        <w:t>Jarná brigáda – upratovanie okolia školy z</w:t>
      </w:r>
      <w:r w:rsidR="00A31B99">
        <w:t> </w:t>
      </w:r>
      <w:r w:rsidRPr="00622E2E">
        <w:t>príležitosti dňa Zeme (22.apríl)</w:t>
      </w:r>
    </w:p>
    <w:p w14:paraId="537D8149" w14:textId="77777777" w:rsidR="00622E2E" w:rsidRPr="00622E2E" w:rsidRDefault="00622E2E" w:rsidP="00B43322">
      <w:pPr>
        <w:suppressAutoHyphens w:val="0"/>
        <w:spacing w:after="5" w:line="276" w:lineRule="auto"/>
        <w:ind w:left="1288" w:right="161"/>
        <w:jc w:val="both"/>
      </w:pPr>
      <w:r w:rsidRPr="00622E2E">
        <w:t>Z.: vyučujúci PV</w:t>
      </w:r>
    </w:p>
    <w:p w14:paraId="10D5B35A" w14:textId="77777777" w:rsidR="00622E2E" w:rsidRPr="00622E2E" w:rsidRDefault="00622E2E" w:rsidP="00B43322">
      <w:pPr>
        <w:numPr>
          <w:ilvl w:val="0"/>
          <w:numId w:val="12"/>
        </w:numPr>
        <w:suppressAutoHyphens w:val="0"/>
        <w:spacing w:after="5" w:line="276" w:lineRule="auto"/>
        <w:ind w:right="161" w:hanging="360"/>
        <w:jc w:val="both"/>
      </w:pPr>
      <w:r w:rsidRPr="00622E2E">
        <w:t>Návšteva „Lululandu“</w:t>
      </w:r>
    </w:p>
    <w:p w14:paraId="714E3166" w14:textId="77777777" w:rsidR="00622E2E" w:rsidRPr="00622E2E" w:rsidRDefault="00622E2E" w:rsidP="00B43322">
      <w:pPr>
        <w:suppressAutoHyphens w:val="0"/>
        <w:spacing w:after="5" w:line="276" w:lineRule="auto"/>
        <w:ind w:left="1288" w:right="161"/>
        <w:jc w:val="both"/>
      </w:pPr>
      <w:r w:rsidRPr="00622E2E">
        <w:t>Z.: vyučujúci AU tried</w:t>
      </w:r>
    </w:p>
    <w:p w14:paraId="5FCA0E9D" w14:textId="77777777" w:rsidR="00622E2E" w:rsidRPr="00622E2E" w:rsidRDefault="00622E2E" w:rsidP="00622E2E">
      <w:pPr>
        <w:ind w:left="563" w:right="161"/>
        <w:jc w:val="both"/>
      </w:pPr>
      <w:r w:rsidRPr="00622E2E">
        <w:t xml:space="preserve">Máj </w:t>
      </w:r>
    </w:p>
    <w:p w14:paraId="659F80EA" w14:textId="77777777" w:rsidR="00622E2E" w:rsidRDefault="00622E2E" w:rsidP="00622E2E">
      <w:pPr>
        <w:numPr>
          <w:ilvl w:val="0"/>
          <w:numId w:val="12"/>
        </w:numPr>
        <w:suppressAutoHyphens w:val="0"/>
        <w:spacing w:after="64" w:line="276" w:lineRule="auto"/>
        <w:ind w:right="161" w:hanging="360"/>
        <w:jc w:val="both"/>
      </w:pPr>
      <w:r w:rsidRPr="00622E2E">
        <w:t>Deň Matiek – zhotovenie darčekov pre matky, kultúrny program</w:t>
      </w:r>
    </w:p>
    <w:p w14:paraId="33216FB8" w14:textId="77777777" w:rsidR="00B43322" w:rsidRDefault="00B43322" w:rsidP="00B43322">
      <w:pPr>
        <w:suppressAutoHyphens w:val="0"/>
        <w:spacing w:after="64" w:line="276" w:lineRule="auto"/>
        <w:ind w:left="1288" w:right="161"/>
        <w:jc w:val="both"/>
      </w:pPr>
      <w:r w:rsidRPr="00622E2E">
        <w:t>Z.: Mgr. A. Ármai Zalaba, Bc. Ž. Detvenová, M. Bajtek, DiS.</w:t>
      </w:r>
    </w:p>
    <w:p w14:paraId="24C7B01A" w14:textId="77777777" w:rsidR="00B43322" w:rsidRPr="00622E2E" w:rsidRDefault="00B43322" w:rsidP="00B43322">
      <w:pPr>
        <w:numPr>
          <w:ilvl w:val="0"/>
          <w:numId w:val="12"/>
        </w:numPr>
        <w:suppressAutoHyphens w:val="0"/>
        <w:spacing w:after="5" w:line="271" w:lineRule="auto"/>
        <w:ind w:right="161" w:hanging="360"/>
        <w:jc w:val="both"/>
      </w:pPr>
      <w:r>
        <w:t>15. máj – Deň rodiny – b</w:t>
      </w:r>
      <w:r w:rsidRPr="00622E2E">
        <w:t>eseda na tému „Čas premien“ – Chlapci 5-9</w:t>
      </w:r>
      <w:r>
        <w:t xml:space="preserve"> </w:t>
      </w:r>
    </w:p>
    <w:p w14:paraId="1BBB8926" w14:textId="77777777" w:rsidR="00B43322" w:rsidRPr="00622E2E" w:rsidRDefault="00B43322" w:rsidP="00B43322">
      <w:pPr>
        <w:suppressAutoHyphens w:val="0"/>
        <w:spacing w:after="5" w:line="271" w:lineRule="auto"/>
        <w:ind w:left="1288" w:right="161"/>
        <w:jc w:val="both"/>
      </w:pPr>
      <w:r w:rsidRPr="00622E2E">
        <w:t>Z.: Mgr. M. Koreňová, koordinátorka programu výchovy k</w:t>
      </w:r>
      <w:r>
        <w:t> </w:t>
      </w:r>
      <w:r w:rsidRPr="00622E2E">
        <w:t>manželstvu a</w:t>
      </w:r>
      <w:r>
        <w:t> </w:t>
      </w:r>
      <w:r w:rsidRPr="00622E2E">
        <w:t>rodičovstvu</w:t>
      </w:r>
    </w:p>
    <w:p w14:paraId="04893706" w14:textId="77777777" w:rsidR="00622E2E" w:rsidRPr="00622E2E" w:rsidRDefault="00B43322" w:rsidP="00622E2E">
      <w:pPr>
        <w:numPr>
          <w:ilvl w:val="0"/>
          <w:numId w:val="12"/>
        </w:numPr>
        <w:suppressAutoHyphens w:val="0"/>
        <w:spacing w:after="64" w:line="276" w:lineRule="auto"/>
        <w:ind w:right="161" w:hanging="360"/>
        <w:jc w:val="both"/>
      </w:pPr>
      <w:r w:rsidRPr="00622E2E">
        <w:t xml:space="preserve"> </w:t>
      </w:r>
      <w:r w:rsidR="00622E2E" w:rsidRPr="00622E2E">
        <w:t>„Prečo som na svete rád?“ – anketa o</w:t>
      </w:r>
      <w:r w:rsidR="00A31B99">
        <w:t> </w:t>
      </w:r>
      <w:r w:rsidR="00622E2E" w:rsidRPr="00622E2E">
        <w:t>záujmoch žiakov</w:t>
      </w:r>
    </w:p>
    <w:p w14:paraId="1F1087D8" w14:textId="77777777" w:rsidR="00622E2E" w:rsidRPr="00622E2E" w:rsidRDefault="00622E2E" w:rsidP="00622E2E">
      <w:pPr>
        <w:suppressAutoHyphens w:val="0"/>
        <w:spacing w:after="64" w:line="276" w:lineRule="auto"/>
        <w:ind w:left="1288" w:right="161"/>
        <w:jc w:val="both"/>
      </w:pPr>
      <w:r w:rsidRPr="00622E2E">
        <w:t>Z.: B. Farkasová, školská psychologička</w:t>
      </w:r>
    </w:p>
    <w:p w14:paraId="583838D1" w14:textId="77777777" w:rsidR="00622E2E" w:rsidRPr="00622E2E" w:rsidRDefault="00622E2E" w:rsidP="00622E2E">
      <w:pPr>
        <w:numPr>
          <w:ilvl w:val="0"/>
          <w:numId w:val="12"/>
        </w:numPr>
        <w:suppressAutoHyphens w:val="0"/>
        <w:spacing w:after="5" w:line="271" w:lineRule="auto"/>
        <w:ind w:right="161" w:hanging="360"/>
        <w:jc w:val="both"/>
      </w:pPr>
      <w:r w:rsidRPr="00622E2E">
        <w:t>„Nenič svoje múdre telo“, 31.05 – Svetový deň bez tabaku</w:t>
      </w:r>
    </w:p>
    <w:p w14:paraId="7FE89179" w14:textId="77777777" w:rsidR="00622E2E" w:rsidRPr="00622E2E" w:rsidRDefault="00622E2E" w:rsidP="00622E2E">
      <w:pPr>
        <w:suppressAutoHyphens w:val="0"/>
        <w:spacing w:after="29" w:line="276" w:lineRule="auto"/>
        <w:ind w:left="1288" w:right="161"/>
        <w:jc w:val="both"/>
      </w:pPr>
      <w:r w:rsidRPr="00622E2E">
        <w:t>Z.: Mgr. Zs. Szabó, koordinátor Programu boja proti drogám</w:t>
      </w:r>
    </w:p>
    <w:p w14:paraId="1821D036" w14:textId="77777777" w:rsidR="00622E2E" w:rsidRPr="00622E2E" w:rsidRDefault="00622E2E" w:rsidP="00622E2E">
      <w:pPr>
        <w:ind w:left="563" w:right="161"/>
        <w:jc w:val="both"/>
      </w:pPr>
      <w:r w:rsidRPr="00622E2E">
        <w:t xml:space="preserve">Jún </w:t>
      </w:r>
    </w:p>
    <w:p w14:paraId="643D67D4" w14:textId="77777777" w:rsidR="00622E2E" w:rsidRPr="00622E2E" w:rsidRDefault="00622E2E" w:rsidP="00622E2E">
      <w:pPr>
        <w:numPr>
          <w:ilvl w:val="0"/>
          <w:numId w:val="12"/>
        </w:numPr>
        <w:suppressAutoHyphens w:val="0"/>
        <w:spacing w:line="271" w:lineRule="auto"/>
        <w:ind w:right="161" w:hanging="360"/>
        <w:jc w:val="both"/>
      </w:pPr>
      <w:r w:rsidRPr="00622E2E">
        <w:t>MDD – organizácia zábavného dňa na škole, návšteva „prijateľského Spidermenu“ na škole</w:t>
      </w:r>
    </w:p>
    <w:p w14:paraId="22C52368" w14:textId="77777777" w:rsidR="00622E2E" w:rsidRPr="00622E2E" w:rsidRDefault="00622E2E" w:rsidP="00622E2E">
      <w:pPr>
        <w:suppressAutoHyphens w:val="0"/>
        <w:spacing w:line="271" w:lineRule="auto"/>
        <w:ind w:left="1288" w:right="161"/>
        <w:jc w:val="both"/>
      </w:pPr>
      <w:r w:rsidRPr="00622E2E">
        <w:t xml:space="preserve">Z.: Mgr. Zs. </w:t>
      </w:r>
      <w:r w:rsidRPr="00622E2E">
        <w:rPr>
          <w:lang w:val="hu-HU"/>
        </w:rPr>
        <w:t>Sütő</w:t>
      </w:r>
    </w:p>
    <w:p w14:paraId="7FEC1C20" w14:textId="77777777" w:rsidR="00622E2E" w:rsidRPr="00622E2E" w:rsidRDefault="00622E2E" w:rsidP="00622E2E">
      <w:pPr>
        <w:numPr>
          <w:ilvl w:val="0"/>
          <w:numId w:val="12"/>
        </w:numPr>
        <w:suppressAutoHyphens w:val="0"/>
        <w:spacing w:after="27" w:line="271" w:lineRule="auto"/>
        <w:ind w:right="161" w:hanging="360"/>
        <w:jc w:val="both"/>
      </w:pPr>
      <w:r w:rsidRPr="00622E2E">
        <w:t>Svetový deň hudby – 21.06. – interaktívna hodina v</w:t>
      </w:r>
      <w:r w:rsidR="00A31B99">
        <w:t> </w:t>
      </w:r>
      <w:r w:rsidRPr="00622E2E">
        <w:t>SZUŠ K.Pappovej</w:t>
      </w:r>
    </w:p>
    <w:p w14:paraId="2000058B" w14:textId="77777777" w:rsidR="00622E2E" w:rsidRPr="00622E2E" w:rsidRDefault="00622E2E" w:rsidP="00622E2E">
      <w:pPr>
        <w:numPr>
          <w:ilvl w:val="0"/>
          <w:numId w:val="12"/>
        </w:numPr>
        <w:suppressAutoHyphens w:val="0"/>
        <w:spacing w:after="27" w:line="271" w:lineRule="auto"/>
        <w:ind w:right="161" w:hanging="360"/>
        <w:jc w:val="both"/>
      </w:pPr>
      <w:r w:rsidRPr="00622E2E">
        <w:t>Súťaž ROMAFEST</w:t>
      </w:r>
    </w:p>
    <w:p w14:paraId="3BE15A2C" w14:textId="77777777" w:rsidR="00622E2E" w:rsidRPr="00622E2E" w:rsidRDefault="00622E2E" w:rsidP="00622E2E">
      <w:pPr>
        <w:suppressAutoHyphens w:val="0"/>
        <w:spacing w:after="27" w:line="271" w:lineRule="auto"/>
        <w:ind w:left="1288" w:right="161"/>
        <w:jc w:val="both"/>
      </w:pPr>
      <w:r w:rsidRPr="00622E2E">
        <w:t xml:space="preserve">Z.: Mgr. Zs. </w:t>
      </w:r>
      <w:r w:rsidRPr="00622E2E">
        <w:rPr>
          <w:lang w:val="hu-HU"/>
        </w:rPr>
        <w:t>Sütő</w:t>
      </w:r>
    </w:p>
    <w:p w14:paraId="4F4D180F" w14:textId="77777777" w:rsidR="00622E2E" w:rsidRPr="00622E2E" w:rsidRDefault="00622E2E" w:rsidP="00622E2E">
      <w:pPr>
        <w:numPr>
          <w:ilvl w:val="0"/>
          <w:numId w:val="12"/>
        </w:numPr>
        <w:suppressAutoHyphens w:val="0"/>
        <w:spacing w:after="27" w:line="271" w:lineRule="auto"/>
        <w:ind w:right="161" w:hanging="360"/>
        <w:jc w:val="both"/>
      </w:pPr>
      <w:r w:rsidRPr="00622E2E">
        <w:t>Športový deň</w:t>
      </w:r>
      <w:r w:rsidR="002F4B01">
        <w:t xml:space="preserve"> – </w:t>
      </w:r>
      <w:r w:rsidR="00B43322">
        <w:t>„Ž</w:t>
      </w:r>
      <w:r w:rsidR="002F4B01">
        <w:t>i zdravo</w:t>
      </w:r>
      <w:r w:rsidR="00B43322">
        <w:t>“!</w:t>
      </w:r>
    </w:p>
    <w:p w14:paraId="5BA0DBA1" w14:textId="77777777" w:rsidR="00622E2E" w:rsidRPr="00622E2E" w:rsidRDefault="00622E2E" w:rsidP="00622E2E">
      <w:pPr>
        <w:suppressAutoHyphens w:val="0"/>
        <w:spacing w:after="27" w:line="271" w:lineRule="auto"/>
        <w:ind w:left="928" w:right="161" w:firstLine="360"/>
        <w:jc w:val="both"/>
      </w:pPr>
      <w:r w:rsidRPr="00622E2E">
        <w:t xml:space="preserve">Z.: ZS. Szabó </w:t>
      </w:r>
    </w:p>
    <w:p w14:paraId="451683B5" w14:textId="77777777" w:rsidR="00622E2E" w:rsidRDefault="00622E2E" w:rsidP="00622E2E">
      <w:pPr>
        <w:numPr>
          <w:ilvl w:val="0"/>
          <w:numId w:val="12"/>
        </w:numPr>
        <w:suppressAutoHyphens w:val="0"/>
        <w:spacing w:after="27" w:line="271" w:lineRule="auto"/>
        <w:ind w:right="161" w:hanging="360"/>
        <w:jc w:val="both"/>
      </w:pPr>
      <w:r w:rsidRPr="00622E2E">
        <w:t>Plenárna schôdza ZRPŠ – výchovno-vyučovacie výsledky za školský rok, umiestnenie žiakov na OU</w:t>
      </w:r>
    </w:p>
    <w:p w14:paraId="0BC796E4" w14:textId="77777777" w:rsidR="00B43322" w:rsidRDefault="00B43322" w:rsidP="00B43322">
      <w:pPr>
        <w:suppressAutoHyphens w:val="0"/>
        <w:spacing w:after="27" w:line="271" w:lineRule="auto"/>
        <w:ind w:left="1288" w:right="161"/>
        <w:jc w:val="both"/>
      </w:pPr>
      <w:r w:rsidRPr="00622E2E">
        <w:t>Z.: vedenie školy</w:t>
      </w:r>
    </w:p>
    <w:p w14:paraId="02F45E08" w14:textId="77777777" w:rsidR="00B43322" w:rsidRDefault="00B43322" w:rsidP="00622E2E">
      <w:pPr>
        <w:numPr>
          <w:ilvl w:val="0"/>
          <w:numId w:val="12"/>
        </w:numPr>
        <w:suppressAutoHyphens w:val="0"/>
        <w:spacing w:after="27" w:line="271" w:lineRule="auto"/>
        <w:ind w:right="161" w:hanging="360"/>
        <w:jc w:val="both"/>
      </w:pPr>
      <w:r>
        <w:t>26. jún – Medzinárodný deň proti zneužívanie drogy – beseda na tému</w:t>
      </w:r>
    </w:p>
    <w:p w14:paraId="73C80B08" w14:textId="77777777" w:rsidR="00B43322" w:rsidRPr="00622E2E" w:rsidRDefault="00B43322" w:rsidP="00B43322">
      <w:pPr>
        <w:suppressAutoHyphens w:val="0"/>
        <w:spacing w:after="27" w:line="271" w:lineRule="auto"/>
        <w:ind w:left="928" w:right="161" w:firstLine="360"/>
        <w:jc w:val="both"/>
      </w:pPr>
      <w:r>
        <w:t xml:space="preserve">Z.: </w:t>
      </w:r>
      <w:r w:rsidRPr="00622E2E">
        <w:t>Mgr. Zs. Szabó, koordinátor Programu boja proti drogám</w:t>
      </w:r>
      <w:r>
        <w:t xml:space="preserve"> </w:t>
      </w:r>
    </w:p>
    <w:p w14:paraId="5C5C1F9A" w14:textId="77777777" w:rsidR="00622E2E" w:rsidRPr="00622E2E" w:rsidRDefault="00622E2E" w:rsidP="00622E2E">
      <w:pPr>
        <w:numPr>
          <w:ilvl w:val="0"/>
          <w:numId w:val="12"/>
        </w:numPr>
        <w:suppressAutoHyphens w:val="0"/>
        <w:spacing w:after="5" w:line="271" w:lineRule="auto"/>
        <w:ind w:right="161" w:hanging="360"/>
        <w:jc w:val="both"/>
      </w:pPr>
      <w:r w:rsidRPr="00622E2E">
        <w:t xml:space="preserve">Školský výlet </w:t>
      </w:r>
    </w:p>
    <w:p w14:paraId="553544DD" w14:textId="77777777" w:rsidR="00622E2E" w:rsidRPr="00622E2E" w:rsidRDefault="00622E2E" w:rsidP="00622E2E">
      <w:pPr>
        <w:suppressAutoHyphens w:val="0"/>
        <w:spacing w:after="5" w:line="271" w:lineRule="auto"/>
        <w:ind w:left="1288" w:right="161"/>
        <w:jc w:val="both"/>
      </w:pPr>
      <w:r w:rsidRPr="00622E2E">
        <w:t>Z.: vedenie školy</w:t>
      </w:r>
    </w:p>
    <w:p w14:paraId="779FBE07" w14:textId="77777777" w:rsidR="00622E2E" w:rsidRDefault="00622E2E" w:rsidP="00622E2E">
      <w:pPr>
        <w:pStyle w:val="Nadpis3"/>
        <w:ind w:left="563"/>
        <w:jc w:val="both"/>
      </w:pPr>
      <w:r w:rsidRPr="00622E2E">
        <w:t xml:space="preserve"> </w:t>
      </w:r>
    </w:p>
    <w:p w14:paraId="464A1A63" w14:textId="77777777" w:rsidR="002F4B01" w:rsidRPr="002F4B01" w:rsidRDefault="002F4B01" w:rsidP="002F4B01"/>
    <w:p w14:paraId="23E32DF2" w14:textId="77777777" w:rsidR="00353AC1" w:rsidRDefault="00353AC1" w:rsidP="001E1A28">
      <w:pPr>
        <w:spacing w:line="259" w:lineRule="auto"/>
        <w:ind w:left="1929" w:right="1724"/>
        <w:jc w:val="center"/>
      </w:pPr>
    </w:p>
    <w:p w14:paraId="5D66588E" w14:textId="77777777" w:rsidR="001E1A28" w:rsidRPr="00141197" w:rsidRDefault="001E1A28" w:rsidP="001E1A28">
      <w:pPr>
        <w:spacing w:line="259" w:lineRule="auto"/>
        <w:ind w:left="1929" w:right="1724"/>
        <w:jc w:val="center"/>
      </w:pPr>
      <w:r w:rsidRPr="00141197">
        <w:lastRenderedPageBreak/>
        <w:t xml:space="preserve">príloha č. </w:t>
      </w:r>
      <w:r w:rsidR="00D06728">
        <w:t>6</w:t>
      </w:r>
    </w:p>
    <w:p w14:paraId="3A602FE7" w14:textId="77777777" w:rsidR="001E1A28" w:rsidRDefault="001E1A28" w:rsidP="001E1A28">
      <w:pPr>
        <w:pStyle w:val="Nadpis3"/>
        <w:ind w:left="10"/>
        <w:jc w:val="both"/>
      </w:pPr>
    </w:p>
    <w:p w14:paraId="171A9579" w14:textId="77777777" w:rsidR="001E1A28" w:rsidRPr="00141197" w:rsidRDefault="00D06728" w:rsidP="00353AC1">
      <w:pPr>
        <w:pStyle w:val="Nadpis2"/>
        <w:jc w:val="left"/>
      </w:pPr>
      <w:bookmarkStart w:id="35" w:name="_Toc219792437"/>
      <w:bookmarkStart w:id="36" w:name="_Toc239017212"/>
      <w:bookmarkStart w:id="37" w:name="_Toc240582070"/>
      <w:r>
        <w:t>6</w:t>
      </w:r>
      <w:r w:rsidR="001E1A28" w:rsidRPr="00141197">
        <w:t xml:space="preserve"> Krúžková činnosť v školskom roku 202</w:t>
      </w:r>
      <w:r w:rsidR="001E1A28">
        <w:t>6</w:t>
      </w:r>
      <w:r w:rsidR="001E1A28" w:rsidRPr="00141197">
        <w:t>/202</w:t>
      </w:r>
      <w:bookmarkEnd w:id="35"/>
      <w:r w:rsidR="001E1A28">
        <w:t>7</w:t>
      </w:r>
      <w:bookmarkEnd w:id="36"/>
      <w:bookmarkEnd w:id="37"/>
    </w:p>
    <w:p w14:paraId="71E513A7" w14:textId="77777777" w:rsidR="001E1A28" w:rsidRPr="00FC248D" w:rsidRDefault="001E1A28" w:rsidP="001E1A28">
      <w:pPr>
        <w:spacing w:after="30" w:line="259" w:lineRule="auto"/>
        <w:jc w:val="both"/>
        <w:rPr>
          <w:sz w:val="16"/>
          <w:szCs w:val="16"/>
        </w:rPr>
      </w:pPr>
      <w:r w:rsidRPr="00141197">
        <w:rPr>
          <w:b/>
        </w:rPr>
        <w:t xml:space="preserve"> </w:t>
      </w:r>
    </w:p>
    <w:p w14:paraId="7C2FDF8E" w14:textId="77777777" w:rsidR="001E1A28" w:rsidRPr="00141197" w:rsidRDefault="001E1A28" w:rsidP="001E1A28">
      <w:pPr>
        <w:spacing w:after="42" w:line="276" w:lineRule="auto"/>
        <w:jc w:val="both"/>
      </w:pPr>
      <w:r w:rsidRPr="00141197">
        <w:t xml:space="preserve">Krúžková činnosť zabezpečuje mimoškolské aktivity našich žiakov a aktívne vypĺňa </w:t>
      </w:r>
      <w:r w:rsidR="0017776C">
        <w:t>ich voľný čas</w:t>
      </w:r>
      <w:r w:rsidRPr="00141197">
        <w:t xml:space="preserve">. Žiaci sa môžu zapojiť do nasledovných krúžkov: </w:t>
      </w:r>
    </w:p>
    <w:p w14:paraId="53A04E62" w14:textId="77777777" w:rsidR="001E1A28" w:rsidRPr="00141197" w:rsidRDefault="001E1A28" w:rsidP="001E1A28">
      <w:pPr>
        <w:spacing w:line="259" w:lineRule="auto"/>
        <w:ind w:left="568"/>
        <w:jc w:val="both"/>
      </w:pPr>
      <w:r w:rsidRPr="00141197">
        <w:rPr>
          <w:sz w:val="12"/>
        </w:rPr>
        <w:t xml:space="preserve"> </w:t>
      </w:r>
    </w:p>
    <w:tbl>
      <w:tblPr>
        <w:tblW w:w="9627" w:type="dxa"/>
        <w:jc w:val="center"/>
        <w:tblCellMar>
          <w:top w:w="13" w:type="dxa"/>
          <w:right w:w="81" w:type="dxa"/>
        </w:tblCellMar>
        <w:tblLook w:val="04A0" w:firstRow="1" w:lastRow="0" w:firstColumn="1" w:lastColumn="0" w:noHBand="0" w:noVBand="1"/>
      </w:tblPr>
      <w:tblGrid>
        <w:gridCol w:w="960"/>
        <w:gridCol w:w="6098"/>
        <w:gridCol w:w="2569"/>
      </w:tblGrid>
      <w:tr w:rsidR="001E1A28" w:rsidRPr="00141197" w14:paraId="53FD5587" w14:textId="77777777" w:rsidTr="00160D7D">
        <w:trPr>
          <w:trHeight w:val="420"/>
          <w:jc w:val="center"/>
        </w:trPr>
        <w:tc>
          <w:tcPr>
            <w:tcW w:w="960" w:type="dxa"/>
            <w:tcBorders>
              <w:top w:val="single" w:sz="3" w:space="0" w:color="000000"/>
              <w:left w:val="single" w:sz="3" w:space="0" w:color="000000"/>
              <w:bottom w:val="single" w:sz="3" w:space="0" w:color="000000"/>
              <w:right w:val="nil"/>
            </w:tcBorders>
          </w:tcPr>
          <w:p w14:paraId="47EBF2EC" w14:textId="77777777" w:rsidR="001E1A28" w:rsidRPr="00141197" w:rsidRDefault="001E1A28" w:rsidP="00160D7D">
            <w:pPr>
              <w:spacing w:after="160" w:line="259" w:lineRule="auto"/>
              <w:jc w:val="both"/>
            </w:pPr>
          </w:p>
        </w:tc>
        <w:tc>
          <w:tcPr>
            <w:tcW w:w="6098" w:type="dxa"/>
            <w:tcBorders>
              <w:top w:val="single" w:sz="3" w:space="0" w:color="000000"/>
              <w:left w:val="nil"/>
              <w:bottom w:val="single" w:sz="3" w:space="0" w:color="000000"/>
              <w:right w:val="single" w:sz="3" w:space="0" w:color="000000"/>
            </w:tcBorders>
          </w:tcPr>
          <w:p w14:paraId="41D32219" w14:textId="77777777" w:rsidR="001E1A28" w:rsidRPr="00141197" w:rsidRDefault="001E1A28" w:rsidP="00160D7D">
            <w:pPr>
              <w:spacing w:line="259" w:lineRule="auto"/>
              <w:ind w:left="1737"/>
              <w:jc w:val="both"/>
            </w:pPr>
            <w:r w:rsidRPr="00141197">
              <w:rPr>
                <w:b/>
              </w:rPr>
              <w:t xml:space="preserve">Názov krúžku </w:t>
            </w:r>
          </w:p>
        </w:tc>
        <w:tc>
          <w:tcPr>
            <w:tcW w:w="2569" w:type="dxa"/>
            <w:tcBorders>
              <w:top w:val="single" w:sz="3" w:space="0" w:color="000000"/>
              <w:left w:val="single" w:sz="3" w:space="0" w:color="000000"/>
              <w:bottom w:val="single" w:sz="3" w:space="0" w:color="000000"/>
              <w:right w:val="single" w:sz="3" w:space="0" w:color="000000"/>
            </w:tcBorders>
          </w:tcPr>
          <w:p w14:paraId="5BCFF52B" w14:textId="77777777" w:rsidR="001E1A28" w:rsidRPr="00141197" w:rsidRDefault="001E1A28" w:rsidP="00160D7D">
            <w:pPr>
              <w:spacing w:line="259" w:lineRule="auto"/>
              <w:jc w:val="both"/>
            </w:pPr>
            <w:r w:rsidRPr="00141197">
              <w:rPr>
                <w:b/>
              </w:rPr>
              <w:t xml:space="preserve">Vedúci krúžku </w:t>
            </w:r>
          </w:p>
        </w:tc>
      </w:tr>
      <w:tr w:rsidR="001E1A28" w:rsidRPr="00141197" w14:paraId="17A900AF" w14:textId="77777777" w:rsidTr="00160D7D">
        <w:trPr>
          <w:trHeight w:val="424"/>
          <w:jc w:val="center"/>
        </w:trPr>
        <w:tc>
          <w:tcPr>
            <w:tcW w:w="960" w:type="dxa"/>
            <w:tcBorders>
              <w:top w:val="single" w:sz="3" w:space="0" w:color="000000"/>
              <w:left w:val="single" w:sz="3" w:space="0" w:color="000000"/>
              <w:bottom w:val="single" w:sz="3" w:space="0" w:color="000000"/>
              <w:right w:val="single" w:sz="3" w:space="0" w:color="000000"/>
            </w:tcBorders>
          </w:tcPr>
          <w:p w14:paraId="38C6ECE4" w14:textId="77777777" w:rsidR="001E1A28" w:rsidRPr="00141197" w:rsidRDefault="001E1A28" w:rsidP="00160D7D">
            <w:pPr>
              <w:spacing w:line="259" w:lineRule="auto"/>
              <w:ind w:right="228"/>
              <w:jc w:val="both"/>
            </w:pPr>
            <w:r w:rsidRPr="00141197">
              <w:t>1.</w:t>
            </w:r>
            <w:r w:rsidRPr="00141197">
              <w:rPr>
                <w:rFonts w:eastAsia="Arial"/>
              </w:rPr>
              <w:t xml:space="preserve"> </w:t>
            </w:r>
            <w:r w:rsidRPr="00141197">
              <w:t xml:space="preserve"> </w:t>
            </w:r>
          </w:p>
        </w:tc>
        <w:tc>
          <w:tcPr>
            <w:tcW w:w="6098" w:type="dxa"/>
            <w:tcBorders>
              <w:top w:val="single" w:sz="3" w:space="0" w:color="000000"/>
              <w:left w:val="single" w:sz="3" w:space="0" w:color="000000"/>
              <w:bottom w:val="single" w:sz="3" w:space="0" w:color="000000"/>
              <w:right w:val="single" w:sz="3" w:space="0" w:color="000000"/>
            </w:tcBorders>
          </w:tcPr>
          <w:p w14:paraId="427AC04B" w14:textId="77777777" w:rsidR="001E1A28" w:rsidRPr="00141197" w:rsidRDefault="001E1A28" w:rsidP="00160D7D">
            <w:pPr>
              <w:spacing w:line="259" w:lineRule="auto"/>
              <w:ind w:left="4"/>
              <w:jc w:val="both"/>
            </w:pPr>
            <w:r w:rsidRPr="00141197">
              <w:t xml:space="preserve">Šikovné ruky </w:t>
            </w:r>
          </w:p>
        </w:tc>
        <w:tc>
          <w:tcPr>
            <w:tcW w:w="2569" w:type="dxa"/>
            <w:tcBorders>
              <w:top w:val="single" w:sz="3" w:space="0" w:color="000000"/>
              <w:left w:val="single" w:sz="3" w:space="0" w:color="000000"/>
              <w:bottom w:val="single" w:sz="3" w:space="0" w:color="000000"/>
              <w:right w:val="single" w:sz="3" w:space="0" w:color="000000"/>
            </w:tcBorders>
          </w:tcPr>
          <w:p w14:paraId="7A2FD270" w14:textId="77777777" w:rsidR="001E1A28" w:rsidRPr="00141197" w:rsidRDefault="001E1A28" w:rsidP="00160D7D">
            <w:pPr>
              <w:spacing w:line="259" w:lineRule="auto"/>
              <w:jc w:val="both"/>
            </w:pPr>
            <w:r>
              <w:t>Mgr. M. Koreňová</w:t>
            </w:r>
          </w:p>
        </w:tc>
      </w:tr>
      <w:tr w:rsidR="001E1A28" w:rsidRPr="00141197" w14:paraId="5BCA082C" w14:textId="77777777" w:rsidTr="00160D7D">
        <w:trPr>
          <w:trHeight w:val="424"/>
          <w:jc w:val="center"/>
        </w:trPr>
        <w:tc>
          <w:tcPr>
            <w:tcW w:w="960" w:type="dxa"/>
            <w:tcBorders>
              <w:top w:val="single" w:sz="3" w:space="0" w:color="000000"/>
              <w:left w:val="single" w:sz="3" w:space="0" w:color="000000"/>
              <w:bottom w:val="single" w:sz="3" w:space="0" w:color="000000"/>
              <w:right w:val="single" w:sz="3" w:space="0" w:color="000000"/>
            </w:tcBorders>
          </w:tcPr>
          <w:p w14:paraId="498C05ED" w14:textId="77777777" w:rsidR="001E1A28" w:rsidRPr="00141197" w:rsidRDefault="001E1A28" w:rsidP="00160D7D">
            <w:pPr>
              <w:spacing w:line="259" w:lineRule="auto"/>
              <w:ind w:right="228"/>
              <w:jc w:val="both"/>
            </w:pPr>
            <w:r w:rsidRPr="00141197">
              <w:t>2.</w:t>
            </w:r>
            <w:r w:rsidRPr="00141197">
              <w:rPr>
                <w:rFonts w:eastAsia="Arial"/>
              </w:rPr>
              <w:t xml:space="preserve"> </w:t>
            </w:r>
            <w:r w:rsidRPr="00141197">
              <w:t xml:space="preserve"> </w:t>
            </w:r>
          </w:p>
        </w:tc>
        <w:tc>
          <w:tcPr>
            <w:tcW w:w="6098" w:type="dxa"/>
            <w:tcBorders>
              <w:top w:val="single" w:sz="3" w:space="0" w:color="000000"/>
              <w:left w:val="single" w:sz="3" w:space="0" w:color="000000"/>
              <w:bottom w:val="single" w:sz="3" w:space="0" w:color="000000"/>
              <w:right w:val="single" w:sz="3" w:space="0" w:color="000000"/>
            </w:tcBorders>
          </w:tcPr>
          <w:p w14:paraId="1BCC3276" w14:textId="77777777" w:rsidR="001E1A28" w:rsidRPr="00141197" w:rsidRDefault="001E1A28" w:rsidP="00160D7D">
            <w:pPr>
              <w:spacing w:line="259" w:lineRule="auto"/>
              <w:ind w:left="4"/>
              <w:jc w:val="both"/>
            </w:pPr>
            <w:r w:rsidRPr="00141197">
              <w:t xml:space="preserve">Krúžok varenia </w:t>
            </w:r>
          </w:p>
        </w:tc>
        <w:tc>
          <w:tcPr>
            <w:tcW w:w="2569" w:type="dxa"/>
            <w:tcBorders>
              <w:top w:val="single" w:sz="3" w:space="0" w:color="000000"/>
              <w:left w:val="single" w:sz="3" w:space="0" w:color="000000"/>
              <w:bottom w:val="single" w:sz="3" w:space="0" w:color="000000"/>
              <w:right w:val="single" w:sz="3" w:space="0" w:color="000000"/>
            </w:tcBorders>
          </w:tcPr>
          <w:p w14:paraId="03B898C9" w14:textId="77777777" w:rsidR="001E1A28" w:rsidRPr="00141197" w:rsidRDefault="001E1A28" w:rsidP="00160D7D">
            <w:pPr>
              <w:spacing w:line="259" w:lineRule="auto"/>
              <w:jc w:val="both"/>
            </w:pPr>
            <w:r>
              <w:t>Mgr. A. Ármai Zalaba</w:t>
            </w:r>
          </w:p>
        </w:tc>
      </w:tr>
      <w:tr w:rsidR="001E1A28" w:rsidRPr="00141197" w14:paraId="046BA4B0" w14:textId="77777777" w:rsidTr="00160D7D">
        <w:trPr>
          <w:trHeight w:val="424"/>
          <w:jc w:val="center"/>
        </w:trPr>
        <w:tc>
          <w:tcPr>
            <w:tcW w:w="960" w:type="dxa"/>
            <w:tcBorders>
              <w:top w:val="single" w:sz="3" w:space="0" w:color="000000"/>
              <w:left w:val="single" w:sz="3" w:space="0" w:color="000000"/>
              <w:bottom w:val="single" w:sz="3" w:space="0" w:color="000000"/>
              <w:right w:val="single" w:sz="3" w:space="0" w:color="000000"/>
            </w:tcBorders>
          </w:tcPr>
          <w:p w14:paraId="70A85FD1" w14:textId="77777777" w:rsidR="001E1A28" w:rsidRPr="00141197" w:rsidRDefault="001E1A28" w:rsidP="00160D7D">
            <w:pPr>
              <w:spacing w:line="259" w:lineRule="auto"/>
              <w:ind w:right="228"/>
              <w:jc w:val="both"/>
            </w:pPr>
            <w:r w:rsidRPr="00141197">
              <w:t>3.</w:t>
            </w:r>
            <w:r w:rsidRPr="00141197">
              <w:rPr>
                <w:rFonts w:eastAsia="Arial"/>
              </w:rPr>
              <w:t xml:space="preserve"> </w:t>
            </w:r>
            <w:r w:rsidRPr="00141197">
              <w:t xml:space="preserve"> </w:t>
            </w:r>
          </w:p>
        </w:tc>
        <w:tc>
          <w:tcPr>
            <w:tcW w:w="6098" w:type="dxa"/>
            <w:tcBorders>
              <w:top w:val="single" w:sz="3" w:space="0" w:color="000000"/>
              <w:left w:val="single" w:sz="3" w:space="0" w:color="000000"/>
              <w:bottom w:val="single" w:sz="3" w:space="0" w:color="000000"/>
              <w:right w:val="single" w:sz="3" w:space="0" w:color="000000"/>
            </w:tcBorders>
          </w:tcPr>
          <w:p w14:paraId="0670BAFB" w14:textId="77777777" w:rsidR="001E1A28" w:rsidRPr="00141197" w:rsidRDefault="001E1A28" w:rsidP="00160D7D">
            <w:pPr>
              <w:spacing w:line="259" w:lineRule="auto"/>
              <w:ind w:left="4"/>
              <w:jc w:val="both"/>
            </w:pPr>
            <w:r w:rsidRPr="00141197">
              <w:t xml:space="preserve">Literárno-dramatický krúžok </w:t>
            </w:r>
          </w:p>
        </w:tc>
        <w:tc>
          <w:tcPr>
            <w:tcW w:w="2569" w:type="dxa"/>
            <w:tcBorders>
              <w:top w:val="single" w:sz="3" w:space="0" w:color="000000"/>
              <w:left w:val="single" w:sz="3" w:space="0" w:color="000000"/>
              <w:bottom w:val="single" w:sz="3" w:space="0" w:color="000000"/>
              <w:right w:val="single" w:sz="3" w:space="0" w:color="000000"/>
            </w:tcBorders>
          </w:tcPr>
          <w:p w14:paraId="2DC1F1F2" w14:textId="77777777" w:rsidR="001E1A28" w:rsidRPr="00141197" w:rsidRDefault="001E1A28" w:rsidP="00160D7D">
            <w:pPr>
              <w:spacing w:line="259" w:lineRule="auto"/>
              <w:jc w:val="both"/>
            </w:pPr>
            <w:r w:rsidRPr="00141197">
              <w:t xml:space="preserve">E. Szebellaiová </w:t>
            </w:r>
          </w:p>
        </w:tc>
      </w:tr>
      <w:tr w:rsidR="001E1A28" w:rsidRPr="00141197" w14:paraId="45AA3860" w14:textId="77777777" w:rsidTr="00160D7D">
        <w:trPr>
          <w:trHeight w:val="424"/>
          <w:jc w:val="center"/>
        </w:trPr>
        <w:tc>
          <w:tcPr>
            <w:tcW w:w="960" w:type="dxa"/>
            <w:tcBorders>
              <w:top w:val="single" w:sz="3" w:space="0" w:color="000000"/>
              <w:left w:val="single" w:sz="3" w:space="0" w:color="000000"/>
              <w:bottom w:val="single" w:sz="3" w:space="0" w:color="000000"/>
              <w:right w:val="single" w:sz="3" w:space="0" w:color="000000"/>
            </w:tcBorders>
          </w:tcPr>
          <w:p w14:paraId="3099AA43" w14:textId="77777777" w:rsidR="001E1A28" w:rsidRPr="00141197" w:rsidRDefault="001E1A28" w:rsidP="00160D7D">
            <w:pPr>
              <w:spacing w:line="259" w:lineRule="auto"/>
              <w:ind w:right="228"/>
              <w:jc w:val="both"/>
            </w:pPr>
            <w:r>
              <w:t>4</w:t>
            </w:r>
            <w:r w:rsidRPr="00141197">
              <w:t>.</w:t>
            </w:r>
            <w:r w:rsidRPr="00141197">
              <w:rPr>
                <w:rFonts w:eastAsia="Arial"/>
              </w:rPr>
              <w:t xml:space="preserve"> </w:t>
            </w:r>
            <w:r w:rsidRPr="00141197">
              <w:t xml:space="preserve"> </w:t>
            </w:r>
          </w:p>
        </w:tc>
        <w:tc>
          <w:tcPr>
            <w:tcW w:w="6098" w:type="dxa"/>
            <w:tcBorders>
              <w:top w:val="single" w:sz="3" w:space="0" w:color="000000"/>
              <w:left w:val="single" w:sz="3" w:space="0" w:color="000000"/>
              <w:bottom w:val="single" w:sz="3" w:space="0" w:color="000000"/>
              <w:right w:val="single" w:sz="3" w:space="0" w:color="000000"/>
            </w:tcBorders>
          </w:tcPr>
          <w:p w14:paraId="12259A45" w14:textId="77777777" w:rsidR="001E1A28" w:rsidRPr="00141197" w:rsidRDefault="001E1A28" w:rsidP="00160D7D">
            <w:pPr>
              <w:spacing w:line="259" w:lineRule="auto"/>
              <w:ind w:left="4"/>
              <w:jc w:val="both"/>
            </w:pPr>
            <w:r>
              <w:t xml:space="preserve">Športový krúžok </w:t>
            </w:r>
          </w:p>
        </w:tc>
        <w:tc>
          <w:tcPr>
            <w:tcW w:w="2569" w:type="dxa"/>
            <w:tcBorders>
              <w:top w:val="single" w:sz="3" w:space="0" w:color="000000"/>
              <w:left w:val="single" w:sz="3" w:space="0" w:color="000000"/>
              <w:bottom w:val="single" w:sz="3" w:space="0" w:color="000000"/>
              <w:right w:val="single" w:sz="3" w:space="0" w:color="000000"/>
            </w:tcBorders>
          </w:tcPr>
          <w:p w14:paraId="479BF8F2" w14:textId="77777777" w:rsidR="001E1A28" w:rsidRPr="00141197" w:rsidRDefault="001E1A28" w:rsidP="00160D7D">
            <w:pPr>
              <w:spacing w:line="259" w:lineRule="auto"/>
              <w:jc w:val="both"/>
            </w:pPr>
            <w:r>
              <w:t xml:space="preserve">Mgr. Zs. Szabó </w:t>
            </w:r>
          </w:p>
        </w:tc>
      </w:tr>
      <w:tr w:rsidR="001E1A28" w:rsidRPr="00141197" w14:paraId="14884A2F" w14:textId="77777777" w:rsidTr="00160D7D">
        <w:trPr>
          <w:trHeight w:val="424"/>
          <w:jc w:val="center"/>
        </w:trPr>
        <w:tc>
          <w:tcPr>
            <w:tcW w:w="960" w:type="dxa"/>
            <w:tcBorders>
              <w:top w:val="single" w:sz="3" w:space="0" w:color="000000"/>
              <w:left w:val="single" w:sz="3" w:space="0" w:color="000000"/>
              <w:bottom w:val="single" w:sz="3" w:space="0" w:color="000000"/>
              <w:right w:val="single" w:sz="3" w:space="0" w:color="000000"/>
            </w:tcBorders>
          </w:tcPr>
          <w:p w14:paraId="2E419A43" w14:textId="77777777" w:rsidR="001E1A28" w:rsidRPr="00141197" w:rsidRDefault="001E1A28" w:rsidP="00160D7D">
            <w:pPr>
              <w:spacing w:line="259" w:lineRule="auto"/>
              <w:ind w:right="228"/>
              <w:jc w:val="both"/>
            </w:pPr>
            <w:r>
              <w:t>5</w:t>
            </w:r>
            <w:r w:rsidRPr="00141197">
              <w:t>.</w:t>
            </w:r>
            <w:r w:rsidRPr="00141197">
              <w:rPr>
                <w:rFonts w:eastAsia="Arial"/>
              </w:rPr>
              <w:t xml:space="preserve"> </w:t>
            </w:r>
            <w:r w:rsidRPr="00141197">
              <w:t xml:space="preserve"> </w:t>
            </w:r>
          </w:p>
        </w:tc>
        <w:tc>
          <w:tcPr>
            <w:tcW w:w="6098" w:type="dxa"/>
            <w:tcBorders>
              <w:top w:val="single" w:sz="3" w:space="0" w:color="000000"/>
              <w:left w:val="single" w:sz="3" w:space="0" w:color="000000"/>
              <w:bottom w:val="single" w:sz="3" w:space="0" w:color="000000"/>
              <w:right w:val="single" w:sz="3" w:space="0" w:color="000000"/>
            </w:tcBorders>
          </w:tcPr>
          <w:p w14:paraId="25C7B896" w14:textId="77777777" w:rsidR="001E1A28" w:rsidRPr="00141197" w:rsidRDefault="001E1A28" w:rsidP="00160D7D">
            <w:pPr>
              <w:spacing w:line="259" w:lineRule="auto"/>
              <w:ind w:left="4"/>
              <w:jc w:val="both"/>
            </w:pPr>
            <w:r>
              <w:t>Rozvíjanie slovnej zásoby</w:t>
            </w:r>
          </w:p>
        </w:tc>
        <w:tc>
          <w:tcPr>
            <w:tcW w:w="2569" w:type="dxa"/>
            <w:tcBorders>
              <w:top w:val="single" w:sz="3" w:space="0" w:color="000000"/>
              <w:left w:val="single" w:sz="3" w:space="0" w:color="000000"/>
              <w:bottom w:val="single" w:sz="3" w:space="0" w:color="000000"/>
              <w:right w:val="single" w:sz="3" w:space="0" w:color="000000"/>
            </w:tcBorders>
          </w:tcPr>
          <w:p w14:paraId="7A010777" w14:textId="77777777" w:rsidR="001E1A28" w:rsidRPr="00141197" w:rsidRDefault="001E1A28" w:rsidP="00160D7D">
            <w:pPr>
              <w:spacing w:line="259" w:lineRule="auto"/>
              <w:jc w:val="both"/>
            </w:pPr>
            <w:r>
              <w:t>Mgr. M. Farkašová</w:t>
            </w:r>
            <w:r w:rsidRPr="00141197">
              <w:t xml:space="preserve"> </w:t>
            </w:r>
          </w:p>
        </w:tc>
      </w:tr>
      <w:tr w:rsidR="001E1A28" w:rsidRPr="00141197" w14:paraId="45D67622" w14:textId="77777777" w:rsidTr="00160D7D">
        <w:trPr>
          <w:trHeight w:val="424"/>
          <w:jc w:val="center"/>
        </w:trPr>
        <w:tc>
          <w:tcPr>
            <w:tcW w:w="960" w:type="dxa"/>
            <w:tcBorders>
              <w:top w:val="single" w:sz="3" w:space="0" w:color="000000"/>
              <w:left w:val="single" w:sz="3" w:space="0" w:color="000000"/>
              <w:bottom w:val="single" w:sz="3" w:space="0" w:color="000000"/>
              <w:right w:val="single" w:sz="3" w:space="0" w:color="000000"/>
            </w:tcBorders>
          </w:tcPr>
          <w:p w14:paraId="4B929A8E" w14:textId="77777777" w:rsidR="001E1A28" w:rsidRPr="00141197" w:rsidRDefault="001E1A28" w:rsidP="00160D7D">
            <w:pPr>
              <w:spacing w:line="259" w:lineRule="auto"/>
              <w:ind w:right="228"/>
              <w:jc w:val="both"/>
            </w:pPr>
            <w:r>
              <w:t>6.</w:t>
            </w:r>
          </w:p>
        </w:tc>
        <w:tc>
          <w:tcPr>
            <w:tcW w:w="6098" w:type="dxa"/>
            <w:tcBorders>
              <w:top w:val="single" w:sz="3" w:space="0" w:color="000000"/>
              <w:left w:val="single" w:sz="3" w:space="0" w:color="000000"/>
              <w:bottom w:val="single" w:sz="3" w:space="0" w:color="000000"/>
              <w:right w:val="single" w:sz="3" w:space="0" w:color="000000"/>
            </w:tcBorders>
          </w:tcPr>
          <w:p w14:paraId="52401D3D" w14:textId="77777777" w:rsidR="001E1A28" w:rsidRPr="00141197" w:rsidRDefault="001E1A28" w:rsidP="00160D7D">
            <w:pPr>
              <w:spacing w:line="259" w:lineRule="auto"/>
              <w:ind w:left="4"/>
              <w:jc w:val="both"/>
            </w:pPr>
            <w:r w:rsidRPr="00141197">
              <w:t>Prechádzky prírodou</w:t>
            </w:r>
          </w:p>
        </w:tc>
        <w:tc>
          <w:tcPr>
            <w:tcW w:w="2569" w:type="dxa"/>
            <w:tcBorders>
              <w:top w:val="single" w:sz="3" w:space="0" w:color="000000"/>
              <w:left w:val="single" w:sz="3" w:space="0" w:color="000000"/>
              <w:bottom w:val="single" w:sz="3" w:space="0" w:color="000000"/>
              <w:right w:val="single" w:sz="3" w:space="0" w:color="000000"/>
            </w:tcBorders>
          </w:tcPr>
          <w:p w14:paraId="00AE9D55" w14:textId="77777777" w:rsidR="001E1A28" w:rsidRPr="00141197" w:rsidRDefault="001E1A28" w:rsidP="00160D7D">
            <w:pPr>
              <w:spacing w:line="259" w:lineRule="auto"/>
              <w:jc w:val="both"/>
            </w:pPr>
            <w:r w:rsidRPr="00141197">
              <w:t>Mgr.</w:t>
            </w:r>
            <w:r>
              <w:t xml:space="preserve"> D. </w:t>
            </w:r>
            <w:r>
              <w:rPr>
                <w:lang w:val="hu-HU"/>
              </w:rPr>
              <w:t>Müller</w:t>
            </w:r>
          </w:p>
        </w:tc>
      </w:tr>
      <w:tr w:rsidR="001E1A28" w:rsidRPr="00141197" w14:paraId="1B321B66" w14:textId="77777777" w:rsidTr="00160D7D">
        <w:trPr>
          <w:trHeight w:val="424"/>
          <w:jc w:val="center"/>
        </w:trPr>
        <w:tc>
          <w:tcPr>
            <w:tcW w:w="960" w:type="dxa"/>
            <w:tcBorders>
              <w:top w:val="single" w:sz="3" w:space="0" w:color="000000"/>
              <w:left w:val="single" w:sz="3" w:space="0" w:color="000000"/>
              <w:bottom w:val="single" w:sz="3" w:space="0" w:color="000000"/>
              <w:right w:val="single" w:sz="3" w:space="0" w:color="000000"/>
            </w:tcBorders>
          </w:tcPr>
          <w:p w14:paraId="4F7ECF4B" w14:textId="77777777" w:rsidR="001E1A28" w:rsidRPr="00141197" w:rsidRDefault="001E1A28" w:rsidP="00160D7D">
            <w:pPr>
              <w:spacing w:line="259" w:lineRule="auto"/>
              <w:ind w:right="228"/>
              <w:jc w:val="both"/>
            </w:pPr>
            <w:r w:rsidRPr="00141197">
              <w:t>7.</w:t>
            </w:r>
            <w:r w:rsidRPr="00141197">
              <w:rPr>
                <w:rFonts w:eastAsia="Arial"/>
              </w:rPr>
              <w:t xml:space="preserve"> </w:t>
            </w:r>
            <w:r w:rsidRPr="00141197">
              <w:t xml:space="preserve"> </w:t>
            </w:r>
          </w:p>
        </w:tc>
        <w:tc>
          <w:tcPr>
            <w:tcW w:w="6098" w:type="dxa"/>
            <w:tcBorders>
              <w:top w:val="single" w:sz="3" w:space="0" w:color="000000"/>
              <w:left w:val="single" w:sz="3" w:space="0" w:color="000000"/>
              <w:bottom w:val="single" w:sz="3" w:space="0" w:color="000000"/>
              <w:right w:val="single" w:sz="3" w:space="0" w:color="000000"/>
            </w:tcBorders>
          </w:tcPr>
          <w:p w14:paraId="4EE3467D" w14:textId="77777777" w:rsidR="001E1A28" w:rsidRPr="00141197" w:rsidRDefault="001E1A28" w:rsidP="00160D7D">
            <w:pPr>
              <w:spacing w:line="259" w:lineRule="auto"/>
              <w:ind w:left="4"/>
              <w:jc w:val="both"/>
            </w:pPr>
            <w:r w:rsidRPr="00141197">
              <w:t xml:space="preserve">Rozvoj osobnosti pomocou muzikoterapeutických nástrojov </w:t>
            </w:r>
          </w:p>
        </w:tc>
        <w:tc>
          <w:tcPr>
            <w:tcW w:w="2569" w:type="dxa"/>
            <w:tcBorders>
              <w:top w:val="single" w:sz="3" w:space="0" w:color="000000"/>
              <w:left w:val="single" w:sz="3" w:space="0" w:color="000000"/>
              <w:bottom w:val="single" w:sz="3" w:space="0" w:color="000000"/>
              <w:right w:val="single" w:sz="3" w:space="0" w:color="000000"/>
            </w:tcBorders>
          </w:tcPr>
          <w:p w14:paraId="001405E0" w14:textId="77777777" w:rsidR="001E1A28" w:rsidRPr="00141197" w:rsidRDefault="001E1A28" w:rsidP="00160D7D">
            <w:pPr>
              <w:spacing w:line="259" w:lineRule="auto"/>
              <w:jc w:val="both"/>
            </w:pPr>
            <w:r w:rsidRPr="00141197">
              <w:t xml:space="preserve">Zs. Sütő, Mgr. </w:t>
            </w:r>
          </w:p>
        </w:tc>
      </w:tr>
    </w:tbl>
    <w:p w14:paraId="6C51D44C" w14:textId="77777777" w:rsidR="001E1A28" w:rsidRDefault="001E1A28" w:rsidP="001E1A28">
      <w:pPr>
        <w:ind w:left="10" w:right="149"/>
        <w:jc w:val="both"/>
        <w:rPr>
          <w:b/>
        </w:rPr>
      </w:pPr>
    </w:p>
    <w:p w14:paraId="1A4A5096" w14:textId="77777777" w:rsidR="001E1A28" w:rsidRPr="00141197" w:rsidRDefault="001E1A28" w:rsidP="001E1A28">
      <w:pPr>
        <w:spacing w:after="66" w:line="259" w:lineRule="auto"/>
        <w:jc w:val="both"/>
      </w:pPr>
    </w:p>
    <w:p w14:paraId="30025067" w14:textId="77777777" w:rsidR="00D50E9E" w:rsidRPr="00A1109E" w:rsidRDefault="00D06728" w:rsidP="009179F2">
      <w:pPr>
        <w:pStyle w:val="Nadpis2"/>
      </w:pPr>
      <w:bookmarkStart w:id="38" w:name="_Toc240582071"/>
      <w:r>
        <w:t>6</w:t>
      </w:r>
      <w:r w:rsidR="008F5D44" w:rsidRPr="00A1109E">
        <w:t>.1 Šikovné ruky</w:t>
      </w:r>
      <w:bookmarkEnd w:id="38"/>
    </w:p>
    <w:p w14:paraId="63D344F3" w14:textId="77777777" w:rsidR="001E1A28" w:rsidRPr="00141197" w:rsidRDefault="008F5D44" w:rsidP="0017776C">
      <w:pPr>
        <w:spacing w:line="259" w:lineRule="auto"/>
        <w:jc w:val="both"/>
      </w:pPr>
      <w:r>
        <w:t xml:space="preserve"> </w:t>
      </w:r>
    </w:p>
    <w:p w14:paraId="3B090DB2" w14:textId="77777777" w:rsidR="001E1A28" w:rsidRPr="004B7960" w:rsidRDefault="001E1A28" w:rsidP="001E1A28">
      <w:pPr>
        <w:spacing w:line="276" w:lineRule="auto"/>
      </w:pPr>
      <w:r w:rsidRPr="004B7960">
        <w:t>Priestor  realizácie: trieda</w:t>
      </w:r>
    </w:p>
    <w:p w14:paraId="655F4353" w14:textId="77777777" w:rsidR="001E1A28" w:rsidRPr="004B7960" w:rsidRDefault="001E1A28" w:rsidP="001E1A28">
      <w:pPr>
        <w:spacing w:line="276" w:lineRule="auto"/>
      </w:pPr>
      <w:r w:rsidRPr="004B7960">
        <w:t xml:space="preserve">Čas: </w:t>
      </w:r>
      <w:r w:rsidR="00302932">
        <w:t>streda</w:t>
      </w:r>
      <w:r w:rsidRPr="004B7960">
        <w:t xml:space="preserve"> od 12:40 h do 14:40 h</w:t>
      </w:r>
    </w:p>
    <w:p w14:paraId="12A6A2F1" w14:textId="77777777" w:rsidR="001E1A28" w:rsidRPr="004B7960" w:rsidRDefault="001E1A28" w:rsidP="001E1A28">
      <w:pPr>
        <w:spacing w:line="276" w:lineRule="auto"/>
      </w:pPr>
      <w:r w:rsidRPr="004B7960">
        <w:t>Vedúci krúžku: Mgr. Martina Koreňová</w:t>
      </w:r>
    </w:p>
    <w:p w14:paraId="1DC5BE96" w14:textId="77777777" w:rsidR="001E1A28" w:rsidRPr="004B7960" w:rsidRDefault="001E1A28" w:rsidP="001E1A28">
      <w:pPr>
        <w:spacing w:line="276" w:lineRule="auto"/>
        <w:rPr>
          <w:b/>
        </w:rPr>
      </w:pPr>
    </w:p>
    <w:p w14:paraId="462D3B76" w14:textId="77777777" w:rsidR="001E1A28" w:rsidRPr="0017776C" w:rsidRDefault="001E1A28" w:rsidP="001E1A28">
      <w:r w:rsidRPr="0017776C">
        <w:t>Členovia krúžku:</w:t>
      </w:r>
    </w:p>
    <w:p w14:paraId="504EF5D5" w14:textId="77777777" w:rsidR="001E1A28" w:rsidRPr="00D50E9E" w:rsidRDefault="001E1A28" w:rsidP="001E1A28">
      <w:pPr>
        <w:rPr>
          <w:b/>
          <w:sz w:val="32"/>
          <w:szCs w:val="32"/>
        </w:rPr>
      </w:pPr>
    </w:p>
    <w:tbl>
      <w:tblPr>
        <w:tblStyle w:val="Mriekatabuky"/>
        <w:tblW w:w="0" w:type="auto"/>
        <w:jc w:val="center"/>
        <w:tblLook w:val="04A0" w:firstRow="1" w:lastRow="0" w:firstColumn="1" w:lastColumn="0" w:noHBand="0" w:noVBand="1"/>
      </w:tblPr>
      <w:tblGrid>
        <w:gridCol w:w="1101"/>
        <w:gridCol w:w="2409"/>
        <w:gridCol w:w="2127"/>
        <w:gridCol w:w="2126"/>
      </w:tblGrid>
      <w:tr w:rsidR="001E1A28" w:rsidRPr="0018550A" w14:paraId="7691923A" w14:textId="77777777" w:rsidTr="00160D7D">
        <w:trPr>
          <w:jc w:val="center"/>
        </w:trPr>
        <w:tc>
          <w:tcPr>
            <w:tcW w:w="1101" w:type="dxa"/>
          </w:tcPr>
          <w:p w14:paraId="0039CFAA" w14:textId="77777777" w:rsidR="001E1A28" w:rsidRPr="0018550A" w:rsidRDefault="001E1A28" w:rsidP="00160D7D">
            <w:pPr>
              <w:spacing w:line="360" w:lineRule="auto"/>
              <w:rPr>
                <w:b/>
              </w:rPr>
            </w:pPr>
            <w:r w:rsidRPr="0018550A">
              <w:rPr>
                <w:b/>
              </w:rPr>
              <w:t>P.č.</w:t>
            </w:r>
          </w:p>
        </w:tc>
        <w:tc>
          <w:tcPr>
            <w:tcW w:w="2409" w:type="dxa"/>
          </w:tcPr>
          <w:p w14:paraId="44E053B8" w14:textId="77777777" w:rsidR="001E1A28" w:rsidRPr="0018550A" w:rsidRDefault="001E1A28" w:rsidP="00160D7D">
            <w:pPr>
              <w:spacing w:line="360" w:lineRule="auto"/>
              <w:rPr>
                <w:b/>
              </w:rPr>
            </w:pPr>
            <w:r w:rsidRPr="0018550A">
              <w:rPr>
                <w:b/>
              </w:rPr>
              <w:t>Meno žiaka</w:t>
            </w:r>
          </w:p>
        </w:tc>
        <w:tc>
          <w:tcPr>
            <w:tcW w:w="2127" w:type="dxa"/>
          </w:tcPr>
          <w:p w14:paraId="6CF8A511" w14:textId="77777777" w:rsidR="001E1A28" w:rsidRPr="0018550A" w:rsidRDefault="001E1A28" w:rsidP="00160D7D">
            <w:pPr>
              <w:spacing w:line="360" w:lineRule="auto"/>
              <w:rPr>
                <w:b/>
              </w:rPr>
            </w:pPr>
            <w:r w:rsidRPr="0018550A">
              <w:rPr>
                <w:b/>
              </w:rPr>
              <w:t>Trieda/ročník</w:t>
            </w:r>
          </w:p>
        </w:tc>
        <w:tc>
          <w:tcPr>
            <w:tcW w:w="2126" w:type="dxa"/>
          </w:tcPr>
          <w:p w14:paraId="19E162A2" w14:textId="77777777" w:rsidR="001E1A28" w:rsidRPr="0018550A" w:rsidRDefault="001E1A28" w:rsidP="00160D7D">
            <w:pPr>
              <w:spacing w:line="360" w:lineRule="auto"/>
              <w:rPr>
                <w:b/>
              </w:rPr>
            </w:pPr>
            <w:r w:rsidRPr="0018550A">
              <w:rPr>
                <w:b/>
              </w:rPr>
              <w:t>Variant</w:t>
            </w:r>
          </w:p>
        </w:tc>
      </w:tr>
      <w:tr w:rsidR="001E1A28" w:rsidRPr="0018550A" w14:paraId="4B9145CC" w14:textId="77777777" w:rsidTr="00160D7D">
        <w:trPr>
          <w:jc w:val="center"/>
        </w:trPr>
        <w:tc>
          <w:tcPr>
            <w:tcW w:w="1101" w:type="dxa"/>
          </w:tcPr>
          <w:p w14:paraId="49A3AFCF" w14:textId="77777777" w:rsidR="001E1A28" w:rsidRPr="0018550A" w:rsidRDefault="001E1A28" w:rsidP="00160D7D">
            <w:pPr>
              <w:spacing w:line="360" w:lineRule="auto"/>
            </w:pPr>
            <w:r w:rsidRPr="0018550A">
              <w:t>1.</w:t>
            </w:r>
          </w:p>
        </w:tc>
        <w:tc>
          <w:tcPr>
            <w:tcW w:w="2409" w:type="dxa"/>
          </w:tcPr>
          <w:p w14:paraId="279C720A" w14:textId="77777777" w:rsidR="001E1A28" w:rsidRPr="0018550A" w:rsidRDefault="001E1A28" w:rsidP="00160D7D">
            <w:pPr>
              <w:spacing w:line="360" w:lineRule="auto"/>
            </w:pPr>
            <w:r w:rsidRPr="0018550A">
              <w:t>Korado Rafael</w:t>
            </w:r>
          </w:p>
        </w:tc>
        <w:tc>
          <w:tcPr>
            <w:tcW w:w="2127" w:type="dxa"/>
          </w:tcPr>
          <w:p w14:paraId="37CFBB4E" w14:textId="77777777" w:rsidR="001E1A28" w:rsidRPr="0018550A" w:rsidRDefault="001E1A28" w:rsidP="00160D7D">
            <w:pPr>
              <w:spacing w:line="360" w:lineRule="auto"/>
            </w:pPr>
            <w:r w:rsidRPr="0018550A">
              <w:t>I.A / Pr.</w:t>
            </w:r>
          </w:p>
        </w:tc>
        <w:tc>
          <w:tcPr>
            <w:tcW w:w="2126" w:type="dxa"/>
          </w:tcPr>
          <w:p w14:paraId="375178BA" w14:textId="77777777" w:rsidR="001E1A28" w:rsidRPr="0018550A" w:rsidRDefault="001E1A28" w:rsidP="00160D7D">
            <w:pPr>
              <w:spacing w:line="360" w:lineRule="auto"/>
            </w:pPr>
            <w:r w:rsidRPr="0018550A">
              <w:t>„A“</w:t>
            </w:r>
          </w:p>
        </w:tc>
      </w:tr>
      <w:tr w:rsidR="001E1A28" w:rsidRPr="0018550A" w14:paraId="3323CC96" w14:textId="77777777" w:rsidTr="00160D7D">
        <w:trPr>
          <w:jc w:val="center"/>
        </w:trPr>
        <w:tc>
          <w:tcPr>
            <w:tcW w:w="1101" w:type="dxa"/>
          </w:tcPr>
          <w:p w14:paraId="1F2F6EDD" w14:textId="77777777" w:rsidR="001E1A28" w:rsidRPr="0018550A" w:rsidRDefault="001E1A28" w:rsidP="00160D7D">
            <w:pPr>
              <w:spacing w:line="360" w:lineRule="auto"/>
            </w:pPr>
            <w:r w:rsidRPr="0018550A">
              <w:t>2.</w:t>
            </w:r>
          </w:p>
        </w:tc>
        <w:tc>
          <w:tcPr>
            <w:tcW w:w="2409" w:type="dxa"/>
          </w:tcPr>
          <w:p w14:paraId="79BCE042" w14:textId="77777777" w:rsidR="001E1A28" w:rsidRPr="0018550A" w:rsidRDefault="001E1A28" w:rsidP="00160D7D">
            <w:pPr>
              <w:spacing w:line="360" w:lineRule="auto"/>
            </w:pPr>
            <w:r w:rsidRPr="0018550A">
              <w:t>Anton Rafael</w:t>
            </w:r>
          </w:p>
        </w:tc>
        <w:tc>
          <w:tcPr>
            <w:tcW w:w="2127" w:type="dxa"/>
          </w:tcPr>
          <w:p w14:paraId="5DF44B38" w14:textId="77777777" w:rsidR="001E1A28" w:rsidRPr="0018550A" w:rsidRDefault="001E1A28" w:rsidP="00160D7D">
            <w:pPr>
              <w:spacing w:line="360" w:lineRule="auto"/>
            </w:pPr>
            <w:r w:rsidRPr="0018550A">
              <w:t>I.A/ Pr.</w:t>
            </w:r>
          </w:p>
        </w:tc>
        <w:tc>
          <w:tcPr>
            <w:tcW w:w="2126" w:type="dxa"/>
          </w:tcPr>
          <w:p w14:paraId="7FF69E4C" w14:textId="77777777" w:rsidR="001E1A28" w:rsidRPr="0018550A" w:rsidRDefault="001E1A28" w:rsidP="00160D7D">
            <w:pPr>
              <w:spacing w:line="360" w:lineRule="auto"/>
            </w:pPr>
            <w:r w:rsidRPr="0018550A">
              <w:t>„A“</w:t>
            </w:r>
          </w:p>
        </w:tc>
      </w:tr>
      <w:tr w:rsidR="001E1A28" w:rsidRPr="0018550A" w14:paraId="4C69E9C2" w14:textId="77777777" w:rsidTr="00160D7D">
        <w:trPr>
          <w:jc w:val="center"/>
        </w:trPr>
        <w:tc>
          <w:tcPr>
            <w:tcW w:w="1101" w:type="dxa"/>
          </w:tcPr>
          <w:p w14:paraId="7F6C5D72" w14:textId="77777777" w:rsidR="001E1A28" w:rsidRPr="0018550A" w:rsidRDefault="001E1A28" w:rsidP="00160D7D">
            <w:pPr>
              <w:spacing w:line="360" w:lineRule="auto"/>
            </w:pPr>
            <w:r w:rsidRPr="0018550A">
              <w:t>3.</w:t>
            </w:r>
          </w:p>
        </w:tc>
        <w:tc>
          <w:tcPr>
            <w:tcW w:w="2409" w:type="dxa"/>
          </w:tcPr>
          <w:p w14:paraId="7B49DF23" w14:textId="77777777" w:rsidR="001E1A28" w:rsidRPr="0018550A" w:rsidRDefault="001E1A28" w:rsidP="00160D7D">
            <w:pPr>
              <w:spacing w:line="360" w:lineRule="auto"/>
            </w:pPr>
            <w:r w:rsidRPr="0018550A">
              <w:t>Róbert Rafael</w:t>
            </w:r>
          </w:p>
        </w:tc>
        <w:tc>
          <w:tcPr>
            <w:tcW w:w="2127" w:type="dxa"/>
          </w:tcPr>
          <w:p w14:paraId="5C024450" w14:textId="77777777" w:rsidR="001E1A28" w:rsidRPr="0018550A" w:rsidRDefault="001E1A28" w:rsidP="00160D7D">
            <w:pPr>
              <w:spacing w:line="360" w:lineRule="auto"/>
            </w:pPr>
            <w:r w:rsidRPr="0018550A">
              <w:t>I.A/Pr.</w:t>
            </w:r>
          </w:p>
        </w:tc>
        <w:tc>
          <w:tcPr>
            <w:tcW w:w="2126" w:type="dxa"/>
          </w:tcPr>
          <w:p w14:paraId="5E03A1FA" w14:textId="77777777" w:rsidR="001E1A28" w:rsidRPr="0018550A" w:rsidRDefault="001E1A28" w:rsidP="00160D7D">
            <w:pPr>
              <w:spacing w:line="360" w:lineRule="auto"/>
            </w:pPr>
            <w:r w:rsidRPr="0018550A">
              <w:t>„A“</w:t>
            </w:r>
          </w:p>
        </w:tc>
      </w:tr>
      <w:tr w:rsidR="001E1A28" w:rsidRPr="0018550A" w14:paraId="0E017861" w14:textId="77777777" w:rsidTr="00160D7D">
        <w:trPr>
          <w:jc w:val="center"/>
        </w:trPr>
        <w:tc>
          <w:tcPr>
            <w:tcW w:w="1101" w:type="dxa"/>
          </w:tcPr>
          <w:p w14:paraId="16398D92" w14:textId="77777777" w:rsidR="001E1A28" w:rsidRPr="0018550A" w:rsidRDefault="001E1A28" w:rsidP="00160D7D">
            <w:pPr>
              <w:spacing w:line="360" w:lineRule="auto"/>
            </w:pPr>
            <w:r w:rsidRPr="0018550A">
              <w:t>4.</w:t>
            </w:r>
          </w:p>
        </w:tc>
        <w:tc>
          <w:tcPr>
            <w:tcW w:w="2409" w:type="dxa"/>
          </w:tcPr>
          <w:p w14:paraId="38F8E891" w14:textId="77777777" w:rsidR="001E1A28" w:rsidRPr="0018550A" w:rsidRDefault="001E1A28" w:rsidP="00160D7D">
            <w:pPr>
              <w:spacing w:line="360" w:lineRule="auto"/>
            </w:pPr>
            <w:r w:rsidRPr="0018550A">
              <w:t>Fabián Rafael</w:t>
            </w:r>
          </w:p>
        </w:tc>
        <w:tc>
          <w:tcPr>
            <w:tcW w:w="2127" w:type="dxa"/>
          </w:tcPr>
          <w:p w14:paraId="3FFEC3F0" w14:textId="77777777" w:rsidR="001E1A28" w:rsidRPr="0018550A" w:rsidRDefault="001E1A28" w:rsidP="00160D7D">
            <w:pPr>
              <w:spacing w:line="360" w:lineRule="auto"/>
            </w:pPr>
            <w:r w:rsidRPr="0018550A">
              <w:t>I.A/1.</w:t>
            </w:r>
          </w:p>
        </w:tc>
        <w:tc>
          <w:tcPr>
            <w:tcW w:w="2126" w:type="dxa"/>
          </w:tcPr>
          <w:p w14:paraId="2BAFB00C" w14:textId="77777777" w:rsidR="001E1A28" w:rsidRPr="0018550A" w:rsidRDefault="001E1A28" w:rsidP="00160D7D">
            <w:pPr>
              <w:spacing w:line="360" w:lineRule="auto"/>
            </w:pPr>
            <w:r w:rsidRPr="0018550A">
              <w:t>„A“</w:t>
            </w:r>
          </w:p>
        </w:tc>
      </w:tr>
      <w:tr w:rsidR="001E1A28" w:rsidRPr="0018550A" w14:paraId="79CF7174" w14:textId="77777777" w:rsidTr="00160D7D">
        <w:trPr>
          <w:jc w:val="center"/>
        </w:trPr>
        <w:tc>
          <w:tcPr>
            <w:tcW w:w="1101" w:type="dxa"/>
          </w:tcPr>
          <w:p w14:paraId="6973E7AB" w14:textId="77777777" w:rsidR="001E1A28" w:rsidRPr="0018550A" w:rsidRDefault="001E1A28" w:rsidP="00160D7D">
            <w:pPr>
              <w:spacing w:line="360" w:lineRule="auto"/>
            </w:pPr>
            <w:r w:rsidRPr="0018550A">
              <w:t>5.</w:t>
            </w:r>
          </w:p>
        </w:tc>
        <w:tc>
          <w:tcPr>
            <w:tcW w:w="2409" w:type="dxa"/>
          </w:tcPr>
          <w:p w14:paraId="1E8B816F" w14:textId="77777777" w:rsidR="001E1A28" w:rsidRPr="0018550A" w:rsidRDefault="001E1A28" w:rsidP="00160D7D">
            <w:pPr>
              <w:spacing w:line="360" w:lineRule="auto"/>
            </w:pPr>
            <w:r w:rsidRPr="0018550A">
              <w:t>Simona Čihovská</w:t>
            </w:r>
          </w:p>
        </w:tc>
        <w:tc>
          <w:tcPr>
            <w:tcW w:w="2127" w:type="dxa"/>
          </w:tcPr>
          <w:p w14:paraId="68F151E5" w14:textId="77777777" w:rsidR="001E1A28" w:rsidRPr="0018550A" w:rsidRDefault="001E1A28" w:rsidP="00160D7D">
            <w:pPr>
              <w:spacing w:line="360" w:lineRule="auto"/>
            </w:pPr>
            <w:r w:rsidRPr="0018550A">
              <w:t>I.A/1.</w:t>
            </w:r>
          </w:p>
        </w:tc>
        <w:tc>
          <w:tcPr>
            <w:tcW w:w="2126" w:type="dxa"/>
          </w:tcPr>
          <w:p w14:paraId="0CDF9E7A" w14:textId="77777777" w:rsidR="001E1A28" w:rsidRPr="0018550A" w:rsidRDefault="001E1A28" w:rsidP="00160D7D">
            <w:pPr>
              <w:spacing w:line="360" w:lineRule="auto"/>
            </w:pPr>
            <w:r w:rsidRPr="0018550A">
              <w:t>„A“</w:t>
            </w:r>
          </w:p>
        </w:tc>
      </w:tr>
      <w:tr w:rsidR="001E1A28" w:rsidRPr="0018550A" w14:paraId="519C3E83" w14:textId="77777777" w:rsidTr="00160D7D">
        <w:trPr>
          <w:jc w:val="center"/>
        </w:trPr>
        <w:tc>
          <w:tcPr>
            <w:tcW w:w="1101" w:type="dxa"/>
          </w:tcPr>
          <w:p w14:paraId="264065C1" w14:textId="77777777" w:rsidR="001E1A28" w:rsidRPr="0018550A" w:rsidRDefault="001E1A28" w:rsidP="00160D7D">
            <w:pPr>
              <w:spacing w:line="360" w:lineRule="auto"/>
            </w:pPr>
            <w:r w:rsidRPr="0018550A">
              <w:t>6.</w:t>
            </w:r>
          </w:p>
        </w:tc>
        <w:tc>
          <w:tcPr>
            <w:tcW w:w="2409" w:type="dxa"/>
          </w:tcPr>
          <w:p w14:paraId="0F8C6546" w14:textId="77777777" w:rsidR="001E1A28" w:rsidRPr="0018550A" w:rsidRDefault="001E1A28" w:rsidP="00160D7D">
            <w:pPr>
              <w:spacing w:line="360" w:lineRule="auto"/>
            </w:pPr>
            <w:r w:rsidRPr="0018550A">
              <w:t>Leyla Nevedelová</w:t>
            </w:r>
          </w:p>
        </w:tc>
        <w:tc>
          <w:tcPr>
            <w:tcW w:w="2127" w:type="dxa"/>
          </w:tcPr>
          <w:p w14:paraId="1815DED6" w14:textId="77777777" w:rsidR="001E1A28" w:rsidRPr="0018550A" w:rsidRDefault="001E1A28" w:rsidP="00160D7D">
            <w:pPr>
              <w:spacing w:line="360" w:lineRule="auto"/>
            </w:pPr>
            <w:r w:rsidRPr="0018550A">
              <w:t>I.A/3.</w:t>
            </w:r>
          </w:p>
        </w:tc>
        <w:tc>
          <w:tcPr>
            <w:tcW w:w="2126" w:type="dxa"/>
          </w:tcPr>
          <w:p w14:paraId="1A127842" w14:textId="77777777" w:rsidR="001E1A28" w:rsidRPr="0018550A" w:rsidRDefault="001E1A28" w:rsidP="00160D7D">
            <w:pPr>
              <w:spacing w:line="360" w:lineRule="auto"/>
            </w:pPr>
            <w:r w:rsidRPr="0018550A">
              <w:t>„A“</w:t>
            </w:r>
          </w:p>
        </w:tc>
      </w:tr>
    </w:tbl>
    <w:p w14:paraId="72170CD1" w14:textId="77777777" w:rsidR="001E1A28" w:rsidRDefault="001E1A28" w:rsidP="001E1A28">
      <w:pPr>
        <w:pStyle w:val="Nadpis1"/>
        <w:rPr>
          <w:bCs/>
          <w:color w:val="000000" w:themeColor="text1"/>
          <w:sz w:val="24"/>
          <w:szCs w:val="24"/>
        </w:rPr>
      </w:pPr>
    </w:p>
    <w:p w14:paraId="795396F9" w14:textId="77777777" w:rsidR="001E1A28" w:rsidRDefault="001E1A28" w:rsidP="001E1A28">
      <w:pPr>
        <w:pStyle w:val="Nadpis1"/>
        <w:rPr>
          <w:bCs/>
          <w:color w:val="000000" w:themeColor="text1"/>
          <w:sz w:val="24"/>
          <w:szCs w:val="24"/>
        </w:rPr>
      </w:pPr>
    </w:p>
    <w:p w14:paraId="16D3C1C6" w14:textId="77777777" w:rsidR="001E1A28" w:rsidRPr="0017776C" w:rsidRDefault="001E1A28" w:rsidP="00D50E9E">
      <w:pPr>
        <w:pStyle w:val="Nadpis1"/>
        <w:numPr>
          <w:ilvl w:val="0"/>
          <w:numId w:val="0"/>
        </w:numPr>
        <w:ind w:left="360"/>
        <w:rPr>
          <w:bCs/>
        </w:rPr>
      </w:pPr>
    </w:p>
    <w:p w14:paraId="54BD9162" w14:textId="77777777" w:rsidR="00D50E9E" w:rsidRDefault="00D50E9E" w:rsidP="001E1A28">
      <w:pPr>
        <w:spacing w:line="276" w:lineRule="auto"/>
        <w:jc w:val="both"/>
      </w:pPr>
      <w:r>
        <w:t>Cieľ krúžku:</w:t>
      </w:r>
    </w:p>
    <w:p w14:paraId="077F4F3F" w14:textId="77777777" w:rsidR="001E1A28" w:rsidRPr="004B7960" w:rsidRDefault="001E1A28" w:rsidP="001E1A28">
      <w:pPr>
        <w:spacing w:line="276" w:lineRule="auto"/>
        <w:jc w:val="both"/>
      </w:pPr>
      <w:r w:rsidRPr="004B7960">
        <w:t xml:space="preserve">Hlavným cieľom krúžku je rozvinúť  u deti, ktoré nenavštevovali MŠ, grafomotorickú schopnosť, rozhýbať ich jemnú motoriku s dôrazom na správny úchyt náčinia či náradia. Vzbudiť u žiakov tvorivosť a využiť ich fantáziu a kreatívnosť pri práci. Pozornosť na krúžku </w:t>
      </w:r>
      <w:r w:rsidRPr="004B7960">
        <w:lastRenderedPageBreak/>
        <w:t>venujeme rôznym druhom techník cez kreslenie, maľovanie, strihanie, lepenie, skladanie, modelovanie.... Deti zhotovujú úžitkové a dekoračné predmety. Pracujú s ľahko dostupným materiálom ako je papier, textil, prírodný materiál, a pod. Snažíme sa u žiakov rozvíjať jemnú motoriku, cit pre krásu, ale aj schopnosť vedieť obdarovať svojich blízkych. Deti si počas krúžku oddýchnu a odreagujú sa od každodenných povinností. Naučia sa aktívne využívať svoj voľný čas.</w:t>
      </w:r>
    </w:p>
    <w:p w14:paraId="3A0FD3EB" w14:textId="77777777" w:rsidR="001E1A28" w:rsidRPr="004B7960" w:rsidRDefault="001E1A28" w:rsidP="001E1A28">
      <w:pPr>
        <w:jc w:val="both"/>
      </w:pPr>
    </w:p>
    <w:p w14:paraId="0C41A269" w14:textId="77777777" w:rsidR="001E1A28" w:rsidRPr="0017776C" w:rsidRDefault="001E1A28" w:rsidP="001E1A28">
      <w:pPr>
        <w:jc w:val="both"/>
      </w:pPr>
      <w:r w:rsidRPr="0017776C">
        <w:t>Tematický plán stretnutí:</w:t>
      </w:r>
    </w:p>
    <w:p w14:paraId="4D0046EC" w14:textId="77777777" w:rsidR="001E1A28" w:rsidRPr="0018550A" w:rsidRDefault="001E1A28" w:rsidP="001E1A28">
      <w:pPr>
        <w:jc w:val="both"/>
        <w:rPr>
          <w:b/>
          <w:sz w:val="16"/>
          <w:szCs w:val="16"/>
        </w:rPr>
      </w:pPr>
    </w:p>
    <w:tbl>
      <w:tblPr>
        <w:tblStyle w:val="Mriekatabuky"/>
        <w:tblW w:w="9342" w:type="dxa"/>
        <w:jc w:val="center"/>
        <w:tblLook w:val="04A0" w:firstRow="1" w:lastRow="0" w:firstColumn="1" w:lastColumn="0" w:noHBand="0" w:noVBand="1"/>
      </w:tblPr>
      <w:tblGrid>
        <w:gridCol w:w="1951"/>
        <w:gridCol w:w="1985"/>
        <w:gridCol w:w="5406"/>
      </w:tblGrid>
      <w:tr w:rsidR="001E1A28" w:rsidRPr="0018550A" w14:paraId="17617893" w14:textId="77777777" w:rsidTr="00160D7D">
        <w:trPr>
          <w:jc w:val="center"/>
        </w:trPr>
        <w:tc>
          <w:tcPr>
            <w:tcW w:w="1951" w:type="dxa"/>
          </w:tcPr>
          <w:p w14:paraId="1EADAF17" w14:textId="77777777" w:rsidR="001E1A28" w:rsidRPr="0018550A" w:rsidRDefault="001E1A28" w:rsidP="00160D7D">
            <w:pPr>
              <w:jc w:val="both"/>
              <w:rPr>
                <w:b/>
              </w:rPr>
            </w:pPr>
            <w:r w:rsidRPr="0018550A">
              <w:rPr>
                <w:b/>
              </w:rPr>
              <w:t>Mesiac</w:t>
            </w:r>
          </w:p>
        </w:tc>
        <w:tc>
          <w:tcPr>
            <w:tcW w:w="1985" w:type="dxa"/>
          </w:tcPr>
          <w:p w14:paraId="0822D9A7" w14:textId="77777777" w:rsidR="001E1A28" w:rsidRPr="0018550A" w:rsidRDefault="001E1A28" w:rsidP="00160D7D">
            <w:pPr>
              <w:jc w:val="both"/>
              <w:rPr>
                <w:b/>
              </w:rPr>
            </w:pPr>
            <w:r w:rsidRPr="0018550A">
              <w:rPr>
                <w:b/>
              </w:rPr>
              <w:t>Dátum stretnutia</w:t>
            </w:r>
          </w:p>
        </w:tc>
        <w:tc>
          <w:tcPr>
            <w:tcW w:w="5406" w:type="dxa"/>
          </w:tcPr>
          <w:p w14:paraId="3C049C68" w14:textId="77777777" w:rsidR="001E1A28" w:rsidRPr="0018550A" w:rsidRDefault="001E1A28" w:rsidP="00160D7D">
            <w:pPr>
              <w:jc w:val="both"/>
              <w:rPr>
                <w:b/>
              </w:rPr>
            </w:pPr>
            <w:r w:rsidRPr="0018550A">
              <w:rPr>
                <w:b/>
              </w:rPr>
              <w:t>Téma</w:t>
            </w:r>
          </w:p>
          <w:p w14:paraId="17F1193A" w14:textId="77777777" w:rsidR="001E1A28" w:rsidRPr="0018550A" w:rsidRDefault="001E1A28" w:rsidP="00160D7D">
            <w:pPr>
              <w:jc w:val="both"/>
              <w:rPr>
                <w:b/>
              </w:rPr>
            </w:pPr>
          </w:p>
        </w:tc>
      </w:tr>
      <w:tr w:rsidR="001E1A28" w:rsidRPr="00576436" w14:paraId="3024EE46" w14:textId="77777777" w:rsidTr="00160D7D">
        <w:trPr>
          <w:jc w:val="center"/>
        </w:trPr>
        <w:tc>
          <w:tcPr>
            <w:tcW w:w="1951" w:type="dxa"/>
          </w:tcPr>
          <w:p w14:paraId="115B6337" w14:textId="77777777" w:rsidR="001E1A28" w:rsidRPr="00576436" w:rsidRDefault="001E1A28" w:rsidP="00160D7D">
            <w:pPr>
              <w:jc w:val="both"/>
            </w:pPr>
            <w:r w:rsidRPr="00576436">
              <w:t>Október</w:t>
            </w:r>
          </w:p>
        </w:tc>
        <w:tc>
          <w:tcPr>
            <w:tcW w:w="1985" w:type="dxa"/>
          </w:tcPr>
          <w:p w14:paraId="79F9F737" w14:textId="77777777" w:rsidR="001E1A28" w:rsidRPr="00576436" w:rsidRDefault="001E1A28" w:rsidP="00160D7D">
            <w:pPr>
              <w:jc w:val="both"/>
            </w:pPr>
            <w:r w:rsidRPr="00576436">
              <w:t>02.10.2026</w:t>
            </w:r>
          </w:p>
        </w:tc>
        <w:tc>
          <w:tcPr>
            <w:tcW w:w="5406" w:type="dxa"/>
          </w:tcPr>
          <w:p w14:paraId="058DE8B4" w14:textId="77777777" w:rsidR="001E1A28" w:rsidRPr="00576436" w:rsidRDefault="001E1A28" w:rsidP="00160D7D">
            <w:r w:rsidRPr="00576436">
              <w:t>Oboznámenie žiakov s cieľom a náplňou práce krúžku.</w:t>
            </w:r>
          </w:p>
        </w:tc>
      </w:tr>
      <w:tr w:rsidR="001E1A28" w:rsidRPr="00576436" w14:paraId="7D22AEC2" w14:textId="77777777" w:rsidTr="00160D7D">
        <w:trPr>
          <w:jc w:val="center"/>
        </w:trPr>
        <w:tc>
          <w:tcPr>
            <w:tcW w:w="1951" w:type="dxa"/>
          </w:tcPr>
          <w:p w14:paraId="13D5C5B4" w14:textId="77777777" w:rsidR="001E1A28" w:rsidRPr="00576436" w:rsidRDefault="001E1A28" w:rsidP="00160D7D">
            <w:pPr>
              <w:jc w:val="both"/>
            </w:pPr>
          </w:p>
        </w:tc>
        <w:tc>
          <w:tcPr>
            <w:tcW w:w="1985" w:type="dxa"/>
          </w:tcPr>
          <w:p w14:paraId="0B0E4ECE" w14:textId="77777777" w:rsidR="001E1A28" w:rsidRPr="00576436" w:rsidRDefault="001E1A28" w:rsidP="00160D7D">
            <w:pPr>
              <w:jc w:val="both"/>
            </w:pPr>
            <w:r w:rsidRPr="00576436">
              <w:t>09.10.2026</w:t>
            </w:r>
          </w:p>
        </w:tc>
        <w:tc>
          <w:tcPr>
            <w:tcW w:w="5406" w:type="dxa"/>
          </w:tcPr>
          <w:p w14:paraId="3EF1E218" w14:textId="77777777" w:rsidR="001E1A28" w:rsidRPr="00576436" w:rsidRDefault="001E1A28" w:rsidP="00160D7D">
            <w:r w:rsidRPr="00576436">
              <w:t>Hygiena rúk a potravín, základy stolovania</w:t>
            </w:r>
          </w:p>
          <w:p w14:paraId="607B8177" w14:textId="77777777" w:rsidR="001E1A28" w:rsidRPr="00576436" w:rsidRDefault="001E1A28" w:rsidP="00160D7D"/>
        </w:tc>
      </w:tr>
      <w:tr w:rsidR="001E1A28" w:rsidRPr="00576436" w14:paraId="4FB02B8E" w14:textId="77777777" w:rsidTr="00160D7D">
        <w:trPr>
          <w:jc w:val="center"/>
        </w:trPr>
        <w:tc>
          <w:tcPr>
            <w:tcW w:w="1951" w:type="dxa"/>
          </w:tcPr>
          <w:p w14:paraId="36974455" w14:textId="77777777" w:rsidR="001E1A28" w:rsidRPr="00576436" w:rsidRDefault="001E1A28" w:rsidP="00160D7D">
            <w:pPr>
              <w:jc w:val="both"/>
            </w:pPr>
          </w:p>
        </w:tc>
        <w:tc>
          <w:tcPr>
            <w:tcW w:w="1985" w:type="dxa"/>
          </w:tcPr>
          <w:p w14:paraId="64255475" w14:textId="77777777" w:rsidR="001E1A28" w:rsidRPr="00576436" w:rsidRDefault="001E1A28" w:rsidP="00160D7D">
            <w:pPr>
              <w:jc w:val="both"/>
            </w:pPr>
            <w:r w:rsidRPr="00576436">
              <w:t>16.10.2026</w:t>
            </w:r>
          </w:p>
        </w:tc>
        <w:tc>
          <w:tcPr>
            <w:tcW w:w="5406" w:type="dxa"/>
          </w:tcPr>
          <w:p w14:paraId="0725F5B5" w14:textId="77777777" w:rsidR="001E1A28" w:rsidRPr="00576436" w:rsidRDefault="001E1A28" w:rsidP="00160D7D">
            <w:r w:rsidRPr="00576436">
              <w:t xml:space="preserve">Výroba šarkana. </w:t>
            </w:r>
          </w:p>
          <w:p w14:paraId="564FD521" w14:textId="77777777" w:rsidR="001E1A28" w:rsidRPr="0017776C" w:rsidRDefault="001E1A28" w:rsidP="00160D7D">
            <w:pPr>
              <w:jc w:val="both"/>
              <w:rPr>
                <w:sz w:val="22"/>
                <w:szCs w:val="22"/>
              </w:rPr>
            </w:pPr>
          </w:p>
        </w:tc>
      </w:tr>
      <w:tr w:rsidR="001E1A28" w:rsidRPr="00576436" w14:paraId="01AEB3DD" w14:textId="77777777" w:rsidTr="00160D7D">
        <w:trPr>
          <w:jc w:val="center"/>
        </w:trPr>
        <w:tc>
          <w:tcPr>
            <w:tcW w:w="1951" w:type="dxa"/>
          </w:tcPr>
          <w:p w14:paraId="3483B4E3" w14:textId="77777777" w:rsidR="001E1A28" w:rsidRPr="00576436" w:rsidRDefault="001E1A28" w:rsidP="00160D7D">
            <w:pPr>
              <w:jc w:val="both"/>
            </w:pPr>
          </w:p>
        </w:tc>
        <w:tc>
          <w:tcPr>
            <w:tcW w:w="1985" w:type="dxa"/>
          </w:tcPr>
          <w:p w14:paraId="3BBF3B30" w14:textId="77777777" w:rsidR="001E1A28" w:rsidRPr="00576436" w:rsidRDefault="001E1A28" w:rsidP="00160D7D">
            <w:pPr>
              <w:jc w:val="both"/>
            </w:pPr>
            <w:r w:rsidRPr="00576436">
              <w:t>23.10.2026</w:t>
            </w:r>
          </w:p>
        </w:tc>
        <w:tc>
          <w:tcPr>
            <w:tcW w:w="5406" w:type="dxa"/>
          </w:tcPr>
          <w:p w14:paraId="324E684B" w14:textId="77777777" w:rsidR="001E1A28" w:rsidRPr="00576436" w:rsidRDefault="001E1A28" w:rsidP="00160D7D">
            <w:pPr>
              <w:jc w:val="both"/>
            </w:pPr>
            <w:r w:rsidRPr="00576436">
              <w:t xml:space="preserve">Vystrihovačky z farebného papiera – jesenný strom. </w:t>
            </w:r>
          </w:p>
          <w:p w14:paraId="0503E682" w14:textId="77777777" w:rsidR="001E1A28" w:rsidRPr="0017776C" w:rsidRDefault="001E1A28" w:rsidP="00160D7D">
            <w:pPr>
              <w:jc w:val="both"/>
              <w:rPr>
                <w:sz w:val="22"/>
                <w:szCs w:val="22"/>
              </w:rPr>
            </w:pPr>
          </w:p>
        </w:tc>
      </w:tr>
      <w:tr w:rsidR="001E1A28" w:rsidRPr="00576436" w14:paraId="145AFD1F" w14:textId="77777777" w:rsidTr="00160D7D">
        <w:trPr>
          <w:jc w:val="center"/>
        </w:trPr>
        <w:tc>
          <w:tcPr>
            <w:tcW w:w="1951" w:type="dxa"/>
          </w:tcPr>
          <w:p w14:paraId="2636E653" w14:textId="77777777" w:rsidR="001E1A28" w:rsidRPr="00576436" w:rsidRDefault="001E1A28" w:rsidP="00160D7D">
            <w:pPr>
              <w:jc w:val="both"/>
            </w:pPr>
            <w:r w:rsidRPr="00576436">
              <w:t>November</w:t>
            </w:r>
          </w:p>
        </w:tc>
        <w:tc>
          <w:tcPr>
            <w:tcW w:w="1985" w:type="dxa"/>
          </w:tcPr>
          <w:p w14:paraId="232ECB1C" w14:textId="77777777" w:rsidR="001E1A28" w:rsidRPr="00576436" w:rsidRDefault="001E1A28" w:rsidP="00160D7D">
            <w:pPr>
              <w:jc w:val="both"/>
            </w:pPr>
            <w:r w:rsidRPr="00576436">
              <w:t>06.11.2026</w:t>
            </w:r>
          </w:p>
        </w:tc>
        <w:tc>
          <w:tcPr>
            <w:tcW w:w="5406" w:type="dxa"/>
          </w:tcPr>
          <w:p w14:paraId="5532AA31" w14:textId="77777777" w:rsidR="001E1A28" w:rsidRPr="00576436" w:rsidRDefault="001E1A28" w:rsidP="00160D7D">
            <w:pPr>
              <w:jc w:val="both"/>
            </w:pPr>
            <w:r w:rsidRPr="00576436">
              <w:t>Tvorba venčeka pre našich zosnulých.</w:t>
            </w:r>
          </w:p>
          <w:p w14:paraId="13B7FC69" w14:textId="77777777" w:rsidR="001E1A28" w:rsidRPr="0017776C" w:rsidRDefault="001E1A28" w:rsidP="00160D7D">
            <w:pPr>
              <w:jc w:val="both"/>
              <w:rPr>
                <w:sz w:val="22"/>
                <w:szCs w:val="22"/>
              </w:rPr>
            </w:pPr>
          </w:p>
        </w:tc>
      </w:tr>
      <w:tr w:rsidR="001E1A28" w:rsidRPr="00576436" w14:paraId="16E43D81" w14:textId="77777777" w:rsidTr="00160D7D">
        <w:trPr>
          <w:jc w:val="center"/>
        </w:trPr>
        <w:tc>
          <w:tcPr>
            <w:tcW w:w="1951" w:type="dxa"/>
          </w:tcPr>
          <w:p w14:paraId="01AD51DA" w14:textId="77777777" w:rsidR="001E1A28" w:rsidRPr="00576436" w:rsidRDefault="001E1A28" w:rsidP="00160D7D">
            <w:pPr>
              <w:jc w:val="both"/>
            </w:pPr>
          </w:p>
        </w:tc>
        <w:tc>
          <w:tcPr>
            <w:tcW w:w="1985" w:type="dxa"/>
          </w:tcPr>
          <w:p w14:paraId="7129C586" w14:textId="77777777" w:rsidR="001E1A28" w:rsidRPr="00576436" w:rsidRDefault="001E1A28" w:rsidP="00160D7D">
            <w:pPr>
              <w:jc w:val="both"/>
            </w:pPr>
            <w:r w:rsidRPr="00576436">
              <w:t>13.11.2026</w:t>
            </w:r>
          </w:p>
        </w:tc>
        <w:tc>
          <w:tcPr>
            <w:tcW w:w="5406" w:type="dxa"/>
          </w:tcPr>
          <w:p w14:paraId="6A8BA1C3" w14:textId="77777777" w:rsidR="001E1A28" w:rsidRPr="00576436" w:rsidRDefault="001E1A28" w:rsidP="00160D7D">
            <w:pPr>
              <w:jc w:val="both"/>
            </w:pPr>
            <w:r w:rsidRPr="00576436">
              <w:rPr>
                <w:lang w:val="en-US"/>
              </w:rPr>
              <w:t>Skladanie papiera: netopier, pavúk</w:t>
            </w:r>
            <w:r>
              <w:rPr>
                <w:lang w:val="en-US"/>
              </w:rPr>
              <w:t>.</w:t>
            </w:r>
            <w:r w:rsidRPr="00576436">
              <w:t xml:space="preserve"> </w:t>
            </w:r>
          </w:p>
          <w:p w14:paraId="09C99EF8" w14:textId="77777777" w:rsidR="001E1A28" w:rsidRPr="0017776C" w:rsidRDefault="001E1A28" w:rsidP="00160D7D">
            <w:pPr>
              <w:jc w:val="both"/>
              <w:rPr>
                <w:sz w:val="22"/>
                <w:szCs w:val="22"/>
              </w:rPr>
            </w:pPr>
          </w:p>
        </w:tc>
      </w:tr>
      <w:tr w:rsidR="001E1A28" w:rsidRPr="00576436" w14:paraId="472E8FBF" w14:textId="77777777" w:rsidTr="00160D7D">
        <w:trPr>
          <w:jc w:val="center"/>
        </w:trPr>
        <w:tc>
          <w:tcPr>
            <w:tcW w:w="1951" w:type="dxa"/>
          </w:tcPr>
          <w:p w14:paraId="4D183430" w14:textId="77777777" w:rsidR="001E1A28" w:rsidRPr="00576436" w:rsidRDefault="001E1A28" w:rsidP="00160D7D">
            <w:pPr>
              <w:jc w:val="both"/>
            </w:pPr>
          </w:p>
        </w:tc>
        <w:tc>
          <w:tcPr>
            <w:tcW w:w="1985" w:type="dxa"/>
          </w:tcPr>
          <w:p w14:paraId="3496E35D" w14:textId="77777777" w:rsidR="001E1A28" w:rsidRPr="00576436" w:rsidRDefault="001E1A28" w:rsidP="00160D7D">
            <w:pPr>
              <w:jc w:val="both"/>
            </w:pPr>
            <w:r w:rsidRPr="00576436">
              <w:t>20.11.2026</w:t>
            </w:r>
          </w:p>
        </w:tc>
        <w:tc>
          <w:tcPr>
            <w:tcW w:w="5406" w:type="dxa"/>
          </w:tcPr>
          <w:p w14:paraId="1B9D3D08" w14:textId="77777777" w:rsidR="001E1A28" w:rsidRPr="00576436" w:rsidRDefault="001E1A28" w:rsidP="00160D7D">
            <w:pPr>
              <w:jc w:val="both"/>
            </w:pPr>
            <w:r w:rsidRPr="00576436">
              <w:t>Vyrezávanie, dlabanie ,ozdobovanie tekvice.</w:t>
            </w:r>
          </w:p>
          <w:p w14:paraId="7A3B1200" w14:textId="77777777" w:rsidR="001E1A28" w:rsidRPr="0017776C" w:rsidRDefault="001E1A28" w:rsidP="00160D7D">
            <w:pPr>
              <w:jc w:val="both"/>
              <w:rPr>
                <w:sz w:val="22"/>
                <w:szCs w:val="22"/>
              </w:rPr>
            </w:pPr>
          </w:p>
        </w:tc>
      </w:tr>
      <w:tr w:rsidR="001E1A28" w:rsidRPr="00576436" w14:paraId="08784598" w14:textId="77777777" w:rsidTr="00160D7D">
        <w:trPr>
          <w:jc w:val="center"/>
        </w:trPr>
        <w:tc>
          <w:tcPr>
            <w:tcW w:w="1951" w:type="dxa"/>
          </w:tcPr>
          <w:p w14:paraId="604D7511" w14:textId="77777777" w:rsidR="001E1A28" w:rsidRPr="00576436" w:rsidRDefault="001E1A28" w:rsidP="00160D7D">
            <w:pPr>
              <w:jc w:val="both"/>
            </w:pPr>
          </w:p>
        </w:tc>
        <w:tc>
          <w:tcPr>
            <w:tcW w:w="1985" w:type="dxa"/>
          </w:tcPr>
          <w:p w14:paraId="1690EF7C" w14:textId="77777777" w:rsidR="001E1A28" w:rsidRPr="008E55FD" w:rsidRDefault="001E1A28" w:rsidP="00160D7D">
            <w:pPr>
              <w:jc w:val="both"/>
            </w:pPr>
            <w:r w:rsidRPr="008E55FD">
              <w:t>27.11.2026</w:t>
            </w:r>
          </w:p>
        </w:tc>
        <w:tc>
          <w:tcPr>
            <w:tcW w:w="5406" w:type="dxa"/>
          </w:tcPr>
          <w:p w14:paraId="51402783" w14:textId="77777777" w:rsidR="001E1A28" w:rsidRPr="008E55FD" w:rsidRDefault="001E1A28" w:rsidP="00160D7D">
            <w:pPr>
              <w:jc w:val="both"/>
            </w:pPr>
            <w:r w:rsidRPr="008E55FD">
              <w:t>Miešaný ovocný šalát.</w:t>
            </w:r>
          </w:p>
          <w:p w14:paraId="2538A0A9" w14:textId="77777777" w:rsidR="001E1A28" w:rsidRPr="0017776C" w:rsidRDefault="001E1A28" w:rsidP="00160D7D">
            <w:pPr>
              <w:jc w:val="both"/>
              <w:rPr>
                <w:sz w:val="22"/>
                <w:szCs w:val="22"/>
              </w:rPr>
            </w:pPr>
          </w:p>
        </w:tc>
      </w:tr>
      <w:tr w:rsidR="001E1A28" w:rsidRPr="00576436" w14:paraId="6F7CDD18" w14:textId="77777777" w:rsidTr="00160D7D">
        <w:trPr>
          <w:jc w:val="center"/>
        </w:trPr>
        <w:tc>
          <w:tcPr>
            <w:tcW w:w="1951" w:type="dxa"/>
          </w:tcPr>
          <w:p w14:paraId="091295AA" w14:textId="77777777" w:rsidR="001E1A28" w:rsidRPr="00576436" w:rsidRDefault="001E1A28" w:rsidP="00160D7D">
            <w:pPr>
              <w:jc w:val="both"/>
            </w:pPr>
            <w:r w:rsidRPr="00576436">
              <w:t>December</w:t>
            </w:r>
          </w:p>
        </w:tc>
        <w:tc>
          <w:tcPr>
            <w:tcW w:w="1985" w:type="dxa"/>
          </w:tcPr>
          <w:p w14:paraId="29044C23" w14:textId="77777777" w:rsidR="001E1A28" w:rsidRPr="00576436" w:rsidRDefault="001E1A28" w:rsidP="00160D7D">
            <w:pPr>
              <w:jc w:val="both"/>
            </w:pPr>
            <w:r w:rsidRPr="00576436">
              <w:t>04.12.2026</w:t>
            </w:r>
          </w:p>
        </w:tc>
        <w:tc>
          <w:tcPr>
            <w:tcW w:w="5406" w:type="dxa"/>
          </w:tcPr>
          <w:p w14:paraId="24E9A918" w14:textId="77777777" w:rsidR="001E1A28" w:rsidRPr="00576436" w:rsidRDefault="001E1A28" w:rsidP="00160D7D">
            <w:pPr>
              <w:jc w:val="both"/>
              <w:rPr>
                <w:color w:val="000000"/>
              </w:rPr>
            </w:pPr>
            <w:r w:rsidRPr="00576436">
              <w:rPr>
                <w:color w:val="000000"/>
              </w:rPr>
              <w:t>Výroba vianočnej dekorácie z prírodnín.</w:t>
            </w:r>
          </w:p>
          <w:p w14:paraId="3308B10C" w14:textId="77777777" w:rsidR="001E1A28" w:rsidRPr="0017776C" w:rsidRDefault="001E1A28" w:rsidP="00160D7D">
            <w:pPr>
              <w:jc w:val="both"/>
              <w:rPr>
                <w:color w:val="000000"/>
                <w:sz w:val="22"/>
                <w:szCs w:val="22"/>
              </w:rPr>
            </w:pPr>
          </w:p>
        </w:tc>
      </w:tr>
      <w:tr w:rsidR="001E1A28" w:rsidRPr="00576436" w14:paraId="2BC785C4" w14:textId="77777777" w:rsidTr="00160D7D">
        <w:trPr>
          <w:jc w:val="center"/>
        </w:trPr>
        <w:tc>
          <w:tcPr>
            <w:tcW w:w="1951" w:type="dxa"/>
          </w:tcPr>
          <w:p w14:paraId="243AC35A" w14:textId="77777777" w:rsidR="001E1A28" w:rsidRPr="00576436" w:rsidRDefault="001E1A28" w:rsidP="00160D7D">
            <w:pPr>
              <w:jc w:val="both"/>
            </w:pPr>
          </w:p>
        </w:tc>
        <w:tc>
          <w:tcPr>
            <w:tcW w:w="1985" w:type="dxa"/>
          </w:tcPr>
          <w:p w14:paraId="7D65213E" w14:textId="77777777" w:rsidR="001E1A28" w:rsidRPr="00576436" w:rsidRDefault="001E1A28" w:rsidP="00160D7D">
            <w:pPr>
              <w:jc w:val="both"/>
            </w:pPr>
            <w:r w:rsidRPr="00576436">
              <w:t>11.12.2026</w:t>
            </w:r>
          </w:p>
        </w:tc>
        <w:tc>
          <w:tcPr>
            <w:tcW w:w="5406" w:type="dxa"/>
          </w:tcPr>
          <w:p w14:paraId="2BB947A7" w14:textId="77777777" w:rsidR="001E1A28" w:rsidRPr="00576436" w:rsidRDefault="001E1A28" w:rsidP="00160D7D">
            <w:pPr>
              <w:jc w:val="both"/>
              <w:rPr>
                <w:lang w:val="fr-FR"/>
              </w:rPr>
            </w:pPr>
            <w:r w:rsidRPr="00576436">
              <w:rPr>
                <w:lang w:val="fr-FR"/>
              </w:rPr>
              <w:t>Vianočné tradície, pečenie medovníkov.</w:t>
            </w:r>
          </w:p>
          <w:p w14:paraId="7DFE9C85" w14:textId="77777777" w:rsidR="001E1A28" w:rsidRPr="0017776C" w:rsidRDefault="001E1A28" w:rsidP="00160D7D">
            <w:pPr>
              <w:jc w:val="both"/>
              <w:rPr>
                <w:color w:val="000000"/>
                <w:sz w:val="22"/>
                <w:szCs w:val="22"/>
              </w:rPr>
            </w:pPr>
          </w:p>
        </w:tc>
      </w:tr>
      <w:tr w:rsidR="001E1A28" w:rsidRPr="00576436" w14:paraId="7CA0F7C9" w14:textId="77777777" w:rsidTr="00160D7D">
        <w:trPr>
          <w:jc w:val="center"/>
        </w:trPr>
        <w:tc>
          <w:tcPr>
            <w:tcW w:w="1951" w:type="dxa"/>
          </w:tcPr>
          <w:p w14:paraId="206375F7" w14:textId="77777777" w:rsidR="001E1A28" w:rsidRPr="00576436" w:rsidRDefault="001E1A28" w:rsidP="00160D7D">
            <w:pPr>
              <w:jc w:val="both"/>
            </w:pPr>
          </w:p>
        </w:tc>
        <w:tc>
          <w:tcPr>
            <w:tcW w:w="1985" w:type="dxa"/>
          </w:tcPr>
          <w:p w14:paraId="22B13C54" w14:textId="77777777" w:rsidR="001E1A28" w:rsidRPr="00576436" w:rsidRDefault="001E1A28" w:rsidP="00160D7D">
            <w:pPr>
              <w:jc w:val="both"/>
            </w:pPr>
            <w:r w:rsidRPr="00576436">
              <w:t>18.12.2026</w:t>
            </w:r>
          </w:p>
        </w:tc>
        <w:tc>
          <w:tcPr>
            <w:tcW w:w="5406" w:type="dxa"/>
          </w:tcPr>
          <w:p w14:paraId="046433D1" w14:textId="77777777" w:rsidR="001E1A28" w:rsidRPr="00576436" w:rsidRDefault="001E1A28" w:rsidP="00160D7D">
            <w:pPr>
              <w:jc w:val="both"/>
              <w:rPr>
                <w:lang w:val="fr-FR"/>
              </w:rPr>
            </w:pPr>
            <w:r w:rsidRPr="00576436">
              <w:rPr>
                <w:lang w:val="fr-FR"/>
              </w:rPr>
              <w:t>Ozdobovanie vianočného stromčeka, výroba ozdôb.</w:t>
            </w:r>
          </w:p>
          <w:p w14:paraId="13248F7A" w14:textId="77777777" w:rsidR="001E1A28" w:rsidRPr="0017776C" w:rsidRDefault="001E1A28" w:rsidP="00160D7D">
            <w:pPr>
              <w:jc w:val="both"/>
              <w:rPr>
                <w:color w:val="000000"/>
                <w:sz w:val="22"/>
                <w:szCs w:val="22"/>
              </w:rPr>
            </w:pPr>
          </w:p>
        </w:tc>
      </w:tr>
      <w:tr w:rsidR="001E1A28" w:rsidRPr="00576436" w14:paraId="773D1F4D" w14:textId="77777777" w:rsidTr="00160D7D">
        <w:trPr>
          <w:jc w:val="center"/>
        </w:trPr>
        <w:tc>
          <w:tcPr>
            <w:tcW w:w="1951" w:type="dxa"/>
          </w:tcPr>
          <w:p w14:paraId="464ECA43" w14:textId="77777777" w:rsidR="001E1A28" w:rsidRPr="00576436" w:rsidRDefault="001E1A28" w:rsidP="00160D7D">
            <w:pPr>
              <w:jc w:val="both"/>
            </w:pPr>
            <w:r w:rsidRPr="00576436">
              <w:t>Január</w:t>
            </w:r>
          </w:p>
        </w:tc>
        <w:tc>
          <w:tcPr>
            <w:tcW w:w="1985" w:type="dxa"/>
          </w:tcPr>
          <w:p w14:paraId="57B24A13" w14:textId="77777777" w:rsidR="001E1A28" w:rsidRPr="00576436" w:rsidRDefault="001E1A28" w:rsidP="00160D7D">
            <w:pPr>
              <w:jc w:val="both"/>
            </w:pPr>
            <w:r w:rsidRPr="00576436">
              <w:t>08.01.2027</w:t>
            </w:r>
          </w:p>
        </w:tc>
        <w:tc>
          <w:tcPr>
            <w:tcW w:w="5406" w:type="dxa"/>
          </w:tcPr>
          <w:p w14:paraId="6DD09DA8" w14:textId="77777777" w:rsidR="001E1A28" w:rsidRPr="00576436" w:rsidRDefault="001E1A28" w:rsidP="00160D7D">
            <w:pPr>
              <w:jc w:val="both"/>
              <w:rPr>
                <w:color w:val="000000"/>
              </w:rPr>
            </w:pPr>
            <w:r w:rsidRPr="00576436">
              <w:rPr>
                <w:color w:val="000000"/>
              </w:rPr>
              <w:t>Odzdobovanie vianočnej dekorácie. Stavanie snehuliaka.</w:t>
            </w:r>
          </w:p>
        </w:tc>
      </w:tr>
      <w:tr w:rsidR="001E1A28" w:rsidRPr="00576436" w14:paraId="3B9DB297" w14:textId="77777777" w:rsidTr="00160D7D">
        <w:trPr>
          <w:jc w:val="center"/>
        </w:trPr>
        <w:tc>
          <w:tcPr>
            <w:tcW w:w="1951" w:type="dxa"/>
          </w:tcPr>
          <w:p w14:paraId="7EE6D51D" w14:textId="77777777" w:rsidR="001E1A28" w:rsidRPr="00576436" w:rsidRDefault="001E1A28" w:rsidP="00160D7D">
            <w:pPr>
              <w:jc w:val="both"/>
            </w:pPr>
          </w:p>
        </w:tc>
        <w:tc>
          <w:tcPr>
            <w:tcW w:w="1985" w:type="dxa"/>
          </w:tcPr>
          <w:p w14:paraId="788ABB62" w14:textId="77777777" w:rsidR="001E1A28" w:rsidRPr="00576436" w:rsidRDefault="001E1A28" w:rsidP="00160D7D">
            <w:pPr>
              <w:jc w:val="both"/>
            </w:pPr>
            <w:r w:rsidRPr="00576436">
              <w:t>15.01.2027</w:t>
            </w:r>
          </w:p>
        </w:tc>
        <w:tc>
          <w:tcPr>
            <w:tcW w:w="5406" w:type="dxa"/>
          </w:tcPr>
          <w:p w14:paraId="7D43968F" w14:textId="77777777" w:rsidR="001E1A28" w:rsidRPr="00576436" w:rsidRDefault="001E1A28" w:rsidP="00160D7D">
            <w:pPr>
              <w:jc w:val="both"/>
              <w:rPr>
                <w:lang w:val="fr-FR"/>
              </w:rPr>
            </w:pPr>
            <w:r w:rsidRPr="00576436">
              <w:rPr>
                <w:lang w:val="fr-FR"/>
              </w:rPr>
              <w:t>Drôtený náramok.</w:t>
            </w:r>
          </w:p>
          <w:p w14:paraId="24F3E4CF" w14:textId="77777777" w:rsidR="001E1A28" w:rsidRPr="0017776C" w:rsidRDefault="001E1A28" w:rsidP="00160D7D">
            <w:pPr>
              <w:jc w:val="both"/>
              <w:rPr>
                <w:color w:val="000000"/>
                <w:sz w:val="22"/>
                <w:szCs w:val="22"/>
              </w:rPr>
            </w:pPr>
          </w:p>
        </w:tc>
      </w:tr>
      <w:tr w:rsidR="001E1A28" w:rsidRPr="00576436" w14:paraId="663C7BD2" w14:textId="77777777" w:rsidTr="00160D7D">
        <w:trPr>
          <w:jc w:val="center"/>
        </w:trPr>
        <w:tc>
          <w:tcPr>
            <w:tcW w:w="1951" w:type="dxa"/>
          </w:tcPr>
          <w:p w14:paraId="2BD91915" w14:textId="77777777" w:rsidR="001E1A28" w:rsidRPr="00576436" w:rsidRDefault="001E1A28" w:rsidP="00160D7D">
            <w:pPr>
              <w:jc w:val="both"/>
            </w:pPr>
          </w:p>
        </w:tc>
        <w:tc>
          <w:tcPr>
            <w:tcW w:w="1985" w:type="dxa"/>
          </w:tcPr>
          <w:p w14:paraId="42A40662" w14:textId="77777777" w:rsidR="001E1A28" w:rsidRPr="00576436" w:rsidRDefault="001E1A28" w:rsidP="00160D7D">
            <w:pPr>
              <w:jc w:val="both"/>
            </w:pPr>
            <w:r w:rsidRPr="00576436">
              <w:t>22.01.2027</w:t>
            </w:r>
          </w:p>
        </w:tc>
        <w:tc>
          <w:tcPr>
            <w:tcW w:w="5406" w:type="dxa"/>
          </w:tcPr>
          <w:p w14:paraId="2995A995" w14:textId="77777777" w:rsidR="001E1A28" w:rsidRPr="00576436" w:rsidRDefault="001E1A28" w:rsidP="00160D7D">
            <w:pPr>
              <w:jc w:val="both"/>
              <w:rPr>
                <w:lang w:val="fr-FR"/>
              </w:rPr>
            </w:pPr>
            <w:r w:rsidRPr="00576436">
              <w:rPr>
                <w:lang w:val="fr-FR"/>
              </w:rPr>
              <w:t>Leporelo</w:t>
            </w:r>
            <w:r>
              <w:rPr>
                <w:lang w:val="fr-FR"/>
              </w:rPr>
              <w:t>: tvorba medovníkového</w:t>
            </w:r>
            <w:r w:rsidRPr="00576436">
              <w:rPr>
                <w:lang w:val="fr-FR"/>
              </w:rPr>
              <w:t xml:space="preserve"> domček</w:t>
            </w:r>
            <w:r>
              <w:rPr>
                <w:lang w:val="fr-FR"/>
              </w:rPr>
              <w:t>a</w:t>
            </w:r>
            <w:r w:rsidRPr="00576436">
              <w:rPr>
                <w:lang w:val="fr-FR"/>
              </w:rPr>
              <w:t>.</w:t>
            </w:r>
          </w:p>
          <w:p w14:paraId="6D9773A5" w14:textId="77777777" w:rsidR="001E1A28" w:rsidRPr="0017776C" w:rsidRDefault="001E1A28" w:rsidP="00160D7D">
            <w:pPr>
              <w:jc w:val="both"/>
              <w:rPr>
                <w:color w:val="000000"/>
                <w:sz w:val="22"/>
                <w:szCs w:val="22"/>
              </w:rPr>
            </w:pPr>
          </w:p>
        </w:tc>
      </w:tr>
      <w:tr w:rsidR="001E1A28" w:rsidRPr="00576436" w14:paraId="0A0021E8" w14:textId="77777777" w:rsidTr="00160D7D">
        <w:trPr>
          <w:jc w:val="center"/>
        </w:trPr>
        <w:tc>
          <w:tcPr>
            <w:tcW w:w="1951" w:type="dxa"/>
          </w:tcPr>
          <w:p w14:paraId="3967234C" w14:textId="77777777" w:rsidR="001E1A28" w:rsidRPr="00576436" w:rsidRDefault="001E1A28" w:rsidP="00160D7D">
            <w:pPr>
              <w:jc w:val="both"/>
            </w:pPr>
          </w:p>
        </w:tc>
        <w:tc>
          <w:tcPr>
            <w:tcW w:w="1985" w:type="dxa"/>
          </w:tcPr>
          <w:p w14:paraId="44C1E5B0" w14:textId="77777777" w:rsidR="001E1A28" w:rsidRPr="00576436" w:rsidRDefault="001E1A28" w:rsidP="00160D7D">
            <w:pPr>
              <w:jc w:val="both"/>
            </w:pPr>
            <w:r w:rsidRPr="00576436">
              <w:t>29.01.2027</w:t>
            </w:r>
          </w:p>
        </w:tc>
        <w:tc>
          <w:tcPr>
            <w:tcW w:w="5406" w:type="dxa"/>
          </w:tcPr>
          <w:p w14:paraId="5D956AED" w14:textId="77777777" w:rsidR="001E1A28" w:rsidRPr="00576436" w:rsidRDefault="001E1A28" w:rsidP="00160D7D">
            <w:pPr>
              <w:jc w:val="both"/>
              <w:rPr>
                <w:color w:val="000000"/>
              </w:rPr>
            </w:pPr>
            <w:r w:rsidRPr="00576436">
              <w:rPr>
                <w:color w:val="000000"/>
              </w:rPr>
              <w:t>Modelovanie snehuliaka, maľovanie.</w:t>
            </w:r>
          </w:p>
          <w:p w14:paraId="4833E5B5" w14:textId="77777777" w:rsidR="001E1A28" w:rsidRPr="0017776C" w:rsidRDefault="001E1A28" w:rsidP="00160D7D">
            <w:pPr>
              <w:jc w:val="both"/>
              <w:rPr>
                <w:color w:val="000000"/>
                <w:sz w:val="22"/>
                <w:szCs w:val="22"/>
              </w:rPr>
            </w:pPr>
          </w:p>
        </w:tc>
      </w:tr>
      <w:tr w:rsidR="001E1A28" w:rsidRPr="00576436" w14:paraId="7BC4B293" w14:textId="77777777" w:rsidTr="00160D7D">
        <w:trPr>
          <w:jc w:val="center"/>
        </w:trPr>
        <w:tc>
          <w:tcPr>
            <w:tcW w:w="1951" w:type="dxa"/>
          </w:tcPr>
          <w:p w14:paraId="422169E5" w14:textId="77777777" w:rsidR="001E1A28" w:rsidRPr="00576436" w:rsidRDefault="001E1A28" w:rsidP="00160D7D">
            <w:pPr>
              <w:jc w:val="both"/>
            </w:pPr>
            <w:r w:rsidRPr="00576436">
              <w:t>Február</w:t>
            </w:r>
          </w:p>
        </w:tc>
        <w:tc>
          <w:tcPr>
            <w:tcW w:w="1985" w:type="dxa"/>
          </w:tcPr>
          <w:p w14:paraId="16E83AE7" w14:textId="77777777" w:rsidR="001E1A28" w:rsidRPr="00576436" w:rsidRDefault="001E1A28" w:rsidP="00160D7D">
            <w:pPr>
              <w:jc w:val="both"/>
            </w:pPr>
            <w:r w:rsidRPr="00576436">
              <w:t>05.02.2027</w:t>
            </w:r>
          </w:p>
        </w:tc>
        <w:tc>
          <w:tcPr>
            <w:tcW w:w="5406" w:type="dxa"/>
          </w:tcPr>
          <w:p w14:paraId="6628790C" w14:textId="77777777" w:rsidR="001E1A28" w:rsidRPr="008E55FD" w:rsidRDefault="001E1A28" w:rsidP="00160D7D">
            <w:pPr>
              <w:jc w:val="both"/>
            </w:pPr>
            <w:r w:rsidRPr="008E55FD">
              <w:t>Zdravé raňajky, príprava aj ochutnávka.</w:t>
            </w:r>
          </w:p>
          <w:p w14:paraId="39B8A5FD" w14:textId="77777777" w:rsidR="001E1A28" w:rsidRPr="0017776C" w:rsidRDefault="001E1A28" w:rsidP="00160D7D">
            <w:pPr>
              <w:jc w:val="both"/>
              <w:rPr>
                <w:color w:val="000000"/>
                <w:sz w:val="22"/>
                <w:szCs w:val="22"/>
              </w:rPr>
            </w:pPr>
          </w:p>
        </w:tc>
      </w:tr>
      <w:tr w:rsidR="001E1A28" w:rsidRPr="00576436" w14:paraId="516B06AB" w14:textId="77777777" w:rsidTr="00160D7D">
        <w:trPr>
          <w:jc w:val="center"/>
        </w:trPr>
        <w:tc>
          <w:tcPr>
            <w:tcW w:w="1951" w:type="dxa"/>
          </w:tcPr>
          <w:p w14:paraId="44039F2C" w14:textId="77777777" w:rsidR="001E1A28" w:rsidRPr="00576436" w:rsidRDefault="001E1A28" w:rsidP="00160D7D">
            <w:pPr>
              <w:jc w:val="both"/>
            </w:pPr>
          </w:p>
        </w:tc>
        <w:tc>
          <w:tcPr>
            <w:tcW w:w="1985" w:type="dxa"/>
          </w:tcPr>
          <w:p w14:paraId="59FE38DE" w14:textId="77777777" w:rsidR="001E1A28" w:rsidRPr="00576436" w:rsidRDefault="001E1A28" w:rsidP="00160D7D">
            <w:pPr>
              <w:jc w:val="both"/>
            </w:pPr>
            <w:r w:rsidRPr="00576436">
              <w:t>12.02.2027</w:t>
            </w:r>
          </w:p>
        </w:tc>
        <w:tc>
          <w:tcPr>
            <w:tcW w:w="5406" w:type="dxa"/>
          </w:tcPr>
          <w:p w14:paraId="08D88D58" w14:textId="77777777" w:rsidR="001E1A28" w:rsidRDefault="001E1A28" w:rsidP="00160D7D">
            <w:pPr>
              <w:rPr>
                <w:color w:val="000000"/>
              </w:rPr>
            </w:pPr>
            <w:r w:rsidRPr="00576436">
              <w:t>Valentínka – srdiečko,</w:t>
            </w:r>
            <w:r>
              <w:t xml:space="preserve"> </w:t>
            </w:r>
            <w:r w:rsidRPr="00576436">
              <w:t>pozdrav.</w:t>
            </w:r>
          </w:p>
          <w:p w14:paraId="76B323A2" w14:textId="77777777" w:rsidR="001E1A28" w:rsidRPr="0017776C" w:rsidRDefault="001E1A28" w:rsidP="00160D7D">
            <w:pPr>
              <w:jc w:val="both"/>
              <w:rPr>
                <w:color w:val="000000"/>
                <w:sz w:val="22"/>
                <w:szCs w:val="22"/>
              </w:rPr>
            </w:pPr>
          </w:p>
        </w:tc>
      </w:tr>
      <w:tr w:rsidR="001E1A28" w:rsidRPr="00576436" w14:paraId="1EB12CF2" w14:textId="77777777" w:rsidTr="00160D7D">
        <w:trPr>
          <w:jc w:val="center"/>
        </w:trPr>
        <w:tc>
          <w:tcPr>
            <w:tcW w:w="1951" w:type="dxa"/>
          </w:tcPr>
          <w:p w14:paraId="11EBC20A" w14:textId="77777777" w:rsidR="001E1A28" w:rsidRPr="00576436" w:rsidRDefault="001E1A28" w:rsidP="00160D7D">
            <w:pPr>
              <w:jc w:val="both"/>
            </w:pPr>
          </w:p>
        </w:tc>
        <w:tc>
          <w:tcPr>
            <w:tcW w:w="1985" w:type="dxa"/>
          </w:tcPr>
          <w:p w14:paraId="1C7FAD09" w14:textId="77777777" w:rsidR="001E1A28" w:rsidRPr="00576436" w:rsidRDefault="001E1A28" w:rsidP="00160D7D">
            <w:pPr>
              <w:jc w:val="both"/>
            </w:pPr>
            <w:r w:rsidRPr="00576436">
              <w:t>19.02.2027</w:t>
            </w:r>
          </w:p>
        </w:tc>
        <w:tc>
          <w:tcPr>
            <w:tcW w:w="5406" w:type="dxa"/>
          </w:tcPr>
          <w:p w14:paraId="691DFCF9" w14:textId="77777777" w:rsidR="001E1A28" w:rsidRPr="00576436" w:rsidRDefault="001E1A28" w:rsidP="00160D7D">
            <w:pPr>
              <w:jc w:val="both"/>
              <w:rPr>
                <w:color w:val="000000"/>
              </w:rPr>
            </w:pPr>
            <w:r w:rsidRPr="00576436">
              <w:t>Figúrky z plastelíny a</w:t>
            </w:r>
            <w:r>
              <w:t> </w:t>
            </w:r>
            <w:r w:rsidRPr="00576436">
              <w:t>plastu</w:t>
            </w:r>
            <w:r>
              <w:t>.</w:t>
            </w:r>
          </w:p>
          <w:p w14:paraId="3E7EB9F8" w14:textId="77777777" w:rsidR="001E1A28" w:rsidRPr="0017776C" w:rsidRDefault="001E1A28" w:rsidP="00160D7D">
            <w:pPr>
              <w:jc w:val="both"/>
              <w:rPr>
                <w:color w:val="000000"/>
                <w:sz w:val="20"/>
                <w:szCs w:val="20"/>
                <w:vertAlign w:val="superscript"/>
              </w:rPr>
            </w:pPr>
          </w:p>
        </w:tc>
      </w:tr>
      <w:tr w:rsidR="001E1A28" w:rsidRPr="00576436" w14:paraId="0EC55D50" w14:textId="77777777" w:rsidTr="00160D7D">
        <w:trPr>
          <w:jc w:val="center"/>
        </w:trPr>
        <w:tc>
          <w:tcPr>
            <w:tcW w:w="1951" w:type="dxa"/>
          </w:tcPr>
          <w:p w14:paraId="0E160F31" w14:textId="77777777" w:rsidR="001E1A28" w:rsidRPr="00576436" w:rsidRDefault="001E1A28" w:rsidP="00160D7D">
            <w:pPr>
              <w:jc w:val="both"/>
            </w:pPr>
          </w:p>
        </w:tc>
        <w:tc>
          <w:tcPr>
            <w:tcW w:w="1985" w:type="dxa"/>
          </w:tcPr>
          <w:p w14:paraId="7F518504" w14:textId="77777777" w:rsidR="001E1A28" w:rsidRPr="00576436" w:rsidRDefault="001E1A28" w:rsidP="00160D7D">
            <w:pPr>
              <w:jc w:val="both"/>
            </w:pPr>
            <w:r w:rsidRPr="00576436">
              <w:t>26.02.2027</w:t>
            </w:r>
          </w:p>
        </w:tc>
        <w:tc>
          <w:tcPr>
            <w:tcW w:w="5406" w:type="dxa"/>
          </w:tcPr>
          <w:p w14:paraId="7568EFD3" w14:textId="77777777" w:rsidR="001E1A28" w:rsidRPr="00576436" w:rsidRDefault="001E1A28" w:rsidP="00160D7D">
            <w:pPr>
              <w:jc w:val="both"/>
            </w:pPr>
            <w:r w:rsidRPr="00576436">
              <w:t>Tvorba masky na fašiangový ples.</w:t>
            </w:r>
          </w:p>
          <w:p w14:paraId="55C557C7" w14:textId="77777777" w:rsidR="001E1A28" w:rsidRPr="0017776C" w:rsidRDefault="001E1A28" w:rsidP="00160D7D">
            <w:pPr>
              <w:jc w:val="both"/>
              <w:rPr>
                <w:color w:val="000000"/>
                <w:sz w:val="20"/>
                <w:szCs w:val="20"/>
              </w:rPr>
            </w:pPr>
          </w:p>
        </w:tc>
      </w:tr>
      <w:tr w:rsidR="001E1A28" w:rsidRPr="00576436" w14:paraId="1B9523CA" w14:textId="77777777" w:rsidTr="00160D7D">
        <w:trPr>
          <w:jc w:val="center"/>
        </w:trPr>
        <w:tc>
          <w:tcPr>
            <w:tcW w:w="1951" w:type="dxa"/>
          </w:tcPr>
          <w:p w14:paraId="44998EBE" w14:textId="77777777" w:rsidR="001E1A28" w:rsidRPr="00576436" w:rsidRDefault="001E1A28" w:rsidP="00160D7D">
            <w:pPr>
              <w:jc w:val="both"/>
            </w:pPr>
            <w:r w:rsidRPr="00576436">
              <w:t>Marec</w:t>
            </w:r>
          </w:p>
        </w:tc>
        <w:tc>
          <w:tcPr>
            <w:tcW w:w="1985" w:type="dxa"/>
          </w:tcPr>
          <w:p w14:paraId="5205F034" w14:textId="77777777" w:rsidR="001E1A28" w:rsidRPr="00576436" w:rsidRDefault="001E1A28" w:rsidP="00160D7D">
            <w:pPr>
              <w:jc w:val="both"/>
            </w:pPr>
            <w:r w:rsidRPr="00576436">
              <w:t>12.03.2027</w:t>
            </w:r>
          </w:p>
        </w:tc>
        <w:tc>
          <w:tcPr>
            <w:tcW w:w="5406" w:type="dxa"/>
            <w:vAlign w:val="center"/>
          </w:tcPr>
          <w:p w14:paraId="48DCEB48" w14:textId="77777777" w:rsidR="001E1A28" w:rsidRPr="00576436" w:rsidRDefault="001E1A28" w:rsidP="00160D7D">
            <w:pPr>
              <w:rPr>
                <w:lang w:val="en-US"/>
              </w:rPr>
            </w:pPr>
            <w:r w:rsidRPr="00576436">
              <w:rPr>
                <w:lang w:val="en-US"/>
              </w:rPr>
              <w:t>Jarné kvety.</w:t>
            </w:r>
          </w:p>
          <w:p w14:paraId="5E3B14AD" w14:textId="77777777" w:rsidR="001E1A28" w:rsidRPr="0017776C" w:rsidRDefault="001E1A28" w:rsidP="00160D7D">
            <w:pPr>
              <w:rPr>
                <w:color w:val="000000"/>
                <w:sz w:val="20"/>
                <w:szCs w:val="20"/>
              </w:rPr>
            </w:pPr>
          </w:p>
        </w:tc>
      </w:tr>
      <w:tr w:rsidR="001E1A28" w:rsidRPr="00576436" w14:paraId="0BA1A79A" w14:textId="77777777" w:rsidTr="00160D7D">
        <w:trPr>
          <w:jc w:val="center"/>
        </w:trPr>
        <w:tc>
          <w:tcPr>
            <w:tcW w:w="1951" w:type="dxa"/>
          </w:tcPr>
          <w:p w14:paraId="438AC849" w14:textId="77777777" w:rsidR="001E1A28" w:rsidRPr="00576436" w:rsidRDefault="001E1A28" w:rsidP="00160D7D">
            <w:pPr>
              <w:jc w:val="both"/>
            </w:pPr>
          </w:p>
        </w:tc>
        <w:tc>
          <w:tcPr>
            <w:tcW w:w="1985" w:type="dxa"/>
          </w:tcPr>
          <w:p w14:paraId="3E32726F" w14:textId="77777777" w:rsidR="001E1A28" w:rsidRPr="00576436" w:rsidRDefault="001E1A28" w:rsidP="00160D7D">
            <w:pPr>
              <w:jc w:val="both"/>
            </w:pPr>
            <w:r w:rsidRPr="00576436">
              <w:t>19.03.2027</w:t>
            </w:r>
          </w:p>
        </w:tc>
        <w:tc>
          <w:tcPr>
            <w:tcW w:w="5406" w:type="dxa"/>
          </w:tcPr>
          <w:p w14:paraId="305CE4F7" w14:textId="77777777" w:rsidR="001E1A28" w:rsidRPr="00576436" w:rsidRDefault="001E1A28" w:rsidP="00160D7D">
            <w:pPr>
              <w:jc w:val="both"/>
              <w:rPr>
                <w:color w:val="000000"/>
              </w:rPr>
            </w:pPr>
            <w:r w:rsidRPr="00576436">
              <w:rPr>
                <w:lang w:val="fr-FR"/>
              </w:rPr>
              <w:t>Maľovanie na sklo</w:t>
            </w:r>
            <w:r>
              <w:rPr>
                <w:lang w:val="fr-FR"/>
              </w:rPr>
              <w:t>.</w:t>
            </w:r>
            <w:r w:rsidRPr="00576436">
              <w:rPr>
                <w:color w:val="000000"/>
              </w:rPr>
              <w:t xml:space="preserve"> </w:t>
            </w:r>
          </w:p>
          <w:p w14:paraId="76C8ACFF" w14:textId="77777777" w:rsidR="001E1A28" w:rsidRPr="0017776C" w:rsidRDefault="001E1A28" w:rsidP="00160D7D">
            <w:pPr>
              <w:jc w:val="both"/>
              <w:rPr>
                <w:color w:val="000000"/>
                <w:sz w:val="20"/>
                <w:szCs w:val="20"/>
              </w:rPr>
            </w:pPr>
          </w:p>
        </w:tc>
      </w:tr>
      <w:tr w:rsidR="001E1A28" w:rsidRPr="00576436" w14:paraId="3DB9F014" w14:textId="77777777" w:rsidTr="00160D7D">
        <w:trPr>
          <w:jc w:val="center"/>
        </w:trPr>
        <w:tc>
          <w:tcPr>
            <w:tcW w:w="1951" w:type="dxa"/>
          </w:tcPr>
          <w:p w14:paraId="53A78740" w14:textId="77777777" w:rsidR="001E1A28" w:rsidRPr="00576436" w:rsidRDefault="001E1A28" w:rsidP="00160D7D">
            <w:pPr>
              <w:jc w:val="both"/>
            </w:pPr>
            <w:r w:rsidRPr="00576436">
              <w:t>Apríl</w:t>
            </w:r>
          </w:p>
        </w:tc>
        <w:tc>
          <w:tcPr>
            <w:tcW w:w="1985" w:type="dxa"/>
          </w:tcPr>
          <w:p w14:paraId="5CFC86F4" w14:textId="77777777" w:rsidR="001E1A28" w:rsidRPr="00576436" w:rsidRDefault="001E1A28" w:rsidP="00160D7D">
            <w:pPr>
              <w:jc w:val="both"/>
            </w:pPr>
            <w:r w:rsidRPr="00576436">
              <w:t>02.04.2027</w:t>
            </w:r>
          </w:p>
        </w:tc>
        <w:tc>
          <w:tcPr>
            <w:tcW w:w="5406" w:type="dxa"/>
          </w:tcPr>
          <w:p w14:paraId="5ED21D46" w14:textId="77777777" w:rsidR="001E1A28" w:rsidRPr="00576436" w:rsidRDefault="001E1A28" w:rsidP="00160D7D">
            <w:pPr>
              <w:jc w:val="both"/>
              <w:rPr>
                <w:color w:val="000000"/>
              </w:rPr>
            </w:pPr>
            <w:r w:rsidRPr="00576436">
              <w:t>Veselé maňušky zo zvyškov látky - vystrihovanie, šitie</w:t>
            </w:r>
            <w:r>
              <w:t>.</w:t>
            </w:r>
          </w:p>
        </w:tc>
      </w:tr>
      <w:tr w:rsidR="001E1A28" w:rsidRPr="00576436" w14:paraId="23526625" w14:textId="77777777" w:rsidTr="00160D7D">
        <w:trPr>
          <w:jc w:val="center"/>
        </w:trPr>
        <w:tc>
          <w:tcPr>
            <w:tcW w:w="1951" w:type="dxa"/>
          </w:tcPr>
          <w:p w14:paraId="213C0D74" w14:textId="77777777" w:rsidR="001E1A28" w:rsidRPr="00576436" w:rsidRDefault="001E1A28" w:rsidP="00160D7D">
            <w:pPr>
              <w:jc w:val="both"/>
            </w:pPr>
          </w:p>
        </w:tc>
        <w:tc>
          <w:tcPr>
            <w:tcW w:w="1985" w:type="dxa"/>
          </w:tcPr>
          <w:p w14:paraId="17DCDAFB" w14:textId="77777777" w:rsidR="001E1A28" w:rsidRPr="00576436" w:rsidRDefault="001E1A28" w:rsidP="00160D7D">
            <w:pPr>
              <w:jc w:val="both"/>
            </w:pPr>
            <w:r w:rsidRPr="00576436">
              <w:t>09.04.2027</w:t>
            </w:r>
          </w:p>
        </w:tc>
        <w:tc>
          <w:tcPr>
            <w:tcW w:w="5406" w:type="dxa"/>
          </w:tcPr>
          <w:p w14:paraId="0EC99FBC" w14:textId="77777777" w:rsidR="001E1A28" w:rsidRPr="00576436" w:rsidRDefault="001E1A28" w:rsidP="00160D7D">
            <w:pPr>
              <w:jc w:val="both"/>
            </w:pPr>
            <w:r>
              <w:t xml:space="preserve">Maľovanie </w:t>
            </w:r>
            <w:r w:rsidRPr="00576436">
              <w:t>kraslice.</w:t>
            </w:r>
          </w:p>
          <w:p w14:paraId="6801ACE3" w14:textId="77777777" w:rsidR="001E1A28" w:rsidRPr="0017776C" w:rsidRDefault="001E1A28" w:rsidP="00160D7D">
            <w:pPr>
              <w:jc w:val="both"/>
              <w:rPr>
                <w:color w:val="000000"/>
                <w:sz w:val="20"/>
                <w:szCs w:val="20"/>
              </w:rPr>
            </w:pPr>
          </w:p>
        </w:tc>
      </w:tr>
      <w:tr w:rsidR="001E1A28" w:rsidRPr="00576436" w14:paraId="690C2282" w14:textId="77777777" w:rsidTr="00160D7D">
        <w:trPr>
          <w:jc w:val="center"/>
        </w:trPr>
        <w:tc>
          <w:tcPr>
            <w:tcW w:w="1951" w:type="dxa"/>
          </w:tcPr>
          <w:p w14:paraId="2B255F93" w14:textId="77777777" w:rsidR="001E1A28" w:rsidRPr="00576436" w:rsidRDefault="001E1A28" w:rsidP="00160D7D">
            <w:pPr>
              <w:jc w:val="both"/>
            </w:pPr>
          </w:p>
        </w:tc>
        <w:tc>
          <w:tcPr>
            <w:tcW w:w="1985" w:type="dxa"/>
          </w:tcPr>
          <w:p w14:paraId="53D064D7" w14:textId="77777777" w:rsidR="001E1A28" w:rsidRPr="00576436" w:rsidRDefault="001E1A28" w:rsidP="00160D7D">
            <w:pPr>
              <w:jc w:val="both"/>
            </w:pPr>
            <w:r w:rsidRPr="00576436">
              <w:t>16.04.2027</w:t>
            </w:r>
          </w:p>
        </w:tc>
        <w:tc>
          <w:tcPr>
            <w:tcW w:w="5406" w:type="dxa"/>
          </w:tcPr>
          <w:p w14:paraId="7CB96F28" w14:textId="77777777" w:rsidR="001E1A28" w:rsidRPr="008E55FD" w:rsidRDefault="001E1A28" w:rsidP="00160D7D">
            <w:pPr>
              <w:jc w:val="both"/>
            </w:pPr>
            <w:r w:rsidRPr="008E55FD">
              <w:t>Príprava pohostenia pre kúpačov na Veľkú noc.</w:t>
            </w:r>
          </w:p>
          <w:p w14:paraId="70EA56AD" w14:textId="77777777" w:rsidR="001E1A28" w:rsidRPr="0017776C" w:rsidRDefault="001E1A28" w:rsidP="00160D7D">
            <w:pPr>
              <w:jc w:val="both"/>
              <w:rPr>
                <w:sz w:val="20"/>
                <w:szCs w:val="20"/>
              </w:rPr>
            </w:pPr>
          </w:p>
        </w:tc>
      </w:tr>
      <w:tr w:rsidR="001E1A28" w:rsidRPr="00576436" w14:paraId="78621772" w14:textId="77777777" w:rsidTr="00160D7D">
        <w:trPr>
          <w:jc w:val="center"/>
        </w:trPr>
        <w:tc>
          <w:tcPr>
            <w:tcW w:w="1951" w:type="dxa"/>
          </w:tcPr>
          <w:p w14:paraId="1194B237" w14:textId="77777777" w:rsidR="001E1A28" w:rsidRPr="00576436" w:rsidRDefault="001E1A28" w:rsidP="00160D7D">
            <w:pPr>
              <w:jc w:val="both"/>
            </w:pPr>
          </w:p>
        </w:tc>
        <w:tc>
          <w:tcPr>
            <w:tcW w:w="1985" w:type="dxa"/>
          </w:tcPr>
          <w:p w14:paraId="1085AB6B" w14:textId="77777777" w:rsidR="001E1A28" w:rsidRPr="00576436" w:rsidRDefault="001E1A28" w:rsidP="00160D7D">
            <w:pPr>
              <w:jc w:val="both"/>
            </w:pPr>
            <w:r w:rsidRPr="00576436">
              <w:t>23.04.2027</w:t>
            </w:r>
          </w:p>
        </w:tc>
        <w:tc>
          <w:tcPr>
            <w:tcW w:w="5406" w:type="dxa"/>
            <w:vAlign w:val="center"/>
          </w:tcPr>
          <w:p w14:paraId="730DEDA0" w14:textId="77777777" w:rsidR="001E1A28" w:rsidRPr="008E55FD" w:rsidRDefault="001E1A28" w:rsidP="00160D7D">
            <w:r w:rsidRPr="008E55FD">
              <w:t>Vystrihovanie tulipánu, narcisu, výzdoba na okná v triede.</w:t>
            </w:r>
          </w:p>
        </w:tc>
      </w:tr>
      <w:tr w:rsidR="001E1A28" w:rsidRPr="00576436" w14:paraId="6BF7E890" w14:textId="77777777" w:rsidTr="00160D7D">
        <w:trPr>
          <w:jc w:val="center"/>
        </w:trPr>
        <w:tc>
          <w:tcPr>
            <w:tcW w:w="1951" w:type="dxa"/>
          </w:tcPr>
          <w:p w14:paraId="662A6839" w14:textId="77777777" w:rsidR="001E1A28" w:rsidRPr="00576436" w:rsidRDefault="001E1A28" w:rsidP="00160D7D">
            <w:pPr>
              <w:jc w:val="both"/>
            </w:pPr>
          </w:p>
        </w:tc>
        <w:tc>
          <w:tcPr>
            <w:tcW w:w="1985" w:type="dxa"/>
          </w:tcPr>
          <w:p w14:paraId="03ED3DA2" w14:textId="77777777" w:rsidR="001E1A28" w:rsidRPr="00576436" w:rsidRDefault="001E1A28" w:rsidP="00160D7D">
            <w:pPr>
              <w:jc w:val="both"/>
            </w:pPr>
            <w:r w:rsidRPr="00576436">
              <w:t>30.04.2027</w:t>
            </w:r>
          </w:p>
        </w:tc>
        <w:tc>
          <w:tcPr>
            <w:tcW w:w="5406" w:type="dxa"/>
          </w:tcPr>
          <w:p w14:paraId="3F622B0C" w14:textId="77777777" w:rsidR="001E1A28" w:rsidRPr="008E55FD" w:rsidRDefault="001E1A28" w:rsidP="00160D7D">
            <w:pPr>
              <w:jc w:val="both"/>
            </w:pPr>
            <w:r w:rsidRPr="008E55FD">
              <w:t>Sadenie do vnútorných črepníkov: bylinky.</w:t>
            </w:r>
          </w:p>
          <w:p w14:paraId="341A31DE" w14:textId="77777777" w:rsidR="001E1A28" w:rsidRPr="0017776C" w:rsidRDefault="001E1A28" w:rsidP="00160D7D">
            <w:pPr>
              <w:jc w:val="both"/>
              <w:rPr>
                <w:sz w:val="20"/>
                <w:szCs w:val="20"/>
              </w:rPr>
            </w:pPr>
          </w:p>
        </w:tc>
      </w:tr>
      <w:tr w:rsidR="001E1A28" w:rsidRPr="00576436" w14:paraId="2A84A252" w14:textId="77777777" w:rsidTr="00160D7D">
        <w:trPr>
          <w:jc w:val="center"/>
        </w:trPr>
        <w:tc>
          <w:tcPr>
            <w:tcW w:w="1951" w:type="dxa"/>
          </w:tcPr>
          <w:p w14:paraId="20A1D121" w14:textId="77777777" w:rsidR="001E1A28" w:rsidRPr="00576436" w:rsidRDefault="001E1A28" w:rsidP="00160D7D">
            <w:pPr>
              <w:jc w:val="both"/>
            </w:pPr>
            <w:r w:rsidRPr="00576436">
              <w:t>Máj</w:t>
            </w:r>
          </w:p>
        </w:tc>
        <w:tc>
          <w:tcPr>
            <w:tcW w:w="1985" w:type="dxa"/>
          </w:tcPr>
          <w:p w14:paraId="7AE0995B" w14:textId="77777777" w:rsidR="001E1A28" w:rsidRPr="00576436" w:rsidRDefault="001E1A28" w:rsidP="00160D7D">
            <w:pPr>
              <w:jc w:val="both"/>
            </w:pPr>
            <w:r w:rsidRPr="00576436">
              <w:t>07.05.2027</w:t>
            </w:r>
          </w:p>
        </w:tc>
        <w:tc>
          <w:tcPr>
            <w:tcW w:w="5406" w:type="dxa"/>
            <w:vAlign w:val="center"/>
          </w:tcPr>
          <w:p w14:paraId="15682502" w14:textId="77777777" w:rsidR="001E1A28" w:rsidRPr="008E55FD" w:rsidRDefault="001E1A28" w:rsidP="00160D7D">
            <w:r w:rsidRPr="008E55FD">
              <w:t>Zber prírodnín pri Dunaji.</w:t>
            </w:r>
          </w:p>
          <w:p w14:paraId="57607566" w14:textId="77777777" w:rsidR="001E1A28" w:rsidRPr="0017776C" w:rsidRDefault="001E1A28" w:rsidP="00160D7D">
            <w:pPr>
              <w:rPr>
                <w:sz w:val="20"/>
                <w:szCs w:val="20"/>
              </w:rPr>
            </w:pPr>
          </w:p>
        </w:tc>
      </w:tr>
      <w:tr w:rsidR="001E1A28" w:rsidRPr="00576436" w14:paraId="3CC65EF9" w14:textId="77777777" w:rsidTr="00160D7D">
        <w:trPr>
          <w:jc w:val="center"/>
        </w:trPr>
        <w:tc>
          <w:tcPr>
            <w:tcW w:w="1951" w:type="dxa"/>
          </w:tcPr>
          <w:p w14:paraId="3D53FC94" w14:textId="77777777" w:rsidR="001E1A28" w:rsidRPr="00576436" w:rsidRDefault="001E1A28" w:rsidP="00160D7D">
            <w:pPr>
              <w:jc w:val="both"/>
            </w:pPr>
          </w:p>
        </w:tc>
        <w:tc>
          <w:tcPr>
            <w:tcW w:w="1985" w:type="dxa"/>
          </w:tcPr>
          <w:p w14:paraId="5A0D9CF8" w14:textId="77777777" w:rsidR="001E1A28" w:rsidRPr="00576436" w:rsidRDefault="001E1A28" w:rsidP="00160D7D">
            <w:pPr>
              <w:jc w:val="both"/>
            </w:pPr>
            <w:r w:rsidRPr="00576436">
              <w:t>14.05.2027</w:t>
            </w:r>
          </w:p>
        </w:tc>
        <w:tc>
          <w:tcPr>
            <w:tcW w:w="5406" w:type="dxa"/>
            <w:vAlign w:val="center"/>
          </w:tcPr>
          <w:p w14:paraId="574BC2D0" w14:textId="77777777" w:rsidR="001E1A28" w:rsidRPr="008E55FD" w:rsidRDefault="001E1A28" w:rsidP="00160D7D">
            <w:r w:rsidRPr="008E55FD">
              <w:t>Srdiečko z prírodnín.</w:t>
            </w:r>
          </w:p>
          <w:p w14:paraId="107D94E9" w14:textId="77777777" w:rsidR="001E1A28" w:rsidRPr="008E55FD" w:rsidRDefault="001E1A28" w:rsidP="00160D7D"/>
        </w:tc>
      </w:tr>
      <w:tr w:rsidR="001E1A28" w:rsidRPr="00576436" w14:paraId="005E95A3" w14:textId="77777777" w:rsidTr="00160D7D">
        <w:trPr>
          <w:jc w:val="center"/>
        </w:trPr>
        <w:tc>
          <w:tcPr>
            <w:tcW w:w="1951" w:type="dxa"/>
          </w:tcPr>
          <w:p w14:paraId="2136565E" w14:textId="77777777" w:rsidR="001E1A28" w:rsidRPr="00576436" w:rsidRDefault="001E1A28" w:rsidP="00160D7D">
            <w:pPr>
              <w:jc w:val="both"/>
            </w:pPr>
          </w:p>
        </w:tc>
        <w:tc>
          <w:tcPr>
            <w:tcW w:w="1985" w:type="dxa"/>
          </w:tcPr>
          <w:p w14:paraId="3C9C1ACE" w14:textId="77777777" w:rsidR="001E1A28" w:rsidRPr="00576436" w:rsidRDefault="001E1A28" w:rsidP="00160D7D">
            <w:pPr>
              <w:jc w:val="both"/>
            </w:pPr>
            <w:r w:rsidRPr="00576436">
              <w:t>21.05.2027</w:t>
            </w:r>
          </w:p>
        </w:tc>
        <w:tc>
          <w:tcPr>
            <w:tcW w:w="5406" w:type="dxa"/>
          </w:tcPr>
          <w:p w14:paraId="4BBD35B0" w14:textId="77777777" w:rsidR="001E1A28" w:rsidRPr="008E55FD" w:rsidRDefault="001E1A28" w:rsidP="00160D7D">
            <w:pPr>
              <w:jc w:val="both"/>
            </w:pPr>
            <w:r w:rsidRPr="008E55FD">
              <w:t>Šitie taštičky pre bábiku.</w:t>
            </w:r>
          </w:p>
          <w:p w14:paraId="34C18D82" w14:textId="77777777" w:rsidR="001E1A28" w:rsidRPr="008E55FD" w:rsidRDefault="001E1A28" w:rsidP="00160D7D">
            <w:pPr>
              <w:jc w:val="both"/>
            </w:pPr>
          </w:p>
        </w:tc>
      </w:tr>
      <w:tr w:rsidR="001E1A28" w:rsidRPr="00576436" w14:paraId="4AEFC74D" w14:textId="77777777" w:rsidTr="00160D7D">
        <w:trPr>
          <w:jc w:val="center"/>
        </w:trPr>
        <w:tc>
          <w:tcPr>
            <w:tcW w:w="1951" w:type="dxa"/>
          </w:tcPr>
          <w:p w14:paraId="479F46C9" w14:textId="77777777" w:rsidR="001E1A28" w:rsidRPr="00576436" w:rsidRDefault="001E1A28" w:rsidP="00160D7D">
            <w:pPr>
              <w:jc w:val="both"/>
            </w:pPr>
          </w:p>
        </w:tc>
        <w:tc>
          <w:tcPr>
            <w:tcW w:w="1985" w:type="dxa"/>
          </w:tcPr>
          <w:p w14:paraId="446B6C2E" w14:textId="77777777" w:rsidR="001E1A28" w:rsidRPr="00576436" w:rsidRDefault="001E1A28" w:rsidP="00160D7D">
            <w:pPr>
              <w:jc w:val="both"/>
            </w:pPr>
            <w:r w:rsidRPr="00576436">
              <w:t>28.05.2027</w:t>
            </w:r>
          </w:p>
        </w:tc>
        <w:tc>
          <w:tcPr>
            <w:tcW w:w="5406" w:type="dxa"/>
            <w:vAlign w:val="center"/>
          </w:tcPr>
          <w:p w14:paraId="6821FCCC" w14:textId="77777777" w:rsidR="001E1A28" w:rsidRPr="008E55FD" w:rsidRDefault="001E1A28" w:rsidP="00160D7D">
            <w:r w:rsidRPr="008E55FD">
              <w:t>Pečenie kakaového koláča.</w:t>
            </w:r>
          </w:p>
          <w:p w14:paraId="7AEC0103" w14:textId="77777777" w:rsidR="001E1A28" w:rsidRPr="008E55FD" w:rsidRDefault="001E1A28" w:rsidP="00160D7D"/>
        </w:tc>
      </w:tr>
      <w:tr w:rsidR="001E1A28" w:rsidRPr="00576436" w14:paraId="6B8F2CD0" w14:textId="77777777" w:rsidTr="00160D7D">
        <w:trPr>
          <w:jc w:val="center"/>
        </w:trPr>
        <w:tc>
          <w:tcPr>
            <w:tcW w:w="1951" w:type="dxa"/>
          </w:tcPr>
          <w:p w14:paraId="6BBDAE82" w14:textId="77777777" w:rsidR="001E1A28" w:rsidRPr="00576436" w:rsidRDefault="001E1A28" w:rsidP="00160D7D">
            <w:pPr>
              <w:jc w:val="both"/>
            </w:pPr>
            <w:r w:rsidRPr="00576436">
              <w:t>Jún</w:t>
            </w:r>
          </w:p>
        </w:tc>
        <w:tc>
          <w:tcPr>
            <w:tcW w:w="1985" w:type="dxa"/>
          </w:tcPr>
          <w:p w14:paraId="66DCB3C0" w14:textId="77777777" w:rsidR="001E1A28" w:rsidRPr="00576436" w:rsidRDefault="001E1A28" w:rsidP="00160D7D">
            <w:pPr>
              <w:jc w:val="both"/>
            </w:pPr>
            <w:r w:rsidRPr="00576436">
              <w:t>04.06.2027</w:t>
            </w:r>
          </w:p>
        </w:tc>
        <w:tc>
          <w:tcPr>
            <w:tcW w:w="5406" w:type="dxa"/>
          </w:tcPr>
          <w:p w14:paraId="3BE8B6C6" w14:textId="77777777" w:rsidR="001E1A28" w:rsidRPr="00576436" w:rsidRDefault="001E1A28" w:rsidP="00160D7D">
            <w:pPr>
              <w:jc w:val="both"/>
            </w:pPr>
            <w:r w:rsidRPr="00576436">
              <w:t>Navliekanie cestovín, farbenie.</w:t>
            </w:r>
          </w:p>
          <w:p w14:paraId="69B8A497" w14:textId="77777777" w:rsidR="001E1A28" w:rsidRPr="00576436" w:rsidRDefault="001E1A28" w:rsidP="00160D7D">
            <w:pPr>
              <w:jc w:val="both"/>
              <w:rPr>
                <w:color w:val="000000"/>
              </w:rPr>
            </w:pPr>
          </w:p>
        </w:tc>
      </w:tr>
      <w:tr w:rsidR="001E1A28" w:rsidRPr="00576436" w14:paraId="4D6ED913" w14:textId="77777777" w:rsidTr="00160D7D">
        <w:trPr>
          <w:jc w:val="center"/>
        </w:trPr>
        <w:tc>
          <w:tcPr>
            <w:tcW w:w="1951" w:type="dxa"/>
          </w:tcPr>
          <w:p w14:paraId="6EB72058" w14:textId="77777777" w:rsidR="001E1A28" w:rsidRPr="00576436" w:rsidRDefault="001E1A28" w:rsidP="00160D7D">
            <w:pPr>
              <w:jc w:val="both"/>
            </w:pPr>
          </w:p>
        </w:tc>
        <w:tc>
          <w:tcPr>
            <w:tcW w:w="1985" w:type="dxa"/>
          </w:tcPr>
          <w:p w14:paraId="0260C8AF" w14:textId="77777777" w:rsidR="001E1A28" w:rsidRPr="00576436" w:rsidRDefault="001E1A28" w:rsidP="00160D7D">
            <w:pPr>
              <w:jc w:val="both"/>
            </w:pPr>
            <w:r w:rsidRPr="00576436">
              <w:t>11.06.2027</w:t>
            </w:r>
          </w:p>
        </w:tc>
        <w:tc>
          <w:tcPr>
            <w:tcW w:w="5406" w:type="dxa"/>
          </w:tcPr>
          <w:p w14:paraId="55FF86AA" w14:textId="77777777" w:rsidR="001E1A28" w:rsidRPr="00576436" w:rsidRDefault="001E1A28" w:rsidP="00160D7D">
            <w:pPr>
              <w:jc w:val="both"/>
              <w:rPr>
                <w:lang w:val="fr-FR"/>
              </w:rPr>
            </w:pPr>
            <w:r w:rsidRPr="00576436">
              <w:rPr>
                <w:lang w:val="fr-FR"/>
              </w:rPr>
              <w:t>Skladanie papiera – lietadlo, čiapka z novín.</w:t>
            </w:r>
          </w:p>
          <w:p w14:paraId="46DDFE3A" w14:textId="77777777" w:rsidR="001E1A28" w:rsidRPr="00576436" w:rsidRDefault="001E1A28" w:rsidP="00160D7D">
            <w:pPr>
              <w:jc w:val="both"/>
              <w:rPr>
                <w:color w:val="000000"/>
              </w:rPr>
            </w:pPr>
          </w:p>
        </w:tc>
      </w:tr>
      <w:tr w:rsidR="001E1A28" w:rsidRPr="00576436" w14:paraId="6946F583" w14:textId="77777777" w:rsidTr="00160D7D">
        <w:trPr>
          <w:jc w:val="center"/>
        </w:trPr>
        <w:tc>
          <w:tcPr>
            <w:tcW w:w="1951" w:type="dxa"/>
          </w:tcPr>
          <w:p w14:paraId="308A9E39" w14:textId="77777777" w:rsidR="001E1A28" w:rsidRPr="00576436" w:rsidRDefault="001E1A28" w:rsidP="00160D7D">
            <w:pPr>
              <w:jc w:val="both"/>
            </w:pPr>
          </w:p>
        </w:tc>
        <w:tc>
          <w:tcPr>
            <w:tcW w:w="1985" w:type="dxa"/>
          </w:tcPr>
          <w:p w14:paraId="50E4AEE6" w14:textId="77777777" w:rsidR="001E1A28" w:rsidRPr="00576436" w:rsidRDefault="001E1A28" w:rsidP="00160D7D">
            <w:pPr>
              <w:jc w:val="both"/>
            </w:pPr>
            <w:r w:rsidRPr="00576436">
              <w:t>18.06.2027</w:t>
            </w:r>
          </w:p>
        </w:tc>
        <w:tc>
          <w:tcPr>
            <w:tcW w:w="5406" w:type="dxa"/>
          </w:tcPr>
          <w:p w14:paraId="70167E40" w14:textId="77777777" w:rsidR="001E1A28" w:rsidRPr="00576436" w:rsidRDefault="001E1A28" w:rsidP="00160D7D">
            <w:pPr>
              <w:jc w:val="both"/>
              <w:rPr>
                <w:color w:val="000000"/>
              </w:rPr>
            </w:pPr>
            <w:r w:rsidRPr="00576436">
              <w:rPr>
                <w:color w:val="000000"/>
              </w:rPr>
              <w:t>Modelovanie, odtláčanie rastlín, maľovanie.</w:t>
            </w:r>
          </w:p>
          <w:p w14:paraId="29F64F25" w14:textId="77777777" w:rsidR="001E1A28" w:rsidRPr="00576436" w:rsidRDefault="001E1A28" w:rsidP="00160D7D">
            <w:pPr>
              <w:jc w:val="both"/>
              <w:rPr>
                <w:color w:val="000000"/>
              </w:rPr>
            </w:pPr>
          </w:p>
        </w:tc>
      </w:tr>
      <w:tr w:rsidR="001E1A28" w:rsidRPr="00576436" w14:paraId="179DBE45" w14:textId="77777777" w:rsidTr="00160D7D">
        <w:trPr>
          <w:jc w:val="center"/>
        </w:trPr>
        <w:tc>
          <w:tcPr>
            <w:tcW w:w="1951" w:type="dxa"/>
          </w:tcPr>
          <w:p w14:paraId="62458FD5" w14:textId="77777777" w:rsidR="001E1A28" w:rsidRPr="00576436" w:rsidRDefault="001E1A28" w:rsidP="00160D7D">
            <w:pPr>
              <w:jc w:val="both"/>
            </w:pPr>
          </w:p>
        </w:tc>
        <w:tc>
          <w:tcPr>
            <w:tcW w:w="1985" w:type="dxa"/>
          </w:tcPr>
          <w:p w14:paraId="21ABD824" w14:textId="77777777" w:rsidR="001E1A28" w:rsidRPr="00576436" w:rsidRDefault="001E1A28" w:rsidP="00160D7D">
            <w:pPr>
              <w:jc w:val="both"/>
            </w:pPr>
            <w:r w:rsidRPr="00576436">
              <w:t>25.06.2027</w:t>
            </w:r>
          </w:p>
        </w:tc>
        <w:tc>
          <w:tcPr>
            <w:tcW w:w="5406" w:type="dxa"/>
          </w:tcPr>
          <w:p w14:paraId="588F96EC" w14:textId="77777777" w:rsidR="001E1A28" w:rsidRPr="00576436" w:rsidRDefault="001E1A28" w:rsidP="00160D7D">
            <w:pPr>
              <w:jc w:val="both"/>
              <w:rPr>
                <w:color w:val="000000"/>
              </w:rPr>
            </w:pPr>
            <w:r w:rsidRPr="00576436">
              <w:rPr>
                <w:color w:val="000000"/>
              </w:rPr>
              <w:t>Slávnostné záverečné pohostenie a vyhodnotenie krúžkovej činnosti v školskom roku</w:t>
            </w:r>
            <w:r>
              <w:rPr>
                <w:color w:val="000000"/>
              </w:rPr>
              <w:t>.</w:t>
            </w:r>
          </w:p>
        </w:tc>
      </w:tr>
    </w:tbl>
    <w:p w14:paraId="19990B13" w14:textId="77777777" w:rsidR="008C25DB" w:rsidRDefault="008C25DB" w:rsidP="00D50E9E">
      <w:pPr>
        <w:spacing w:after="124" w:line="259" w:lineRule="auto"/>
        <w:jc w:val="both"/>
        <w:rPr>
          <w:b/>
          <w:sz w:val="16"/>
        </w:rPr>
      </w:pPr>
    </w:p>
    <w:p w14:paraId="1F4A9F9C" w14:textId="77777777" w:rsidR="001E1A28" w:rsidRPr="0011036D" w:rsidRDefault="001E1A28" w:rsidP="00D50E9E">
      <w:pPr>
        <w:spacing w:after="124" w:line="259" w:lineRule="auto"/>
        <w:jc w:val="both"/>
        <w:rPr>
          <w:b/>
          <w:u w:val="single"/>
        </w:rPr>
      </w:pPr>
      <w:r w:rsidRPr="00141197">
        <w:rPr>
          <w:b/>
          <w:sz w:val="16"/>
        </w:rPr>
        <w:t xml:space="preserve"> </w:t>
      </w:r>
    </w:p>
    <w:p w14:paraId="0CD9F6FF" w14:textId="77777777" w:rsidR="0011036D" w:rsidRPr="00A1109E" w:rsidRDefault="00D06728" w:rsidP="009179F2">
      <w:pPr>
        <w:pStyle w:val="Nadpis2"/>
      </w:pPr>
      <w:bookmarkStart w:id="39" w:name="_Toc240582072"/>
      <w:r>
        <w:t>6</w:t>
      </w:r>
      <w:r w:rsidR="00D50E9E" w:rsidRPr="00A1109E">
        <w:t>.2 Krúžok varenia</w:t>
      </w:r>
      <w:bookmarkEnd w:id="39"/>
    </w:p>
    <w:p w14:paraId="20E54784" w14:textId="77777777" w:rsidR="00D50E9E" w:rsidRPr="008C25DB" w:rsidRDefault="00D50E9E" w:rsidP="001E1A28">
      <w:pPr>
        <w:spacing w:line="276" w:lineRule="auto"/>
        <w:rPr>
          <w:sz w:val="16"/>
          <w:szCs w:val="16"/>
          <w:vertAlign w:val="superscript"/>
        </w:rPr>
      </w:pPr>
    </w:p>
    <w:p w14:paraId="16F5533F" w14:textId="77777777" w:rsidR="001E1A28" w:rsidRPr="002D5D33" w:rsidRDefault="001E1A28" w:rsidP="0011036D">
      <w:pPr>
        <w:spacing w:line="276" w:lineRule="auto"/>
      </w:pPr>
      <w:r>
        <w:t xml:space="preserve">Priestor </w:t>
      </w:r>
      <w:r w:rsidRPr="002D5D33">
        <w:t xml:space="preserve"> realizácie: </w:t>
      </w:r>
      <w:r>
        <w:t xml:space="preserve">cvičná </w:t>
      </w:r>
      <w:r w:rsidRPr="002D5D33">
        <w:t>kuchynka</w:t>
      </w:r>
    </w:p>
    <w:p w14:paraId="5C874584" w14:textId="77777777" w:rsidR="001E1A28" w:rsidRPr="002D5D33" w:rsidRDefault="001E1A28" w:rsidP="0011036D">
      <w:pPr>
        <w:spacing w:line="276" w:lineRule="auto"/>
      </w:pPr>
      <w:r w:rsidRPr="002D5D33">
        <w:t>Čas: piatok od 12:40 h do 14:40 h</w:t>
      </w:r>
    </w:p>
    <w:p w14:paraId="4C82CA8B" w14:textId="77777777" w:rsidR="001E1A28" w:rsidRPr="00D50E9E" w:rsidRDefault="001E1A28" w:rsidP="0011036D">
      <w:pPr>
        <w:spacing w:line="276" w:lineRule="auto"/>
      </w:pPr>
      <w:r w:rsidRPr="00D50E9E">
        <w:t>Vedúci krúžku: Mgr. Andrea Ármai Zalaba</w:t>
      </w:r>
    </w:p>
    <w:p w14:paraId="50A11E6C" w14:textId="77777777" w:rsidR="001E1A28" w:rsidRPr="008C25DB" w:rsidRDefault="001E1A28" w:rsidP="001E1A28">
      <w:pPr>
        <w:rPr>
          <w:b/>
          <w:sz w:val="16"/>
          <w:szCs w:val="16"/>
        </w:rPr>
      </w:pPr>
    </w:p>
    <w:p w14:paraId="5018EC9A" w14:textId="77777777" w:rsidR="001E1A28" w:rsidRPr="0011036D" w:rsidRDefault="0011036D" w:rsidP="001E1A28">
      <w:r w:rsidRPr="0011036D">
        <w:t>Členovia krúžku</w:t>
      </w:r>
      <w:r w:rsidR="001E1A28" w:rsidRPr="0011036D">
        <w:t>:</w:t>
      </w:r>
    </w:p>
    <w:p w14:paraId="6739A1D7" w14:textId="77777777" w:rsidR="001E1A28" w:rsidRPr="003C0817" w:rsidRDefault="001E1A28" w:rsidP="001E1A28">
      <w:pPr>
        <w:rPr>
          <w:b/>
          <w:sz w:val="16"/>
          <w:szCs w:val="16"/>
        </w:rPr>
      </w:pPr>
    </w:p>
    <w:tbl>
      <w:tblPr>
        <w:tblStyle w:val="Mriekatabuky"/>
        <w:tblW w:w="0" w:type="auto"/>
        <w:jc w:val="center"/>
        <w:tblLook w:val="04A0" w:firstRow="1" w:lastRow="0" w:firstColumn="1" w:lastColumn="0" w:noHBand="0" w:noVBand="1"/>
      </w:tblPr>
      <w:tblGrid>
        <w:gridCol w:w="1101"/>
        <w:gridCol w:w="2409"/>
        <w:gridCol w:w="2127"/>
        <w:gridCol w:w="2126"/>
      </w:tblGrid>
      <w:tr w:rsidR="001E1A28" w:rsidRPr="00D838F9" w14:paraId="053D5C82" w14:textId="77777777" w:rsidTr="00160D7D">
        <w:trPr>
          <w:jc w:val="center"/>
        </w:trPr>
        <w:tc>
          <w:tcPr>
            <w:tcW w:w="1101" w:type="dxa"/>
          </w:tcPr>
          <w:p w14:paraId="2902A367" w14:textId="77777777" w:rsidR="001E1A28" w:rsidRPr="00BA348B" w:rsidRDefault="001E1A28" w:rsidP="0011036D">
            <w:pPr>
              <w:spacing w:line="360" w:lineRule="auto"/>
              <w:rPr>
                <w:b/>
              </w:rPr>
            </w:pPr>
            <w:r w:rsidRPr="00BA348B">
              <w:rPr>
                <w:b/>
              </w:rPr>
              <w:t>P.č.</w:t>
            </w:r>
          </w:p>
        </w:tc>
        <w:tc>
          <w:tcPr>
            <w:tcW w:w="2409" w:type="dxa"/>
          </w:tcPr>
          <w:p w14:paraId="65436847" w14:textId="77777777" w:rsidR="001E1A28" w:rsidRPr="00BA348B" w:rsidRDefault="001E1A28" w:rsidP="0011036D">
            <w:pPr>
              <w:spacing w:line="360" w:lineRule="auto"/>
              <w:rPr>
                <w:b/>
              </w:rPr>
            </w:pPr>
            <w:r w:rsidRPr="00BA348B">
              <w:rPr>
                <w:b/>
              </w:rPr>
              <w:t>Meno žiaka</w:t>
            </w:r>
          </w:p>
        </w:tc>
        <w:tc>
          <w:tcPr>
            <w:tcW w:w="2127" w:type="dxa"/>
          </w:tcPr>
          <w:p w14:paraId="66045F08" w14:textId="77777777" w:rsidR="001E1A28" w:rsidRPr="00BA348B" w:rsidRDefault="001E1A28" w:rsidP="0011036D">
            <w:pPr>
              <w:spacing w:line="360" w:lineRule="auto"/>
              <w:rPr>
                <w:b/>
              </w:rPr>
            </w:pPr>
            <w:r w:rsidRPr="00BA348B">
              <w:rPr>
                <w:b/>
              </w:rPr>
              <w:t>Trieda/ročník</w:t>
            </w:r>
          </w:p>
        </w:tc>
        <w:tc>
          <w:tcPr>
            <w:tcW w:w="2126" w:type="dxa"/>
          </w:tcPr>
          <w:p w14:paraId="50BE9DAE" w14:textId="77777777" w:rsidR="001E1A28" w:rsidRDefault="001E1A28" w:rsidP="0011036D">
            <w:pPr>
              <w:spacing w:line="360" w:lineRule="auto"/>
              <w:rPr>
                <w:b/>
              </w:rPr>
            </w:pPr>
            <w:r w:rsidRPr="00BA348B">
              <w:rPr>
                <w:b/>
              </w:rPr>
              <w:t>Variant</w:t>
            </w:r>
          </w:p>
          <w:p w14:paraId="3BB40C01" w14:textId="77777777" w:rsidR="0011036D" w:rsidRPr="0011036D" w:rsidRDefault="0011036D" w:rsidP="0011036D">
            <w:pPr>
              <w:spacing w:line="360" w:lineRule="auto"/>
              <w:rPr>
                <w:b/>
                <w:sz w:val="6"/>
                <w:szCs w:val="6"/>
              </w:rPr>
            </w:pPr>
          </w:p>
        </w:tc>
      </w:tr>
      <w:tr w:rsidR="001E1A28" w:rsidRPr="00D838F9" w14:paraId="4D1249F1" w14:textId="77777777" w:rsidTr="00160D7D">
        <w:trPr>
          <w:jc w:val="center"/>
        </w:trPr>
        <w:tc>
          <w:tcPr>
            <w:tcW w:w="1101" w:type="dxa"/>
          </w:tcPr>
          <w:p w14:paraId="1E12880C" w14:textId="77777777" w:rsidR="001E1A28" w:rsidRPr="00D838F9" w:rsidRDefault="001E1A28" w:rsidP="0011036D">
            <w:pPr>
              <w:spacing w:line="360" w:lineRule="auto"/>
            </w:pPr>
            <w:r>
              <w:t>1.</w:t>
            </w:r>
          </w:p>
        </w:tc>
        <w:tc>
          <w:tcPr>
            <w:tcW w:w="2409" w:type="dxa"/>
          </w:tcPr>
          <w:p w14:paraId="47F9FD44" w14:textId="77777777" w:rsidR="001E1A28" w:rsidRPr="00D838F9" w:rsidRDefault="001E1A28" w:rsidP="0011036D">
            <w:pPr>
              <w:spacing w:line="360" w:lineRule="auto"/>
            </w:pPr>
            <w:r w:rsidRPr="002D5D33">
              <w:t>Ivan Matta</w:t>
            </w:r>
          </w:p>
        </w:tc>
        <w:tc>
          <w:tcPr>
            <w:tcW w:w="2127" w:type="dxa"/>
          </w:tcPr>
          <w:p w14:paraId="5C75E96D" w14:textId="77777777" w:rsidR="001E1A28" w:rsidRPr="00D838F9" w:rsidRDefault="001E1A28" w:rsidP="0011036D">
            <w:pPr>
              <w:spacing w:line="360" w:lineRule="auto"/>
            </w:pPr>
            <w:r>
              <w:t>II.A/5.</w:t>
            </w:r>
          </w:p>
        </w:tc>
        <w:tc>
          <w:tcPr>
            <w:tcW w:w="2126" w:type="dxa"/>
          </w:tcPr>
          <w:p w14:paraId="3288DEA1" w14:textId="77777777" w:rsidR="001E1A28" w:rsidRDefault="001E1A28" w:rsidP="0011036D">
            <w:pPr>
              <w:spacing w:line="360" w:lineRule="auto"/>
            </w:pPr>
            <w:r w:rsidRPr="002D5D33">
              <w:t>„A“</w:t>
            </w:r>
          </w:p>
          <w:p w14:paraId="47D18CC5" w14:textId="77777777" w:rsidR="0011036D" w:rsidRPr="0011036D" w:rsidRDefault="0011036D" w:rsidP="0011036D">
            <w:pPr>
              <w:spacing w:line="360" w:lineRule="auto"/>
              <w:rPr>
                <w:sz w:val="6"/>
                <w:szCs w:val="6"/>
              </w:rPr>
            </w:pPr>
          </w:p>
        </w:tc>
      </w:tr>
      <w:tr w:rsidR="001E1A28" w:rsidRPr="00D838F9" w14:paraId="05A3D33E" w14:textId="77777777" w:rsidTr="00160D7D">
        <w:trPr>
          <w:jc w:val="center"/>
        </w:trPr>
        <w:tc>
          <w:tcPr>
            <w:tcW w:w="1101" w:type="dxa"/>
          </w:tcPr>
          <w:p w14:paraId="51AB7D5D" w14:textId="77777777" w:rsidR="001E1A28" w:rsidRDefault="001E1A28" w:rsidP="0011036D">
            <w:pPr>
              <w:spacing w:line="360" w:lineRule="auto"/>
            </w:pPr>
            <w:r>
              <w:t>2.</w:t>
            </w:r>
          </w:p>
        </w:tc>
        <w:tc>
          <w:tcPr>
            <w:tcW w:w="2409" w:type="dxa"/>
          </w:tcPr>
          <w:p w14:paraId="3AF53852" w14:textId="77777777" w:rsidR="001E1A28" w:rsidRPr="00D838F9" w:rsidRDefault="001E1A28" w:rsidP="0011036D">
            <w:pPr>
              <w:spacing w:line="360" w:lineRule="auto"/>
            </w:pPr>
            <w:r w:rsidRPr="002D5D33">
              <w:t>Nikolas Rafael</w:t>
            </w:r>
          </w:p>
        </w:tc>
        <w:tc>
          <w:tcPr>
            <w:tcW w:w="2127" w:type="dxa"/>
          </w:tcPr>
          <w:p w14:paraId="6C7E6BF7" w14:textId="77777777" w:rsidR="001E1A28" w:rsidRPr="00D838F9" w:rsidRDefault="001E1A28" w:rsidP="0011036D">
            <w:pPr>
              <w:spacing w:line="360" w:lineRule="auto"/>
            </w:pPr>
            <w:r>
              <w:t>II.A/5.</w:t>
            </w:r>
          </w:p>
        </w:tc>
        <w:tc>
          <w:tcPr>
            <w:tcW w:w="2126" w:type="dxa"/>
          </w:tcPr>
          <w:p w14:paraId="4900DC30" w14:textId="77777777" w:rsidR="001E1A28" w:rsidRDefault="001E1A28" w:rsidP="0011036D">
            <w:pPr>
              <w:spacing w:line="360" w:lineRule="auto"/>
            </w:pPr>
            <w:r w:rsidRPr="002D5D33">
              <w:t>„A“</w:t>
            </w:r>
          </w:p>
          <w:p w14:paraId="410C0836" w14:textId="77777777" w:rsidR="0011036D" w:rsidRPr="0011036D" w:rsidRDefault="0011036D" w:rsidP="0011036D">
            <w:pPr>
              <w:spacing w:line="360" w:lineRule="auto"/>
              <w:rPr>
                <w:sz w:val="6"/>
                <w:szCs w:val="6"/>
              </w:rPr>
            </w:pPr>
          </w:p>
        </w:tc>
      </w:tr>
      <w:tr w:rsidR="001E1A28" w:rsidRPr="00D838F9" w14:paraId="2FE2E472" w14:textId="77777777" w:rsidTr="00160D7D">
        <w:trPr>
          <w:jc w:val="center"/>
        </w:trPr>
        <w:tc>
          <w:tcPr>
            <w:tcW w:w="1101" w:type="dxa"/>
          </w:tcPr>
          <w:p w14:paraId="78EB99E8" w14:textId="77777777" w:rsidR="001E1A28" w:rsidRPr="00D838F9" w:rsidRDefault="001E1A28" w:rsidP="0011036D">
            <w:pPr>
              <w:spacing w:line="360" w:lineRule="auto"/>
            </w:pPr>
            <w:r>
              <w:t>3.</w:t>
            </w:r>
          </w:p>
        </w:tc>
        <w:tc>
          <w:tcPr>
            <w:tcW w:w="2409" w:type="dxa"/>
          </w:tcPr>
          <w:p w14:paraId="017C55D1" w14:textId="77777777" w:rsidR="001E1A28" w:rsidRPr="00D838F9" w:rsidRDefault="001E1A28" w:rsidP="0011036D">
            <w:pPr>
              <w:spacing w:line="360" w:lineRule="auto"/>
            </w:pPr>
            <w:r w:rsidRPr="002D5D33">
              <w:t>Viktor Seszták</w:t>
            </w:r>
          </w:p>
        </w:tc>
        <w:tc>
          <w:tcPr>
            <w:tcW w:w="2127" w:type="dxa"/>
          </w:tcPr>
          <w:p w14:paraId="19F4E235" w14:textId="77777777" w:rsidR="001E1A28" w:rsidRPr="00D838F9" w:rsidRDefault="001E1A28" w:rsidP="0011036D">
            <w:pPr>
              <w:spacing w:line="360" w:lineRule="auto"/>
            </w:pPr>
            <w:r>
              <w:t>II.A/7.</w:t>
            </w:r>
          </w:p>
        </w:tc>
        <w:tc>
          <w:tcPr>
            <w:tcW w:w="2126" w:type="dxa"/>
          </w:tcPr>
          <w:p w14:paraId="6296D655" w14:textId="77777777" w:rsidR="001E1A28" w:rsidRDefault="001E1A28" w:rsidP="0011036D">
            <w:pPr>
              <w:spacing w:line="360" w:lineRule="auto"/>
            </w:pPr>
            <w:r w:rsidRPr="002D5D33">
              <w:t>„A“</w:t>
            </w:r>
          </w:p>
          <w:p w14:paraId="4FA9605E" w14:textId="77777777" w:rsidR="0011036D" w:rsidRPr="0011036D" w:rsidRDefault="0011036D" w:rsidP="0011036D">
            <w:pPr>
              <w:spacing w:line="360" w:lineRule="auto"/>
              <w:rPr>
                <w:sz w:val="6"/>
                <w:szCs w:val="6"/>
              </w:rPr>
            </w:pPr>
          </w:p>
        </w:tc>
      </w:tr>
      <w:tr w:rsidR="001E1A28" w:rsidRPr="00D838F9" w14:paraId="0D88D21F" w14:textId="77777777" w:rsidTr="00160D7D">
        <w:trPr>
          <w:jc w:val="center"/>
        </w:trPr>
        <w:tc>
          <w:tcPr>
            <w:tcW w:w="1101" w:type="dxa"/>
          </w:tcPr>
          <w:p w14:paraId="2E62AB47" w14:textId="77777777" w:rsidR="001E1A28" w:rsidRPr="00D838F9" w:rsidRDefault="001E1A28" w:rsidP="0011036D">
            <w:pPr>
              <w:spacing w:line="360" w:lineRule="auto"/>
            </w:pPr>
            <w:r>
              <w:t>4.</w:t>
            </w:r>
          </w:p>
        </w:tc>
        <w:tc>
          <w:tcPr>
            <w:tcW w:w="2409" w:type="dxa"/>
          </w:tcPr>
          <w:p w14:paraId="1A518FAC" w14:textId="77777777" w:rsidR="001E1A28" w:rsidRPr="00D838F9" w:rsidRDefault="001E1A28" w:rsidP="0011036D">
            <w:pPr>
              <w:spacing w:line="360" w:lineRule="auto"/>
            </w:pPr>
            <w:r w:rsidRPr="002D5D33">
              <w:t>Michal Rafael</w:t>
            </w:r>
          </w:p>
        </w:tc>
        <w:tc>
          <w:tcPr>
            <w:tcW w:w="2127" w:type="dxa"/>
          </w:tcPr>
          <w:p w14:paraId="46017AE6" w14:textId="77777777" w:rsidR="001E1A28" w:rsidRPr="00D838F9" w:rsidRDefault="001E1A28" w:rsidP="0011036D">
            <w:pPr>
              <w:spacing w:line="360" w:lineRule="auto"/>
            </w:pPr>
            <w:r>
              <w:t>II.A/6.</w:t>
            </w:r>
          </w:p>
        </w:tc>
        <w:tc>
          <w:tcPr>
            <w:tcW w:w="2126" w:type="dxa"/>
          </w:tcPr>
          <w:p w14:paraId="41D492FC" w14:textId="77777777" w:rsidR="001E1A28" w:rsidRDefault="001E1A28" w:rsidP="0011036D">
            <w:pPr>
              <w:spacing w:line="360" w:lineRule="auto"/>
            </w:pPr>
            <w:r w:rsidRPr="002D5D33">
              <w:t>„B“</w:t>
            </w:r>
          </w:p>
          <w:p w14:paraId="1317A7B0" w14:textId="77777777" w:rsidR="0011036D" w:rsidRPr="0011036D" w:rsidRDefault="0011036D" w:rsidP="0011036D">
            <w:pPr>
              <w:spacing w:line="360" w:lineRule="auto"/>
              <w:rPr>
                <w:sz w:val="6"/>
                <w:szCs w:val="6"/>
              </w:rPr>
            </w:pPr>
          </w:p>
        </w:tc>
      </w:tr>
      <w:tr w:rsidR="001E1A28" w:rsidRPr="00D838F9" w14:paraId="7047294B" w14:textId="77777777" w:rsidTr="00160D7D">
        <w:trPr>
          <w:jc w:val="center"/>
        </w:trPr>
        <w:tc>
          <w:tcPr>
            <w:tcW w:w="1101" w:type="dxa"/>
          </w:tcPr>
          <w:p w14:paraId="54F1B82A" w14:textId="77777777" w:rsidR="001E1A28" w:rsidRPr="00D838F9" w:rsidRDefault="001E1A28" w:rsidP="0011036D">
            <w:pPr>
              <w:spacing w:line="360" w:lineRule="auto"/>
            </w:pPr>
            <w:r>
              <w:t>5.</w:t>
            </w:r>
          </w:p>
        </w:tc>
        <w:tc>
          <w:tcPr>
            <w:tcW w:w="2409" w:type="dxa"/>
          </w:tcPr>
          <w:p w14:paraId="58331958" w14:textId="77777777" w:rsidR="001E1A28" w:rsidRPr="00D838F9" w:rsidRDefault="001E1A28" w:rsidP="0011036D">
            <w:pPr>
              <w:spacing w:line="360" w:lineRule="auto"/>
            </w:pPr>
            <w:r w:rsidRPr="002D5D33">
              <w:t>Rosalinda Rafaelová</w:t>
            </w:r>
          </w:p>
        </w:tc>
        <w:tc>
          <w:tcPr>
            <w:tcW w:w="2127" w:type="dxa"/>
          </w:tcPr>
          <w:p w14:paraId="3B602900" w14:textId="77777777" w:rsidR="001E1A28" w:rsidRPr="00D838F9" w:rsidRDefault="001E1A28" w:rsidP="0011036D">
            <w:pPr>
              <w:spacing w:line="360" w:lineRule="auto"/>
            </w:pPr>
            <w:r>
              <w:t>II.A/6.</w:t>
            </w:r>
          </w:p>
        </w:tc>
        <w:tc>
          <w:tcPr>
            <w:tcW w:w="2126" w:type="dxa"/>
          </w:tcPr>
          <w:p w14:paraId="7311AB48" w14:textId="77777777" w:rsidR="001E1A28" w:rsidRDefault="001E1A28" w:rsidP="0011036D">
            <w:pPr>
              <w:spacing w:line="360" w:lineRule="auto"/>
            </w:pPr>
            <w:r w:rsidRPr="002D5D33">
              <w:t>„B“</w:t>
            </w:r>
          </w:p>
          <w:p w14:paraId="07E4D189" w14:textId="77777777" w:rsidR="0011036D" w:rsidRPr="0011036D" w:rsidRDefault="0011036D" w:rsidP="0011036D">
            <w:pPr>
              <w:spacing w:line="360" w:lineRule="auto"/>
              <w:rPr>
                <w:sz w:val="4"/>
                <w:szCs w:val="4"/>
              </w:rPr>
            </w:pPr>
          </w:p>
        </w:tc>
      </w:tr>
      <w:tr w:rsidR="001E1A28" w:rsidRPr="00D838F9" w14:paraId="4EA8B881" w14:textId="77777777" w:rsidTr="00160D7D">
        <w:trPr>
          <w:jc w:val="center"/>
        </w:trPr>
        <w:tc>
          <w:tcPr>
            <w:tcW w:w="1101" w:type="dxa"/>
          </w:tcPr>
          <w:p w14:paraId="750808BF" w14:textId="77777777" w:rsidR="001E1A28" w:rsidRPr="00D838F9" w:rsidRDefault="001E1A28" w:rsidP="0011036D">
            <w:pPr>
              <w:spacing w:line="360" w:lineRule="auto"/>
            </w:pPr>
            <w:r>
              <w:t>6.</w:t>
            </w:r>
          </w:p>
        </w:tc>
        <w:tc>
          <w:tcPr>
            <w:tcW w:w="2409" w:type="dxa"/>
          </w:tcPr>
          <w:p w14:paraId="504473CF" w14:textId="77777777" w:rsidR="001E1A28" w:rsidRPr="00D838F9" w:rsidRDefault="001E1A28" w:rsidP="0011036D">
            <w:pPr>
              <w:spacing w:line="360" w:lineRule="auto"/>
            </w:pPr>
            <w:r w:rsidRPr="002D5D33">
              <w:t>Paloma Rafaelová</w:t>
            </w:r>
          </w:p>
        </w:tc>
        <w:tc>
          <w:tcPr>
            <w:tcW w:w="2127" w:type="dxa"/>
          </w:tcPr>
          <w:p w14:paraId="6D1B9FBE" w14:textId="77777777" w:rsidR="001E1A28" w:rsidRPr="00D838F9" w:rsidRDefault="001E1A28" w:rsidP="0011036D">
            <w:pPr>
              <w:spacing w:line="360" w:lineRule="auto"/>
            </w:pPr>
            <w:r>
              <w:t>II.A/8.</w:t>
            </w:r>
          </w:p>
        </w:tc>
        <w:tc>
          <w:tcPr>
            <w:tcW w:w="2126" w:type="dxa"/>
          </w:tcPr>
          <w:p w14:paraId="57CC2A2B" w14:textId="77777777" w:rsidR="001E1A28" w:rsidRDefault="001E1A28" w:rsidP="0011036D">
            <w:pPr>
              <w:spacing w:line="360" w:lineRule="auto"/>
            </w:pPr>
            <w:r w:rsidRPr="002D5D33">
              <w:t>„B“</w:t>
            </w:r>
          </w:p>
          <w:p w14:paraId="4E7A8E0F" w14:textId="77777777" w:rsidR="0011036D" w:rsidRPr="0011036D" w:rsidRDefault="0011036D" w:rsidP="0011036D">
            <w:pPr>
              <w:spacing w:line="360" w:lineRule="auto"/>
              <w:rPr>
                <w:sz w:val="4"/>
                <w:szCs w:val="4"/>
              </w:rPr>
            </w:pPr>
          </w:p>
        </w:tc>
      </w:tr>
    </w:tbl>
    <w:p w14:paraId="39BB0BA6" w14:textId="77777777" w:rsidR="001E1A28" w:rsidRPr="00D51A2E" w:rsidRDefault="001E1A28" w:rsidP="00D51A2E">
      <w:pPr>
        <w:pStyle w:val="Nadpis4"/>
        <w:numPr>
          <w:ilvl w:val="0"/>
          <w:numId w:val="0"/>
        </w:numPr>
        <w:rPr>
          <w:b w:val="0"/>
          <w:sz w:val="24"/>
        </w:rPr>
      </w:pPr>
      <w:bookmarkStart w:id="40" w:name="_Toc239017216"/>
      <w:r w:rsidRPr="00D51A2E">
        <w:rPr>
          <w:b w:val="0"/>
          <w:sz w:val="24"/>
        </w:rPr>
        <w:lastRenderedPageBreak/>
        <w:t>Cieľ krúžku:</w:t>
      </w:r>
      <w:bookmarkEnd w:id="40"/>
    </w:p>
    <w:p w14:paraId="57BAB087" w14:textId="77777777" w:rsidR="001E1A28" w:rsidRPr="003C0817" w:rsidRDefault="001E1A28" w:rsidP="001E1A28">
      <w:pPr>
        <w:rPr>
          <w:sz w:val="12"/>
          <w:szCs w:val="12"/>
        </w:rPr>
      </w:pPr>
    </w:p>
    <w:p w14:paraId="301300FD" w14:textId="77777777" w:rsidR="001E1A28" w:rsidRDefault="001E1A28" w:rsidP="001E1A28">
      <w:pPr>
        <w:spacing w:line="276" w:lineRule="auto"/>
        <w:ind w:left="-142" w:right="-149"/>
        <w:jc w:val="both"/>
      </w:pPr>
      <w:r w:rsidRPr="00F42BAF">
        <w:t>Cieľom krúžku je rozvíjať praktické zručnosti žiakov pri príprave jednoduchých, chutných</w:t>
      </w:r>
      <w:r>
        <w:t xml:space="preserve"> </w:t>
      </w:r>
      <w:r w:rsidRPr="00F42BAF">
        <w:t xml:space="preserve"> a zdravých jedál. Žiaci si osvoja základné hygienické návyky, naučia sa bezpečne používať kuchynské spotrebiče a zariadenia a získajú základné poznatky o bezpečnosti pri práci a kultúre stolovania.</w:t>
      </w:r>
    </w:p>
    <w:p w14:paraId="6419AA7F" w14:textId="77777777" w:rsidR="001E1A28" w:rsidRDefault="001E1A28" w:rsidP="001E1A28">
      <w:pPr>
        <w:jc w:val="both"/>
      </w:pPr>
    </w:p>
    <w:p w14:paraId="47AEBA01" w14:textId="77777777" w:rsidR="00D51A2E" w:rsidRDefault="00D51A2E" w:rsidP="001E1A28">
      <w:pPr>
        <w:jc w:val="both"/>
      </w:pPr>
    </w:p>
    <w:p w14:paraId="15229979" w14:textId="77777777" w:rsidR="001E1A28" w:rsidRDefault="001E1A28" w:rsidP="001E1A28">
      <w:pPr>
        <w:jc w:val="both"/>
      </w:pPr>
      <w:r w:rsidRPr="0011036D">
        <w:t>Tematický plán stretnutí:</w:t>
      </w:r>
    </w:p>
    <w:p w14:paraId="6B667A04" w14:textId="77777777" w:rsidR="001E1A28" w:rsidRPr="00442721" w:rsidRDefault="001E1A28" w:rsidP="001E1A28">
      <w:pPr>
        <w:jc w:val="both"/>
        <w:rPr>
          <w:b/>
        </w:rPr>
      </w:pPr>
    </w:p>
    <w:tbl>
      <w:tblPr>
        <w:tblStyle w:val="Mriekatabuky"/>
        <w:tblW w:w="9342" w:type="dxa"/>
        <w:jc w:val="center"/>
        <w:tblLook w:val="04A0" w:firstRow="1" w:lastRow="0" w:firstColumn="1" w:lastColumn="0" w:noHBand="0" w:noVBand="1"/>
      </w:tblPr>
      <w:tblGrid>
        <w:gridCol w:w="1951"/>
        <w:gridCol w:w="1985"/>
        <w:gridCol w:w="5406"/>
      </w:tblGrid>
      <w:tr w:rsidR="001E1A28" w14:paraId="617CBE74" w14:textId="77777777" w:rsidTr="00160D7D">
        <w:trPr>
          <w:jc w:val="center"/>
        </w:trPr>
        <w:tc>
          <w:tcPr>
            <w:tcW w:w="1951" w:type="dxa"/>
          </w:tcPr>
          <w:p w14:paraId="5563DB18" w14:textId="77777777" w:rsidR="001E1A28" w:rsidRDefault="001E1A28" w:rsidP="00160D7D">
            <w:pPr>
              <w:spacing w:line="276" w:lineRule="auto"/>
              <w:jc w:val="both"/>
              <w:rPr>
                <w:b/>
              </w:rPr>
            </w:pPr>
            <w:r>
              <w:rPr>
                <w:b/>
              </w:rPr>
              <w:t>Mesiac</w:t>
            </w:r>
          </w:p>
        </w:tc>
        <w:tc>
          <w:tcPr>
            <w:tcW w:w="1985" w:type="dxa"/>
          </w:tcPr>
          <w:p w14:paraId="72D91A6E" w14:textId="77777777" w:rsidR="001E1A28" w:rsidRDefault="001E1A28" w:rsidP="00160D7D">
            <w:pPr>
              <w:spacing w:line="276" w:lineRule="auto"/>
              <w:jc w:val="both"/>
              <w:rPr>
                <w:b/>
              </w:rPr>
            </w:pPr>
            <w:r>
              <w:rPr>
                <w:b/>
              </w:rPr>
              <w:t>Dátum stretnutia</w:t>
            </w:r>
          </w:p>
        </w:tc>
        <w:tc>
          <w:tcPr>
            <w:tcW w:w="5406" w:type="dxa"/>
          </w:tcPr>
          <w:p w14:paraId="0DD7F1B0" w14:textId="77777777" w:rsidR="001E1A28" w:rsidRDefault="001E1A28" w:rsidP="00160D7D">
            <w:pPr>
              <w:spacing w:line="276" w:lineRule="auto"/>
              <w:jc w:val="both"/>
              <w:rPr>
                <w:b/>
              </w:rPr>
            </w:pPr>
            <w:r>
              <w:rPr>
                <w:b/>
              </w:rPr>
              <w:t>Téma</w:t>
            </w:r>
          </w:p>
          <w:p w14:paraId="305FAD01" w14:textId="77777777" w:rsidR="001E1A28" w:rsidRDefault="001E1A28" w:rsidP="00160D7D">
            <w:pPr>
              <w:spacing w:line="276" w:lineRule="auto"/>
              <w:jc w:val="both"/>
              <w:rPr>
                <w:b/>
              </w:rPr>
            </w:pPr>
          </w:p>
        </w:tc>
      </w:tr>
      <w:tr w:rsidR="001E1A28" w14:paraId="54D9376B" w14:textId="77777777" w:rsidTr="00160D7D">
        <w:trPr>
          <w:jc w:val="center"/>
        </w:trPr>
        <w:tc>
          <w:tcPr>
            <w:tcW w:w="1951" w:type="dxa"/>
          </w:tcPr>
          <w:p w14:paraId="09A33FBC" w14:textId="77777777" w:rsidR="001E1A28" w:rsidRPr="00612EE5" w:rsidRDefault="001E1A28" w:rsidP="00160D7D">
            <w:pPr>
              <w:spacing w:line="276" w:lineRule="auto"/>
              <w:jc w:val="both"/>
            </w:pPr>
            <w:r w:rsidRPr="00612EE5">
              <w:t>Október</w:t>
            </w:r>
          </w:p>
        </w:tc>
        <w:tc>
          <w:tcPr>
            <w:tcW w:w="1985" w:type="dxa"/>
          </w:tcPr>
          <w:p w14:paraId="56D0CFBC" w14:textId="77777777" w:rsidR="001E1A28" w:rsidRPr="00612EE5" w:rsidRDefault="001E1A28" w:rsidP="00160D7D">
            <w:pPr>
              <w:spacing w:line="276" w:lineRule="auto"/>
              <w:jc w:val="both"/>
            </w:pPr>
            <w:r w:rsidRPr="00612EE5">
              <w:t>02.10.2026</w:t>
            </w:r>
          </w:p>
        </w:tc>
        <w:tc>
          <w:tcPr>
            <w:tcW w:w="5406" w:type="dxa"/>
          </w:tcPr>
          <w:p w14:paraId="23BE413B" w14:textId="77777777" w:rsidR="001E1A28" w:rsidRPr="00612EE5" w:rsidRDefault="001E1A28" w:rsidP="00160D7D">
            <w:pPr>
              <w:spacing w:line="276" w:lineRule="auto"/>
            </w:pPr>
            <w:r w:rsidRPr="00612EE5">
              <w:t>Zoznámenie s kuchynským prostredím a pravidlami bezpečnosti</w:t>
            </w:r>
          </w:p>
        </w:tc>
      </w:tr>
      <w:tr w:rsidR="001E1A28" w14:paraId="37C31D59" w14:textId="77777777" w:rsidTr="00160D7D">
        <w:trPr>
          <w:jc w:val="center"/>
        </w:trPr>
        <w:tc>
          <w:tcPr>
            <w:tcW w:w="1951" w:type="dxa"/>
          </w:tcPr>
          <w:p w14:paraId="2C2FEC8C" w14:textId="77777777" w:rsidR="001E1A28" w:rsidRPr="00612EE5" w:rsidRDefault="001E1A28" w:rsidP="00160D7D">
            <w:pPr>
              <w:spacing w:line="276" w:lineRule="auto"/>
              <w:jc w:val="both"/>
            </w:pPr>
          </w:p>
        </w:tc>
        <w:tc>
          <w:tcPr>
            <w:tcW w:w="1985" w:type="dxa"/>
          </w:tcPr>
          <w:p w14:paraId="4592872F" w14:textId="77777777" w:rsidR="001E1A28" w:rsidRPr="00612EE5" w:rsidRDefault="001E1A28" w:rsidP="00160D7D">
            <w:pPr>
              <w:spacing w:line="276" w:lineRule="auto"/>
              <w:jc w:val="both"/>
            </w:pPr>
            <w:r w:rsidRPr="00612EE5">
              <w:t>09.10.2026</w:t>
            </w:r>
          </w:p>
        </w:tc>
        <w:tc>
          <w:tcPr>
            <w:tcW w:w="5406" w:type="dxa"/>
          </w:tcPr>
          <w:p w14:paraId="2158E520" w14:textId="77777777" w:rsidR="001E1A28" w:rsidRDefault="001E1A28" w:rsidP="00160D7D">
            <w:pPr>
              <w:spacing w:line="276" w:lineRule="auto"/>
            </w:pPr>
            <w:r w:rsidRPr="00612EE5">
              <w:t>Hygiena rúk a potravín</w:t>
            </w:r>
            <w:r>
              <w:t>, základy stolovania</w:t>
            </w:r>
          </w:p>
          <w:p w14:paraId="6A5AC84D" w14:textId="77777777" w:rsidR="001E1A28" w:rsidRPr="00612EE5" w:rsidRDefault="001E1A28" w:rsidP="00160D7D">
            <w:pPr>
              <w:spacing w:line="276" w:lineRule="auto"/>
            </w:pPr>
          </w:p>
        </w:tc>
      </w:tr>
      <w:tr w:rsidR="001E1A28" w14:paraId="3E73CCAD" w14:textId="77777777" w:rsidTr="00160D7D">
        <w:trPr>
          <w:jc w:val="center"/>
        </w:trPr>
        <w:tc>
          <w:tcPr>
            <w:tcW w:w="1951" w:type="dxa"/>
          </w:tcPr>
          <w:p w14:paraId="53499DF9" w14:textId="77777777" w:rsidR="001E1A28" w:rsidRPr="00612EE5" w:rsidRDefault="001E1A28" w:rsidP="00160D7D">
            <w:pPr>
              <w:spacing w:line="276" w:lineRule="auto"/>
              <w:jc w:val="both"/>
            </w:pPr>
          </w:p>
        </w:tc>
        <w:tc>
          <w:tcPr>
            <w:tcW w:w="1985" w:type="dxa"/>
          </w:tcPr>
          <w:p w14:paraId="4A3E2D9A" w14:textId="77777777" w:rsidR="001E1A28" w:rsidRPr="00612EE5" w:rsidRDefault="001E1A28" w:rsidP="00160D7D">
            <w:pPr>
              <w:spacing w:line="276" w:lineRule="auto"/>
              <w:jc w:val="both"/>
            </w:pPr>
            <w:r w:rsidRPr="00612EE5">
              <w:t>16.10.2026</w:t>
            </w:r>
          </w:p>
        </w:tc>
        <w:tc>
          <w:tcPr>
            <w:tcW w:w="5406" w:type="dxa"/>
          </w:tcPr>
          <w:p w14:paraId="4E68461C" w14:textId="77777777" w:rsidR="001E1A28" w:rsidRDefault="001E1A28" w:rsidP="00160D7D">
            <w:pPr>
              <w:spacing w:line="276" w:lineRule="auto"/>
              <w:jc w:val="both"/>
              <w:rPr>
                <w:color w:val="000000"/>
              </w:rPr>
            </w:pPr>
            <w:r>
              <w:rPr>
                <w:color w:val="000000"/>
              </w:rPr>
              <w:t>Svetový deň zdravej výživy - beseda</w:t>
            </w:r>
          </w:p>
          <w:p w14:paraId="11567FDC" w14:textId="77777777" w:rsidR="001E1A28" w:rsidRPr="00612EE5" w:rsidRDefault="001E1A28" w:rsidP="00160D7D">
            <w:pPr>
              <w:spacing w:line="276" w:lineRule="auto"/>
              <w:jc w:val="both"/>
            </w:pPr>
            <w:r>
              <w:rPr>
                <w:color w:val="000000"/>
              </w:rPr>
              <w:t>Príprava zeleninových wrapov</w:t>
            </w:r>
            <w:r w:rsidRPr="00612EE5">
              <w:rPr>
                <w:color w:val="000000"/>
              </w:rPr>
              <w:t xml:space="preserve"> s jogurtovým dipom</w:t>
            </w:r>
          </w:p>
        </w:tc>
      </w:tr>
      <w:tr w:rsidR="001E1A28" w14:paraId="44D8A23D" w14:textId="77777777" w:rsidTr="00160D7D">
        <w:trPr>
          <w:jc w:val="center"/>
        </w:trPr>
        <w:tc>
          <w:tcPr>
            <w:tcW w:w="1951" w:type="dxa"/>
          </w:tcPr>
          <w:p w14:paraId="7B7FD3B3" w14:textId="77777777" w:rsidR="001E1A28" w:rsidRPr="00612EE5" w:rsidRDefault="001E1A28" w:rsidP="00160D7D">
            <w:pPr>
              <w:spacing w:line="276" w:lineRule="auto"/>
              <w:jc w:val="both"/>
            </w:pPr>
          </w:p>
        </w:tc>
        <w:tc>
          <w:tcPr>
            <w:tcW w:w="1985" w:type="dxa"/>
          </w:tcPr>
          <w:p w14:paraId="71E96579" w14:textId="77777777" w:rsidR="001E1A28" w:rsidRPr="00612EE5" w:rsidRDefault="001E1A28" w:rsidP="00160D7D">
            <w:pPr>
              <w:spacing w:line="276" w:lineRule="auto"/>
              <w:jc w:val="both"/>
            </w:pPr>
            <w:r w:rsidRPr="00612EE5">
              <w:t>23.10.2026</w:t>
            </w:r>
          </w:p>
        </w:tc>
        <w:tc>
          <w:tcPr>
            <w:tcW w:w="5406" w:type="dxa"/>
          </w:tcPr>
          <w:p w14:paraId="21E6BF15" w14:textId="77777777" w:rsidR="001E1A28" w:rsidRDefault="001E1A28" w:rsidP="00160D7D">
            <w:pPr>
              <w:spacing w:line="276" w:lineRule="auto"/>
              <w:jc w:val="both"/>
              <w:rPr>
                <w:color w:val="000000"/>
              </w:rPr>
            </w:pPr>
            <w:r w:rsidRPr="00DB7B60">
              <w:rPr>
                <w:color w:val="000000"/>
              </w:rPr>
              <w:t>Príprava kukuričných placi</w:t>
            </w:r>
            <w:r>
              <w:rPr>
                <w:color w:val="000000"/>
              </w:rPr>
              <w:t>e</w:t>
            </w:r>
            <w:r w:rsidRPr="00DB7B60">
              <w:rPr>
                <w:color w:val="000000"/>
              </w:rPr>
              <w:t>k so syrom</w:t>
            </w:r>
          </w:p>
          <w:p w14:paraId="2C3D404D" w14:textId="77777777" w:rsidR="001E1A28" w:rsidRPr="00DB7B60" w:rsidRDefault="001E1A28" w:rsidP="00160D7D">
            <w:pPr>
              <w:spacing w:line="276" w:lineRule="auto"/>
              <w:jc w:val="both"/>
            </w:pPr>
          </w:p>
        </w:tc>
      </w:tr>
      <w:tr w:rsidR="001E1A28" w14:paraId="6934DFAE" w14:textId="77777777" w:rsidTr="00160D7D">
        <w:trPr>
          <w:jc w:val="center"/>
        </w:trPr>
        <w:tc>
          <w:tcPr>
            <w:tcW w:w="1951" w:type="dxa"/>
          </w:tcPr>
          <w:p w14:paraId="45D4D6F3" w14:textId="77777777" w:rsidR="001E1A28" w:rsidRPr="00DB7B60" w:rsidRDefault="001E1A28" w:rsidP="00160D7D">
            <w:pPr>
              <w:spacing w:line="276" w:lineRule="auto"/>
              <w:jc w:val="both"/>
            </w:pPr>
            <w:r w:rsidRPr="00DB7B60">
              <w:t>November</w:t>
            </w:r>
          </w:p>
        </w:tc>
        <w:tc>
          <w:tcPr>
            <w:tcW w:w="1985" w:type="dxa"/>
          </w:tcPr>
          <w:p w14:paraId="11470B7C" w14:textId="77777777" w:rsidR="001E1A28" w:rsidRPr="00DB7B60" w:rsidRDefault="001E1A28" w:rsidP="00160D7D">
            <w:pPr>
              <w:spacing w:line="276" w:lineRule="auto"/>
              <w:jc w:val="both"/>
            </w:pPr>
            <w:r w:rsidRPr="00DB7B60">
              <w:t>06.11.2026</w:t>
            </w:r>
          </w:p>
        </w:tc>
        <w:tc>
          <w:tcPr>
            <w:tcW w:w="5406" w:type="dxa"/>
          </w:tcPr>
          <w:p w14:paraId="6D905A67" w14:textId="77777777" w:rsidR="001E1A28" w:rsidRDefault="001E1A28" w:rsidP="00160D7D">
            <w:pPr>
              <w:spacing w:line="276" w:lineRule="auto"/>
              <w:jc w:val="both"/>
            </w:pPr>
            <w:r w:rsidRPr="00DB7B60">
              <w:t xml:space="preserve">Ovocie, zelenina a </w:t>
            </w:r>
            <w:r>
              <w:t xml:space="preserve">vitamíny – ochutnávka a rozhovor </w:t>
            </w:r>
          </w:p>
          <w:p w14:paraId="55E910C3" w14:textId="77777777" w:rsidR="001E1A28" w:rsidRPr="00DB7B60" w:rsidRDefault="001E1A28" w:rsidP="00160D7D">
            <w:pPr>
              <w:spacing w:line="276" w:lineRule="auto"/>
              <w:jc w:val="both"/>
            </w:pPr>
          </w:p>
        </w:tc>
      </w:tr>
      <w:tr w:rsidR="001E1A28" w14:paraId="0A1323D6" w14:textId="77777777" w:rsidTr="00160D7D">
        <w:trPr>
          <w:jc w:val="center"/>
        </w:trPr>
        <w:tc>
          <w:tcPr>
            <w:tcW w:w="1951" w:type="dxa"/>
          </w:tcPr>
          <w:p w14:paraId="2C76040F" w14:textId="77777777" w:rsidR="001E1A28" w:rsidRPr="00DB7B60" w:rsidRDefault="001E1A28" w:rsidP="00160D7D">
            <w:pPr>
              <w:spacing w:line="276" w:lineRule="auto"/>
              <w:jc w:val="both"/>
            </w:pPr>
          </w:p>
        </w:tc>
        <w:tc>
          <w:tcPr>
            <w:tcW w:w="1985" w:type="dxa"/>
          </w:tcPr>
          <w:p w14:paraId="468671DD" w14:textId="77777777" w:rsidR="001E1A28" w:rsidRPr="00DB7B60" w:rsidRDefault="001E1A28" w:rsidP="00160D7D">
            <w:pPr>
              <w:spacing w:line="276" w:lineRule="auto"/>
              <w:jc w:val="both"/>
            </w:pPr>
            <w:r w:rsidRPr="00DB7B60">
              <w:t>13.11.2026</w:t>
            </w:r>
          </w:p>
        </w:tc>
        <w:tc>
          <w:tcPr>
            <w:tcW w:w="5406" w:type="dxa"/>
          </w:tcPr>
          <w:p w14:paraId="2ECB10E4" w14:textId="77777777" w:rsidR="001E1A28" w:rsidRDefault="001E1A28" w:rsidP="00160D7D">
            <w:pPr>
              <w:spacing w:line="276" w:lineRule="auto"/>
              <w:jc w:val="both"/>
              <w:rPr>
                <w:color w:val="000000"/>
              </w:rPr>
            </w:pPr>
            <w:r w:rsidRPr="00DB7B60">
              <w:rPr>
                <w:color w:val="000000"/>
              </w:rPr>
              <w:t>Ovocn</w:t>
            </w:r>
            <w:r>
              <w:rPr>
                <w:color w:val="000000"/>
              </w:rPr>
              <w:t xml:space="preserve">é </w:t>
            </w:r>
            <w:r w:rsidRPr="002D5D33">
              <w:t>„</w:t>
            </w:r>
            <w:r>
              <w:rPr>
                <w:color w:val="000000"/>
              </w:rPr>
              <w:t xml:space="preserve">zelené” smoothie </w:t>
            </w:r>
          </w:p>
          <w:p w14:paraId="3F53B9FE" w14:textId="77777777" w:rsidR="001E1A28" w:rsidRPr="00442721" w:rsidRDefault="001E1A28" w:rsidP="00160D7D">
            <w:pPr>
              <w:spacing w:line="276" w:lineRule="auto"/>
              <w:jc w:val="both"/>
              <w:rPr>
                <w:sz w:val="20"/>
                <w:szCs w:val="20"/>
              </w:rPr>
            </w:pPr>
          </w:p>
        </w:tc>
      </w:tr>
      <w:tr w:rsidR="001E1A28" w14:paraId="0FC985F6" w14:textId="77777777" w:rsidTr="00160D7D">
        <w:trPr>
          <w:jc w:val="center"/>
        </w:trPr>
        <w:tc>
          <w:tcPr>
            <w:tcW w:w="1951" w:type="dxa"/>
          </w:tcPr>
          <w:p w14:paraId="1B528510" w14:textId="77777777" w:rsidR="001E1A28" w:rsidRPr="00DB7B60" w:rsidRDefault="001E1A28" w:rsidP="00160D7D">
            <w:pPr>
              <w:spacing w:line="276" w:lineRule="auto"/>
              <w:jc w:val="both"/>
            </w:pPr>
          </w:p>
        </w:tc>
        <w:tc>
          <w:tcPr>
            <w:tcW w:w="1985" w:type="dxa"/>
          </w:tcPr>
          <w:p w14:paraId="47C772C1" w14:textId="77777777" w:rsidR="001E1A28" w:rsidRPr="00DB7B60" w:rsidRDefault="001E1A28" w:rsidP="00160D7D">
            <w:pPr>
              <w:spacing w:line="276" w:lineRule="auto"/>
              <w:jc w:val="both"/>
            </w:pPr>
            <w:r w:rsidRPr="00DB7B60">
              <w:t>20.11.2026</w:t>
            </w:r>
          </w:p>
        </w:tc>
        <w:tc>
          <w:tcPr>
            <w:tcW w:w="5406" w:type="dxa"/>
          </w:tcPr>
          <w:p w14:paraId="498A3BF1" w14:textId="77777777" w:rsidR="001E1A28" w:rsidRDefault="001E1A28" w:rsidP="00160D7D">
            <w:pPr>
              <w:spacing w:line="276" w:lineRule="auto"/>
              <w:jc w:val="both"/>
              <w:rPr>
                <w:color w:val="000000"/>
              </w:rPr>
            </w:pPr>
            <w:r>
              <w:rPr>
                <w:color w:val="000000"/>
              </w:rPr>
              <w:t>Príprava tekvicovej krémovej polievky</w:t>
            </w:r>
          </w:p>
          <w:p w14:paraId="572A609F" w14:textId="77777777" w:rsidR="001E1A28" w:rsidRPr="00442721" w:rsidRDefault="001E1A28" w:rsidP="00160D7D">
            <w:pPr>
              <w:spacing w:line="276" w:lineRule="auto"/>
              <w:jc w:val="both"/>
              <w:rPr>
                <w:sz w:val="20"/>
                <w:szCs w:val="20"/>
              </w:rPr>
            </w:pPr>
          </w:p>
        </w:tc>
      </w:tr>
      <w:tr w:rsidR="001E1A28" w14:paraId="7EDE7C1D" w14:textId="77777777" w:rsidTr="00160D7D">
        <w:trPr>
          <w:jc w:val="center"/>
        </w:trPr>
        <w:tc>
          <w:tcPr>
            <w:tcW w:w="1951" w:type="dxa"/>
          </w:tcPr>
          <w:p w14:paraId="4124EBCF" w14:textId="77777777" w:rsidR="001E1A28" w:rsidRPr="00DB7B60" w:rsidRDefault="001E1A28" w:rsidP="00160D7D">
            <w:pPr>
              <w:spacing w:line="276" w:lineRule="auto"/>
              <w:jc w:val="both"/>
            </w:pPr>
          </w:p>
        </w:tc>
        <w:tc>
          <w:tcPr>
            <w:tcW w:w="1985" w:type="dxa"/>
          </w:tcPr>
          <w:p w14:paraId="40773BF1" w14:textId="77777777" w:rsidR="001E1A28" w:rsidRPr="00DB7B60" w:rsidRDefault="001E1A28" w:rsidP="00160D7D">
            <w:pPr>
              <w:spacing w:line="276" w:lineRule="auto"/>
              <w:jc w:val="both"/>
            </w:pPr>
            <w:r w:rsidRPr="00DB7B60">
              <w:t>27.11.2026</w:t>
            </w:r>
          </w:p>
        </w:tc>
        <w:tc>
          <w:tcPr>
            <w:tcW w:w="5406" w:type="dxa"/>
          </w:tcPr>
          <w:p w14:paraId="39435AED" w14:textId="77777777" w:rsidR="001E1A28" w:rsidRDefault="001E1A28" w:rsidP="00160D7D">
            <w:pPr>
              <w:spacing w:line="276" w:lineRule="auto"/>
              <w:jc w:val="both"/>
              <w:rPr>
                <w:color w:val="000000"/>
              </w:rPr>
            </w:pPr>
            <w:r w:rsidRPr="00DB7B60">
              <w:rPr>
                <w:color w:val="000000"/>
              </w:rPr>
              <w:t>Zapečené zemiaky so zeleninou</w:t>
            </w:r>
          </w:p>
          <w:p w14:paraId="68040FC9" w14:textId="77777777" w:rsidR="001E1A28" w:rsidRPr="00442721" w:rsidRDefault="001E1A28" w:rsidP="00160D7D">
            <w:pPr>
              <w:spacing w:line="276" w:lineRule="auto"/>
              <w:jc w:val="both"/>
              <w:rPr>
                <w:sz w:val="20"/>
                <w:szCs w:val="20"/>
              </w:rPr>
            </w:pPr>
          </w:p>
        </w:tc>
      </w:tr>
      <w:tr w:rsidR="001E1A28" w14:paraId="35FE6694" w14:textId="77777777" w:rsidTr="00160D7D">
        <w:trPr>
          <w:jc w:val="center"/>
        </w:trPr>
        <w:tc>
          <w:tcPr>
            <w:tcW w:w="1951" w:type="dxa"/>
          </w:tcPr>
          <w:p w14:paraId="384C6C88" w14:textId="77777777" w:rsidR="001E1A28" w:rsidRPr="00DB7B60" w:rsidRDefault="001E1A28" w:rsidP="00160D7D">
            <w:pPr>
              <w:spacing w:line="276" w:lineRule="auto"/>
              <w:jc w:val="both"/>
            </w:pPr>
            <w:r>
              <w:t>December</w:t>
            </w:r>
          </w:p>
        </w:tc>
        <w:tc>
          <w:tcPr>
            <w:tcW w:w="1985" w:type="dxa"/>
          </w:tcPr>
          <w:p w14:paraId="66EC6AF4" w14:textId="77777777" w:rsidR="001E1A28" w:rsidRPr="00DB7B60" w:rsidRDefault="001E1A28" w:rsidP="00160D7D">
            <w:pPr>
              <w:spacing w:line="276" w:lineRule="auto"/>
              <w:jc w:val="both"/>
            </w:pPr>
            <w:r>
              <w:t>04.12.2026</w:t>
            </w:r>
          </w:p>
        </w:tc>
        <w:tc>
          <w:tcPr>
            <w:tcW w:w="5406" w:type="dxa"/>
          </w:tcPr>
          <w:p w14:paraId="16D012C5" w14:textId="77777777" w:rsidR="001E1A28" w:rsidRDefault="001E1A28" w:rsidP="00160D7D">
            <w:pPr>
              <w:spacing w:line="276" w:lineRule="auto"/>
              <w:jc w:val="both"/>
              <w:rPr>
                <w:color w:val="000000"/>
              </w:rPr>
            </w:pPr>
            <w:r>
              <w:rPr>
                <w:color w:val="000000"/>
              </w:rPr>
              <w:t>Pečenie domácich syrových</w:t>
            </w:r>
            <w:r w:rsidRPr="00505F33">
              <w:rPr>
                <w:color w:val="000000"/>
              </w:rPr>
              <w:t xml:space="preserve"> pagáčik</w:t>
            </w:r>
            <w:r>
              <w:rPr>
                <w:color w:val="000000"/>
              </w:rPr>
              <w:t>ov</w:t>
            </w:r>
          </w:p>
          <w:p w14:paraId="476CDA45" w14:textId="77777777" w:rsidR="001E1A28" w:rsidRPr="00442721" w:rsidRDefault="001E1A28" w:rsidP="00160D7D">
            <w:pPr>
              <w:spacing w:line="276" w:lineRule="auto"/>
              <w:jc w:val="both"/>
              <w:rPr>
                <w:color w:val="000000"/>
                <w:sz w:val="20"/>
                <w:szCs w:val="20"/>
              </w:rPr>
            </w:pPr>
          </w:p>
        </w:tc>
      </w:tr>
      <w:tr w:rsidR="001E1A28" w14:paraId="045267DC" w14:textId="77777777" w:rsidTr="00160D7D">
        <w:trPr>
          <w:jc w:val="center"/>
        </w:trPr>
        <w:tc>
          <w:tcPr>
            <w:tcW w:w="1951" w:type="dxa"/>
          </w:tcPr>
          <w:p w14:paraId="7BB2099D" w14:textId="77777777" w:rsidR="001E1A28" w:rsidRPr="00DB7B60" w:rsidRDefault="001E1A28" w:rsidP="00160D7D">
            <w:pPr>
              <w:spacing w:line="276" w:lineRule="auto"/>
              <w:jc w:val="both"/>
            </w:pPr>
          </w:p>
        </w:tc>
        <w:tc>
          <w:tcPr>
            <w:tcW w:w="1985" w:type="dxa"/>
          </w:tcPr>
          <w:p w14:paraId="7827C1AB" w14:textId="77777777" w:rsidR="001E1A28" w:rsidRPr="00DB7B60" w:rsidRDefault="001E1A28" w:rsidP="00160D7D">
            <w:pPr>
              <w:spacing w:line="276" w:lineRule="auto"/>
              <w:jc w:val="both"/>
            </w:pPr>
            <w:r>
              <w:t>11.12.2026</w:t>
            </w:r>
          </w:p>
        </w:tc>
        <w:tc>
          <w:tcPr>
            <w:tcW w:w="5406" w:type="dxa"/>
          </w:tcPr>
          <w:p w14:paraId="283DC438" w14:textId="77777777" w:rsidR="001E1A28" w:rsidRDefault="001E1A28" w:rsidP="00160D7D">
            <w:pPr>
              <w:spacing w:line="276" w:lineRule="auto"/>
              <w:jc w:val="both"/>
              <w:rPr>
                <w:color w:val="000000"/>
              </w:rPr>
            </w:pPr>
            <w:r w:rsidRPr="00505F33">
              <w:rPr>
                <w:color w:val="000000"/>
              </w:rPr>
              <w:t>Cestovinový šalát s kukuricou a hráškom</w:t>
            </w:r>
          </w:p>
          <w:p w14:paraId="649D5F00" w14:textId="77777777" w:rsidR="001E1A28" w:rsidRPr="00505F33" w:rsidRDefault="001E1A28" w:rsidP="00160D7D">
            <w:pPr>
              <w:spacing w:line="276" w:lineRule="auto"/>
              <w:jc w:val="both"/>
              <w:rPr>
                <w:color w:val="000000"/>
              </w:rPr>
            </w:pPr>
          </w:p>
        </w:tc>
      </w:tr>
      <w:tr w:rsidR="001E1A28" w14:paraId="1DA4374C" w14:textId="77777777" w:rsidTr="00160D7D">
        <w:trPr>
          <w:jc w:val="center"/>
        </w:trPr>
        <w:tc>
          <w:tcPr>
            <w:tcW w:w="1951" w:type="dxa"/>
          </w:tcPr>
          <w:p w14:paraId="686702C4" w14:textId="77777777" w:rsidR="001E1A28" w:rsidRPr="00DB7B60" w:rsidRDefault="001E1A28" w:rsidP="00160D7D">
            <w:pPr>
              <w:spacing w:line="276" w:lineRule="auto"/>
              <w:jc w:val="both"/>
            </w:pPr>
          </w:p>
        </w:tc>
        <w:tc>
          <w:tcPr>
            <w:tcW w:w="1985" w:type="dxa"/>
          </w:tcPr>
          <w:p w14:paraId="52E1FA9C" w14:textId="77777777" w:rsidR="001E1A28" w:rsidRPr="00DB7B60" w:rsidRDefault="001E1A28" w:rsidP="00160D7D">
            <w:pPr>
              <w:spacing w:line="276" w:lineRule="auto"/>
              <w:jc w:val="both"/>
            </w:pPr>
            <w:r>
              <w:t>18.12.2026</w:t>
            </w:r>
          </w:p>
        </w:tc>
        <w:tc>
          <w:tcPr>
            <w:tcW w:w="5406" w:type="dxa"/>
          </w:tcPr>
          <w:p w14:paraId="4258119B" w14:textId="77777777" w:rsidR="001E1A28" w:rsidRDefault="001E1A28" w:rsidP="00160D7D">
            <w:pPr>
              <w:spacing w:line="276" w:lineRule="auto"/>
              <w:jc w:val="both"/>
              <w:rPr>
                <w:color w:val="000000"/>
              </w:rPr>
            </w:pPr>
            <w:r w:rsidRPr="00505F33">
              <w:rPr>
                <w:color w:val="000000"/>
              </w:rPr>
              <w:t>Príprava čokoládových  guliek z ovsených vločiek</w:t>
            </w:r>
          </w:p>
          <w:p w14:paraId="47A84678" w14:textId="77777777" w:rsidR="001E1A28" w:rsidRPr="00505F33" w:rsidRDefault="001E1A28" w:rsidP="00160D7D">
            <w:pPr>
              <w:spacing w:line="276" w:lineRule="auto"/>
              <w:jc w:val="both"/>
              <w:rPr>
                <w:color w:val="000000"/>
              </w:rPr>
            </w:pPr>
          </w:p>
        </w:tc>
      </w:tr>
      <w:tr w:rsidR="001E1A28" w14:paraId="23AF9000" w14:textId="77777777" w:rsidTr="00160D7D">
        <w:trPr>
          <w:jc w:val="center"/>
        </w:trPr>
        <w:tc>
          <w:tcPr>
            <w:tcW w:w="1951" w:type="dxa"/>
          </w:tcPr>
          <w:p w14:paraId="3FEA1FF2" w14:textId="77777777" w:rsidR="001E1A28" w:rsidRPr="00DB7B60" w:rsidRDefault="001E1A28" w:rsidP="00160D7D">
            <w:pPr>
              <w:spacing w:line="276" w:lineRule="auto"/>
              <w:jc w:val="both"/>
            </w:pPr>
            <w:r>
              <w:t>Január</w:t>
            </w:r>
          </w:p>
        </w:tc>
        <w:tc>
          <w:tcPr>
            <w:tcW w:w="1985" w:type="dxa"/>
          </w:tcPr>
          <w:p w14:paraId="13D86FBE" w14:textId="77777777" w:rsidR="001E1A28" w:rsidRDefault="001E1A28" w:rsidP="00160D7D">
            <w:pPr>
              <w:spacing w:line="276" w:lineRule="auto"/>
              <w:jc w:val="both"/>
            </w:pPr>
            <w:r>
              <w:t>08.01.2027</w:t>
            </w:r>
          </w:p>
        </w:tc>
        <w:tc>
          <w:tcPr>
            <w:tcW w:w="5406" w:type="dxa"/>
          </w:tcPr>
          <w:p w14:paraId="714383EB" w14:textId="77777777" w:rsidR="001E1A28" w:rsidRDefault="001E1A28" w:rsidP="00160D7D">
            <w:pPr>
              <w:spacing w:line="276" w:lineRule="auto"/>
              <w:jc w:val="both"/>
              <w:rPr>
                <w:color w:val="000000"/>
              </w:rPr>
            </w:pPr>
            <w:r w:rsidRPr="007A5377">
              <w:rPr>
                <w:color w:val="000000"/>
              </w:rPr>
              <w:t>Zapekané toasty so syrom a zeleninou</w:t>
            </w:r>
          </w:p>
          <w:p w14:paraId="4628BB8B" w14:textId="77777777" w:rsidR="001E1A28" w:rsidRPr="007A5377" w:rsidRDefault="001E1A28" w:rsidP="00160D7D">
            <w:pPr>
              <w:spacing w:line="276" w:lineRule="auto"/>
              <w:jc w:val="both"/>
              <w:rPr>
                <w:color w:val="000000"/>
              </w:rPr>
            </w:pPr>
          </w:p>
        </w:tc>
      </w:tr>
      <w:tr w:rsidR="001E1A28" w14:paraId="4DD54046" w14:textId="77777777" w:rsidTr="00160D7D">
        <w:trPr>
          <w:jc w:val="center"/>
        </w:trPr>
        <w:tc>
          <w:tcPr>
            <w:tcW w:w="1951" w:type="dxa"/>
          </w:tcPr>
          <w:p w14:paraId="213414F0" w14:textId="77777777" w:rsidR="001E1A28" w:rsidRPr="00DB7B60" w:rsidRDefault="001E1A28" w:rsidP="00160D7D">
            <w:pPr>
              <w:spacing w:line="276" w:lineRule="auto"/>
              <w:jc w:val="both"/>
            </w:pPr>
          </w:p>
        </w:tc>
        <w:tc>
          <w:tcPr>
            <w:tcW w:w="1985" w:type="dxa"/>
          </w:tcPr>
          <w:p w14:paraId="6613F2DB" w14:textId="77777777" w:rsidR="001E1A28" w:rsidRDefault="001E1A28" w:rsidP="00160D7D">
            <w:pPr>
              <w:spacing w:line="276" w:lineRule="auto"/>
              <w:jc w:val="both"/>
            </w:pPr>
            <w:r>
              <w:t>15.01.2027</w:t>
            </w:r>
          </w:p>
        </w:tc>
        <w:tc>
          <w:tcPr>
            <w:tcW w:w="5406" w:type="dxa"/>
          </w:tcPr>
          <w:p w14:paraId="2658BA30" w14:textId="77777777" w:rsidR="001E1A28" w:rsidRDefault="001E1A28" w:rsidP="00160D7D">
            <w:pPr>
              <w:spacing w:line="276" w:lineRule="auto"/>
              <w:jc w:val="both"/>
              <w:rPr>
                <w:color w:val="000000"/>
              </w:rPr>
            </w:pPr>
            <w:r w:rsidRPr="007A5377">
              <w:rPr>
                <w:color w:val="000000"/>
              </w:rPr>
              <w:t>Karfiolová polievka s krutónmi</w:t>
            </w:r>
          </w:p>
          <w:p w14:paraId="34EB9C3B" w14:textId="77777777" w:rsidR="001E1A28" w:rsidRPr="007A5377" w:rsidRDefault="001E1A28" w:rsidP="00160D7D">
            <w:pPr>
              <w:spacing w:line="276" w:lineRule="auto"/>
              <w:jc w:val="both"/>
              <w:rPr>
                <w:color w:val="000000"/>
              </w:rPr>
            </w:pPr>
          </w:p>
        </w:tc>
      </w:tr>
      <w:tr w:rsidR="001E1A28" w14:paraId="555F9204" w14:textId="77777777" w:rsidTr="00160D7D">
        <w:trPr>
          <w:jc w:val="center"/>
        </w:trPr>
        <w:tc>
          <w:tcPr>
            <w:tcW w:w="1951" w:type="dxa"/>
          </w:tcPr>
          <w:p w14:paraId="090FAA28" w14:textId="77777777" w:rsidR="001E1A28" w:rsidRPr="00DB7B60" w:rsidRDefault="001E1A28" w:rsidP="00160D7D">
            <w:pPr>
              <w:spacing w:line="276" w:lineRule="auto"/>
              <w:jc w:val="both"/>
            </w:pPr>
          </w:p>
        </w:tc>
        <w:tc>
          <w:tcPr>
            <w:tcW w:w="1985" w:type="dxa"/>
          </w:tcPr>
          <w:p w14:paraId="38FF6326" w14:textId="77777777" w:rsidR="001E1A28" w:rsidRDefault="001E1A28" w:rsidP="00160D7D">
            <w:pPr>
              <w:spacing w:line="276" w:lineRule="auto"/>
              <w:jc w:val="both"/>
            </w:pPr>
            <w:r>
              <w:t>22.01.2027</w:t>
            </w:r>
          </w:p>
        </w:tc>
        <w:tc>
          <w:tcPr>
            <w:tcW w:w="5406" w:type="dxa"/>
          </w:tcPr>
          <w:p w14:paraId="388B7F7F" w14:textId="77777777" w:rsidR="001E1A28" w:rsidRDefault="001E1A28" w:rsidP="00160D7D">
            <w:pPr>
              <w:spacing w:line="276" w:lineRule="auto"/>
              <w:jc w:val="both"/>
              <w:rPr>
                <w:color w:val="000000"/>
              </w:rPr>
            </w:pPr>
            <w:r>
              <w:rPr>
                <w:color w:val="000000"/>
              </w:rPr>
              <w:t>Pečenie banánového</w:t>
            </w:r>
            <w:r w:rsidRPr="007A5377">
              <w:rPr>
                <w:color w:val="000000"/>
              </w:rPr>
              <w:t xml:space="preserve"> chlebík</w:t>
            </w:r>
            <w:r>
              <w:rPr>
                <w:color w:val="000000"/>
              </w:rPr>
              <w:t>u</w:t>
            </w:r>
            <w:r w:rsidRPr="007A5377">
              <w:rPr>
                <w:color w:val="000000"/>
              </w:rPr>
              <w:t xml:space="preserve"> s orech</w:t>
            </w:r>
            <w:r>
              <w:rPr>
                <w:color w:val="000000"/>
              </w:rPr>
              <w:t>a</w:t>
            </w:r>
            <w:r w:rsidRPr="007A5377">
              <w:rPr>
                <w:color w:val="000000"/>
              </w:rPr>
              <w:t>mi</w:t>
            </w:r>
          </w:p>
          <w:p w14:paraId="5AA70B0B" w14:textId="77777777" w:rsidR="001E1A28" w:rsidRPr="007A5377" w:rsidRDefault="001E1A28" w:rsidP="00160D7D">
            <w:pPr>
              <w:spacing w:line="276" w:lineRule="auto"/>
              <w:jc w:val="both"/>
              <w:rPr>
                <w:color w:val="000000"/>
              </w:rPr>
            </w:pPr>
          </w:p>
        </w:tc>
      </w:tr>
      <w:tr w:rsidR="001E1A28" w14:paraId="79A0713E" w14:textId="77777777" w:rsidTr="00160D7D">
        <w:trPr>
          <w:jc w:val="center"/>
        </w:trPr>
        <w:tc>
          <w:tcPr>
            <w:tcW w:w="1951" w:type="dxa"/>
          </w:tcPr>
          <w:p w14:paraId="4E71884E" w14:textId="77777777" w:rsidR="001E1A28" w:rsidRPr="00DB7B60" w:rsidRDefault="001E1A28" w:rsidP="00160D7D">
            <w:pPr>
              <w:spacing w:line="276" w:lineRule="auto"/>
              <w:jc w:val="both"/>
            </w:pPr>
          </w:p>
        </w:tc>
        <w:tc>
          <w:tcPr>
            <w:tcW w:w="1985" w:type="dxa"/>
          </w:tcPr>
          <w:p w14:paraId="748704E7" w14:textId="77777777" w:rsidR="001E1A28" w:rsidRDefault="001E1A28" w:rsidP="00160D7D">
            <w:pPr>
              <w:spacing w:line="276" w:lineRule="auto"/>
              <w:jc w:val="both"/>
            </w:pPr>
            <w:r>
              <w:t>29.01.2027</w:t>
            </w:r>
          </w:p>
        </w:tc>
        <w:tc>
          <w:tcPr>
            <w:tcW w:w="5406" w:type="dxa"/>
          </w:tcPr>
          <w:p w14:paraId="7AD419AF" w14:textId="77777777" w:rsidR="001E1A28" w:rsidRDefault="001E1A28" w:rsidP="00160D7D">
            <w:pPr>
              <w:spacing w:line="276" w:lineRule="auto"/>
              <w:jc w:val="both"/>
              <w:rPr>
                <w:color w:val="000000"/>
              </w:rPr>
            </w:pPr>
            <w:r>
              <w:rPr>
                <w:color w:val="000000"/>
              </w:rPr>
              <w:t>Príprava horúcej čokolády</w:t>
            </w:r>
            <w:r w:rsidRPr="007A5377">
              <w:rPr>
                <w:color w:val="000000"/>
              </w:rPr>
              <w:t xml:space="preserve"> s domácou šľahačkou</w:t>
            </w:r>
          </w:p>
          <w:p w14:paraId="35EA53DF" w14:textId="77777777" w:rsidR="001E1A28" w:rsidRPr="007A5377" w:rsidRDefault="001E1A28" w:rsidP="00160D7D">
            <w:pPr>
              <w:spacing w:line="276" w:lineRule="auto"/>
              <w:jc w:val="both"/>
              <w:rPr>
                <w:color w:val="000000"/>
              </w:rPr>
            </w:pPr>
          </w:p>
        </w:tc>
      </w:tr>
      <w:tr w:rsidR="001E1A28" w14:paraId="519B6E7F" w14:textId="77777777" w:rsidTr="00160D7D">
        <w:trPr>
          <w:jc w:val="center"/>
        </w:trPr>
        <w:tc>
          <w:tcPr>
            <w:tcW w:w="1951" w:type="dxa"/>
          </w:tcPr>
          <w:p w14:paraId="1B25528F" w14:textId="77777777" w:rsidR="001E1A28" w:rsidRPr="00DB7B60" w:rsidRDefault="001E1A28" w:rsidP="00160D7D">
            <w:pPr>
              <w:spacing w:line="276" w:lineRule="auto"/>
              <w:jc w:val="both"/>
            </w:pPr>
            <w:r>
              <w:t>Február</w:t>
            </w:r>
          </w:p>
        </w:tc>
        <w:tc>
          <w:tcPr>
            <w:tcW w:w="1985" w:type="dxa"/>
          </w:tcPr>
          <w:p w14:paraId="01DCF552" w14:textId="77777777" w:rsidR="001E1A28" w:rsidRDefault="001E1A28" w:rsidP="00160D7D">
            <w:pPr>
              <w:spacing w:line="276" w:lineRule="auto"/>
              <w:jc w:val="both"/>
            </w:pPr>
            <w:r>
              <w:t>05.02.2027</w:t>
            </w:r>
          </w:p>
        </w:tc>
        <w:tc>
          <w:tcPr>
            <w:tcW w:w="5406" w:type="dxa"/>
          </w:tcPr>
          <w:p w14:paraId="14BBF534" w14:textId="77777777" w:rsidR="001E1A28" w:rsidRDefault="001E1A28" w:rsidP="00160D7D">
            <w:pPr>
              <w:spacing w:line="276" w:lineRule="auto"/>
              <w:jc w:val="both"/>
              <w:rPr>
                <w:color w:val="000000"/>
              </w:rPr>
            </w:pPr>
            <w:r w:rsidRPr="00AC6ACB">
              <w:rPr>
                <w:color w:val="000000"/>
              </w:rPr>
              <w:t>Tortillové rolky so šunkou a syrom</w:t>
            </w:r>
          </w:p>
          <w:p w14:paraId="09BA7808" w14:textId="77777777" w:rsidR="001E1A28" w:rsidRPr="00442721" w:rsidRDefault="001E1A28" w:rsidP="00160D7D">
            <w:pPr>
              <w:spacing w:line="276" w:lineRule="auto"/>
              <w:jc w:val="both"/>
              <w:rPr>
                <w:color w:val="000000"/>
                <w:sz w:val="20"/>
                <w:szCs w:val="20"/>
              </w:rPr>
            </w:pPr>
          </w:p>
        </w:tc>
      </w:tr>
      <w:tr w:rsidR="001E1A28" w14:paraId="6F0C85A3" w14:textId="77777777" w:rsidTr="00160D7D">
        <w:trPr>
          <w:jc w:val="center"/>
        </w:trPr>
        <w:tc>
          <w:tcPr>
            <w:tcW w:w="1951" w:type="dxa"/>
          </w:tcPr>
          <w:p w14:paraId="52EAE2B1" w14:textId="77777777" w:rsidR="001E1A28" w:rsidRPr="00DB7B60" w:rsidRDefault="001E1A28" w:rsidP="00160D7D">
            <w:pPr>
              <w:spacing w:line="276" w:lineRule="auto"/>
              <w:jc w:val="both"/>
            </w:pPr>
          </w:p>
        </w:tc>
        <w:tc>
          <w:tcPr>
            <w:tcW w:w="1985" w:type="dxa"/>
          </w:tcPr>
          <w:p w14:paraId="18077100" w14:textId="77777777" w:rsidR="001E1A28" w:rsidRDefault="001E1A28" w:rsidP="00160D7D">
            <w:pPr>
              <w:spacing w:line="276" w:lineRule="auto"/>
              <w:jc w:val="both"/>
            </w:pPr>
            <w:r>
              <w:t>12.02.2027</w:t>
            </w:r>
          </w:p>
        </w:tc>
        <w:tc>
          <w:tcPr>
            <w:tcW w:w="5406" w:type="dxa"/>
          </w:tcPr>
          <w:p w14:paraId="7086D886" w14:textId="77777777" w:rsidR="001E1A28" w:rsidRDefault="001E1A28" w:rsidP="00160D7D">
            <w:pPr>
              <w:spacing w:line="276" w:lineRule="auto"/>
              <w:jc w:val="both"/>
              <w:rPr>
                <w:color w:val="000000"/>
              </w:rPr>
            </w:pPr>
            <w:r w:rsidRPr="00AC6ACB">
              <w:rPr>
                <w:color w:val="000000"/>
              </w:rPr>
              <w:t>Jogurtový pohár s ovocím a müsli</w:t>
            </w:r>
          </w:p>
          <w:p w14:paraId="002D907C" w14:textId="77777777" w:rsidR="001E1A28" w:rsidRPr="00AC6ACB" w:rsidRDefault="001E1A28" w:rsidP="00160D7D">
            <w:pPr>
              <w:spacing w:line="276" w:lineRule="auto"/>
              <w:jc w:val="both"/>
              <w:rPr>
                <w:color w:val="000000"/>
              </w:rPr>
            </w:pPr>
          </w:p>
        </w:tc>
      </w:tr>
      <w:tr w:rsidR="001E1A28" w14:paraId="51ADDB91" w14:textId="77777777" w:rsidTr="00160D7D">
        <w:trPr>
          <w:jc w:val="center"/>
        </w:trPr>
        <w:tc>
          <w:tcPr>
            <w:tcW w:w="1951" w:type="dxa"/>
          </w:tcPr>
          <w:p w14:paraId="4E6FBEF1" w14:textId="77777777" w:rsidR="001E1A28" w:rsidRPr="00DB7B60" w:rsidRDefault="001E1A28" w:rsidP="00160D7D">
            <w:pPr>
              <w:spacing w:line="276" w:lineRule="auto"/>
              <w:jc w:val="both"/>
            </w:pPr>
          </w:p>
        </w:tc>
        <w:tc>
          <w:tcPr>
            <w:tcW w:w="1985" w:type="dxa"/>
          </w:tcPr>
          <w:p w14:paraId="2FFD0E06" w14:textId="77777777" w:rsidR="001E1A28" w:rsidRDefault="001E1A28" w:rsidP="00160D7D">
            <w:pPr>
              <w:spacing w:line="276" w:lineRule="auto"/>
              <w:jc w:val="both"/>
            </w:pPr>
            <w:r>
              <w:t>19.02.2027</w:t>
            </w:r>
          </w:p>
        </w:tc>
        <w:tc>
          <w:tcPr>
            <w:tcW w:w="5406" w:type="dxa"/>
          </w:tcPr>
          <w:p w14:paraId="1A0FDA4B" w14:textId="77777777" w:rsidR="001E1A28" w:rsidRDefault="001E1A28" w:rsidP="00160D7D">
            <w:pPr>
              <w:spacing w:line="276" w:lineRule="auto"/>
              <w:jc w:val="both"/>
              <w:rPr>
                <w:color w:val="000000"/>
              </w:rPr>
            </w:pPr>
            <w:r>
              <w:rPr>
                <w:color w:val="000000"/>
              </w:rPr>
              <w:t>Varenie farebného zeleninového</w:t>
            </w:r>
            <w:r w:rsidRPr="00AC6ACB">
              <w:rPr>
                <w:color w:val="000000"/>
              </w:rPr>
              <w:t xml:space="preserve"> kuskus</w:t>
            </w:r>
            <w:r>
              <w:rPr>
                <w:color w:val="000000"/>
              </w:rPr>
              <w:t xml:space="preserve">u </w:t>
            </w:r>
          </w:p>
          <w:p w14:paraId="6D36281D" w14:textId="77777777" w:rsidR="001E1A28" w:rsidRPr="00AC6ACB" w:rsidRDefault="001E1A28" w:rsidP="00160D7D">
            <w:pPr>
              <w:spacing w:line="276" w:lineRule="auto"/>
              <w:jc w:val="both"/>
              <w:rPr>
                <w:color w:val="000000"/>
              </w:rPr>
            </w:pPr>
          </w:p>
        </w:tc>
      </w:tr>
      <w:tr w:rsidR="001E1A28" w14:paraId="738A560A" w14:textId="77777777" w:rsidTr="00160D7D">
        <w:trPr>
          <w:jc w:val="center"/>
        </w:trPr>
        <w:tc>
          <w:tcPr>
            <w:tcW w:w="1951" w:type="dxa"/>
          </w:tcPr>
          <w:p w14:paraId="15CD2D69" w14:textId="77777777" w:rsidR="001E1A28" w:rsidRPr="00DB7B60" w:rsidRDefault="001E1A28" w:rsidP="00160D7D">
            <w:pPr>
              <w:spacing w:line="276" w:lineRule="auto"/>
              <w:jc w:val="both"/>
            </w:pPr>
          </w:p>
        </w:tc>
        <w:tc>
          <w:tcPr>
            <w:tcW w:w="1985" w:type="dxa"/>
          </w:tcPr>
          <w:p w14:paraId="7B53BF8D" w14:textId="77777777" w:rsidR="001E1A28" w:rsidRDefault="001E1A28" w:rsidP="00160D7D">
            <w:pPr>
              <w:spacing w:line="276" w:lineRule="auto"/>
              <w:jc w:val="both"/>
            </w:pPr>
            <w:r>
              <w:t>26.02.2027</w:t>
            </w:r>
          </w:p>
        </w:tc>
        <w:tc>
          <w:tcPr>
            <w:tcW w:w="5406" w:type="dxa"/>
          </w:tcPr>
          <w:p w14:paraId="56E87D15" w14:textId="77777777" w:rsidR="001E1A28" w:rsidRDefault="001E1A28" w:rsidP="00160D7D">
            <w:pPr>
              <w:spacing w:line="276" w:lineRule="auto"/>
              <w:jc w:val="both"/>
              <w:rPr>
                <w:color w:val="000000"/>
              </w:rPr>
            </w:pPr>
            <w:r>
              <w:rPr>
                <w:color w:val="000000"/>
              </w:rPr>
              <w:t>Pečenie škoricových sušieniek</w:t>
            </w:r>
            <w:r w:rsidRPr="00AC6ACB">
              <w:rPr>
                <w:color w:val="000000"/>
              </w:rPr>
              <w:t xml:space="preserve"> a vanilkov</w:t>
            </w:r>
            <w:r>
              <w:rPr>
                <w:color w:val="000000"/>
              </w:rPr>
              <w:t>ých</w:t>
            </w:r>
            <w:r w:rsidRPr="00AC6ACB">
              <w:rPr>
                <w:color w:val="000000"/>
              </w:rPr>
              <w:t xml:space="preserve"> rožk</w:t>
            </w:r>
            <w:r>
              <w:rPr>
                <w:color w:val="000000"/>
              </w:rPr>
              <w:t>ov</w:t>
            </w:r>
          </w:p>
          <w:p w14:paraId="30136805" w14:textId="77777777" w:rsidR="001E1A28" w:rsidRPr="00AC6ACB" w:rsidRDefault="001E1A28" w:rsidP="00160D7D">
            <w:pPr>
              <w:spacing w:line="276" w:lineRule="auto"/>
              <w:jc w:val="both"/>
              <w:rPr>
                <w:color w:val="000000"/>
              </w:rPr>
            </w:pPr>
          </w:p>
        </w:tc>
      </w:tr>
      <w:tr w:rsidR="001E1A28" w14:paraId="29C18B3E" w14:textId="77777777" w:rsidTr="00160D7D">
        <w:trPr>
          <w:jc w:val="center"/>
        </w:trPr>
        <w:tc>
          <w:tcPr>
            <w:tcW w:w="1951" w:type="dxa"/>
          </w:tcPr>
          <w:p w14:paraId="1D13AFC0" w14:textId="77777777" w:rsidR="001E1A28" w:rsidRPr="00DB7B60" w:rsidRDefault="001E1A28" w:rsidP="00160D7D">
            <w:pPr>
              <w:spacing w:line="276" w:lineRule="auto"/>
              <w:jc w:val="both"/>
            </w:pPr>
            <w:r>
              <w:t>Marec</w:t>
            </w:r>
          </w:p>
        </w:tc>
        <w:tc>
          <w:tcPr>
            <w:tcW w:w="1985" w:type="dxa"/>
          </w:tcPr>
          <w:p w14:paraId="174A24CE" w14:textId="77777777" w:rsidR="001E1A28" w:rsidRDefault="001E1A28" w:rsidP="00160D7D">
            <w:pPr>
              <w:spacing w:line="276" w:lineRule="auto"/>
              <w:jc w:val="both"/>
            </w:pPr>
            <w:r>
              <w:t>12.03.2027</w:t>
            </w:r>
          </w:p>
        </w:tc>
        <w:tc>
          <w:tcPr>
            <w:tcW w:w="5406" w:type="dxa"/>
            <w:vAlign w:val="center"/>
          </w:tcPr>
          <w:p w14:paraId="1272B454" w14:textId="77777777" w:rsidR="001E1A28" w:rsidRDefault="001E1A28" w:rsidP="00160D7D">
            <w:pPr>
              <w:rPr>
                <w:color w:val="000000"/>
              </w:rPr>
            </w:pPr>
            <w:r w:rsidRPr="001F5721">
              <w:rPr>
                <w:color w:val="000000"/>
              </w:rPr>
              <w:t>Domáce zemiakové placky</w:t>
            </w:r>
          </w:p>
          <w:p w14:paraId="557CA48D" w14:textId="77777777" w:rsidR="001E1A28" w:rsidRPr="001F5721" w:rsidRDefault="001E1A28" w:rsidP="00160D7D">
            <w:pPr>
              <w:rPr>
                <w:color w:val="000000"/>
              </w:rPr>
            </w:pPr>
          </w:p>
        </w:tc>
      </w:tr>
      <w:tr w:rsidR="001E1A28" w14:paraId="0CD70EB4" w14:textId="77777777" w:rsidTr="00160D7D">
        <w:trPr>
          <w:jc w:val="center"/>
        </w:trPr>
        <w:tc>
          <w:tcPr>
            <w:tcW w:w="1951" w:type="dxa"/>
          </w:tcPr>
          <w:p w14:paraId="01079116" w14:textId="77777777" w:rsidR="001E1A28" w:rsidRDefault="001E1A28" w:rsidP="00160D7D">
            <w:pPr>
              <w:spacing w:line="276" w:lineRule="auto"/>
              <w:jc w:val="both"/>
            </w:pPr>
          </w:p>
        </w:tc>
        <w:tc>
          <w:tcPr>
            <w:tcW w:w="1985" w:type="dxa"/>
          </w:tcPr>
          <w:p w14:paraId="1A559804" w14:textId="77777777" w:rsidR="001E1A28" w:rsidRDefault="001E1A28" w:rsidP="00160D7D">
            <w:pPr>
              <w:spacing w:line="276" w:lineRule="auto"/>
              <w:jc w:val="both"/>
            </w:pPr>
            <w:r>
              <w:t>19.03.2027</w:t>
            </w:r>
          </w:p>
        </w:tc>
        <w:tc>
          <w:tcPr>
            <w:tcW w:w="5406" w:type="dxa"/>
          </w:tcPr>
          <w:p w14:paraId="60B58C92" w14:textId="77777777" w:rsidR="001E1A28" w:rsidRDefault="001E1A28" w:rsidP="00160D7D">
            <w:pPr>
              <w:jc w:val="both"/>
              <w:rPr>
                <w:color w:val="000000"/>
              </w:rPr>
            </w:pPr>
            <w:r w:rsidRPr="00204A21">
              <w:rPr>
                <w:color w:val="000000"/>
              </w:rPr>
              <w:t>Veľkonočné kuriatka z vajíčok a syra</w:t>
            </w:r>
          </w:p>
          <w:p w14:paraId="2FDEAE72" w14:textId="77777777" w:rsidR="001E1A28" w:rsidRPr="00204A21" w:rsidRDefault="001E1A28" w:rsidP="00160D7D">
            <w:pPr>
              <w:jc w:val="both"/>
              <w:rPr>
                <w:color w:val="000000"/>
              </w:rPr>
            </w:pPr>
          </w:p>
        </w:tc>
      </w:tr>
      <w:tr w:rsidR="001E1A28" w14:paraId="72D68357" w14:textId="77777777" w:rsidTr="00160D7D">
        <w:trPr>
          <w:jc w:val="center"/>
        </w:trPr>
        <w:tc>
          <w:tcPr>
            <w:tcW w:w="1951" w:type="dxa"/>
          </w:tcPr>
          <w:p w14:paraId="315BC737" w14:textId="77777777" w:rsidR="001E1A28" w:rsidRDefault="001E1A28" w:rsidP="00160D7D">
            <w:pPr>
              <w:spacing w:line="276" w:lineRule="auto"/>
              <w:jc w:val="both"/>
            </w:pPr>
            <w:r>
              <w:t>Apríl</w:t>
            </w:r>
          </w:p>
        </w:tc>
        <w:tc>
          <w:tcPr>
            <w:tcW w:w="1985" w:type="dxa"/>
          </w:tcPr>
          <w:p w14:paraId="28F648D2" w14:textId="77777777" w:rsidR="001E1A28" w:rsidRDefault="001E1A28" w:rsidP="00160D7D">
            <w:pPr>
              <w:spacing w:line="276" w:lineRule="auto"/>
              <w:jc w:val="both"/>
            </w:pPr>
            <w:r>
              <w:t>02.04.2027</w:t>
            </w:r>
          </w:p>
        </w:tc>
        <w:tc>
          <w:tcPr>
            <w:tcW w:w="5406" w:type="dxa"/>
          </w:tcPr>
          <w:p w14:paraId="0B5470D7" w14:textId="77777777" w:rsidR="001E1A28" w:rsidRDefault="001E1A28" w:rsidP="00160D7D">
            <w:pPr>
              <w:spacing w:line="276" w:lineRule="auto"/>
              <w:jc w:val="both"/>
              <w:rPr>
                <w:color w:val="000000"/>
              </w:rPr>
            </w:pPr>
            <w:r>
              <w:rPr>
                <w:color w:val="000000"/>
              </w:rPr>
              <w:t>Pečenie mrveničkového</w:t>
            </w:r>
            <w:r w:rsidRPr="00204A21">
              <w:rPr>
                <w:color w:val="000000"/>
              </w:rPr>
              <w:t xml:space="preserve"> koláč</w:t>
            </w:r>
            <w:r>
              <w:rPr>
                <w:color w:val="000000"/>
              </w:rPr>
              <w:t>a</w:t>
            </w:r>
            <w:r w:rsidRPr="00204A21">
              <w:rPr>
                <w:color w:val="000000"/>
              </w:rPr>
              <w:t xml:space="preserve"> s ovocím</w:t>
            </w:r>
          </w:p>
          <w:p w14:paraId="4179A5B2" w14:textId="77777777" w:rsidR="001E1A28" w:rsidRPr="00204A21" w:rsidRDefault="001E1A28" w:rsidP="00160D7D">
            <w:pPr>
              <w:spacing w:line="276" w:lineRule="auto"/>
              <w:jc w:val="both"/>
              <w:rPr>
                <w:color w:val="000000"/>
              </w:rPr>
            </w:pPr>
          </w:p>
        </w:tc>
      </w:tr>
      <w:tr w:rsidR="001E1A28" w14:paraId="57769EA6" w14:textId="77777777" w:rsidTr="00160D7D">
        <w:trPr>
          <w:jc w:val="center"/>
        </w:trPr>
        <w:tc>
          <w:tcPr>
            <w:tcW w:w="1951" w:type="dxa"/>
          </w:tcPr>
          <w:p w14:paraId="2A798D1A" w14:textId="77777777" w:rsidR="001E1A28" w:rsidRDefault="001E1A28" w:rsidP="00160D7D">
            <w:pPr>
              <w:spacing w:line="276" w:lineRule="auto"/>
              <w:jc w:val="both"/>
            </w:pPr>
          </w:p>
        </w:tc>
        <w:tc>
          <w:tcPr>
            <w:tcW w:w="1985" w:type="dxa"/>
          </w:tcPr>
          <w:p w14:paraId="1426F8E3" w14:textId="77777777" w:rsidR="001E1A28" w:rsidRDefault="001E1A28" w:rsidP="00160D7D">
            <w:pPr>
              <w:spacing w:line="276" w:lineRule="auto"/>
              <w:jc w:val="both"/>
            </w:pPr>
            <w:r>
              <w:t>09.04.2027</w:t>
            </w:r>
          </w:p>
        </w:tc>
        <w:tc>
          <w:tcPr>
            <w:tcW w:w="5406" w:type="dxa"/>
          </w:tcPr>
          <w:p w14:paraId="3626D928" w14:textId="77777777" w:rsidR="001E1A28" w:rsidRDefault="001E1A28" w:rsidP="00160D7D">
            <w:pPr>
              <w:jc w:val="both"/>
              <w:rPr>
                <w:color w:val="000000"/>
              </w:rPr>
            </w:pPr>
            <w:r w:rsidRPr="001A0EF5">
              <w:rPr>
                <w:color w:val="000000"/>
              </w:rPr>
              <w:t>Cícerové fašírky s jogurtovým dipom</w:t>
            </w:r>
          </w:p>
          <w:p w14:paraId="0B65B252" w14:textId="77777777" w:rsidR="001E1A28" w:rsidRPr="001A0EF5" w:rsidRDefault="001E1A28" w:rsidP="00160D7D">
            <w:pPr>
              <w:jc w:val="both"/>
              <w:rPr>
                <w:color w:val="000000"/>
              </w:rPr>
            </w:pPr>
          </w:p>
        </w:tc>
      </w:tr>
      <w:tr w:rsidR="001E1A28" w14:paraId="43DF8480" w14:textId="77777777" w:rsidTr="00160D7D">
        <w:trPr>
          <w:jc w:val="center"/>
        </w:trPr>
        <w:tc>
          <w:tcPr>
            <w:tcW w:w="1951" w:type="dxa"/>
          </w:tcPr>
          <w:p w14:paraId="7CB11C3E" w14:textId="77777777" w:rsidR="001E1A28" w:rsidRDefault="001E1A28" w:rsidP="00160D7D">
            <w:pPr>
              <w:spacing w:line="276" w:lineRule="auto"/>
              <w:jc w:val="both"/>
            </w:pPr>
          </w:p>
        </w:tc>
        <w:tc>
          <w:tcPr>
            <w:tcW w:w="1985" w:type="dxa"/>
          </w:tcPr>
          <w:p w14:paraId="319583D7" w14:textId="77777777" w:rsidR="001E1A28" w:rsidRDefault="001E1A28" w:rsidP="00160D7D">
            <w:pPr>
              <w:spacing w:line="276" w:lineRule="auto"/>
              <w:jc w:val="both"/>
            </w:pPr>
            <w:r>
              <w:t>16.04.2027</w:t>
            </w:r>
          </w:p>
        </w:tc>
        <w:tc>
          <w:tcPr>
            <w:tcW w:w="5406" w:type="dxa"/>
          </w:tcPr>
          <w:p w14:paraId="4FEF98C2" w14:textId="77777777" w:rsidR="001E1A28" w:rsidRDefault="001E1A28" w:rsidP="00160D7D">
            <w:pPr>
              <w:spacing w:line="276" w:lineRule="auto"/>
              <w:jc w:val="both"/>
              <w:rPr>
                <w:color w:val="000000"/>
              </w:rPr>
            </w:pPr>
            <w:r>
              <w:rPr>
                <w:color w:val="000000"/>
              </w:rPr>
              <w:t>Príprava ryžového</w:t>
            </w:r>
            <w:r w:rsidRPr="001F5721">
              <w:rPr>
                <w:color w:val="000000"/>
              </w:rPr>
              <w:t xml:space="preserve"> nákyp</w:t>
            </w:r>
            <w:r>
              <w:rPr>
                <w:color w:val="000000"/>
              </w:rPr>
              <w:t>u</w:t>
            </w:r>
            <w:r w:rsidRPr="001F5721">
              <w:rPr>
                <w:color w:val="000000"/>
              </w:rPr>
              <w:t xml:space="preserve"> s jablkami</w:t>
            </w:r>
          </w:p>
          <w:p w14:paraId="35C43985" w14:textId="77777777" w:rsidR="001E1A28" w:rsidRDefault="001E1A28" w:rsidP="00160D7D">
            <w:pPr>
              <w:spacing w:line="276" w:lineRule="auto"/>
              <w:jc w:val="both"/>
              <w:rPr>
                <w:color w:val="000000"/>
              </w:rPr>
            </w:pPr>
          </w:p>
        </w:tc>
      </w:tr>
      <w:tr w:rsidR="001E1A28" w14:paraId="31CB19A1" w14:textId="77777777" w:rsidTr="00160D7D">
        <w:trPr>
          <w:jc w:val="center"/>
        </w:trPr>
        <w:tc>
          <w:tcPr>
            <w:tcW w:w="1951" w:type="dxa"/>
          </w:tcPr>
          <w:p w14:paraId="70EAEC87" w14:textId="77777777" w:rsidR="001E1A28" w:rsidRDefault="001E1A28" w:rsidP="00160D7D">
            <w:pPr>
              <w:spacing w:line="276" w:lineRule="auto"/>
              <w:jc w:val="both"/>
            </w:pPr>
          </w:p>
        </w:tc>
        <w:tc>
          <w:tcPr>
            <w:tcW w:w="1985" w:type="dxa"/>
          </w:tcPr>
          <w:p w14:paraId="7F80E290" w14:textId="77777777" w:rsidR="001E1A28" w:rsidRDefault="001E1A28" w:rsidP="00160D7D">
            <w:pPr>
              <w:spacing w:line="276" w:lineRule="auto"/>
              <w:jc w:val="both"/>
            </w:pPr>
            <w:r>
              <w:t>23.04.2027</w:t>
            </w:r>
          </w:p>
        </w:tc>
        <w:tc>
          <w:tcPr>
            <w:tcW w:w="5406" w:type="dxa"/>
            <w:vAlign w:val="center"/>
          </w:tcPr>
          <w:p w14:paraId="0E80A155" w14:textId="77777777" w:rsidR="001E1A28" w:rsidRDefault="001E1A28" w:rsidP="00160D7D">
            <w:pPr>
              <w:rPr>
                <w:color w:val="000000"/>
              </w:rPr>
            </w:pPr>
            <w:r w:rsidRPr="001A0EF5">
              <w:rPr>
                <w:color w:val="000000"/>
              </w:rPr>
              <w:t>Domáce mini pizze z toastového chleba</w:t>
            </w:r>
          </w:p>
          <w:p w14:paraId="77B9E675" w14:textId="77777777" w:rsidR="001E1A28" w:rsidRPr="001A0EF5" w:rsidRDefault="001E1A28" w:rsidP="00160D7D">
            <w:pPr>
              <w:rPr>
                <w:color w:val="000000"/>
              </w:rPr>
            </w:pPr>
          </w:p>
        </w:tc>
      </w:tr>
      <w:tr w:rsidR="001E1A28" w14:paraId="13E8C6AA" w14:textId="77777777" w:rsidTr="00160D7D">
        <w:trPr>
          <w:jc w:val="center"/>
        </w:trPr>
        <w:tc>
          <w:tcPr>
            <w:tcW w:w="1951" w:type="dxa"/>
          </w:tcPr>
          <w:p w14:paraId="57A30A88" w14:textId="77777777" w:rsidR="001E1A28" w:rsidRDefault="001E1A28" w:rsidP="00160D7D">
            <w:pPr>
              <w:spacing w:line="276" w:lineRule="auto"/>
              <w:jc w:val="both"/>
            </w:pPr>
          </w:p>
        </w:tc>
        <w:tc>
          <w:tcPr>
            <w:tcW w:w="1985" w:type="dxa"/>
          </w:tcPr>
          <w:p w14:paraId="24D7E377" w14:textId="77777777" w:rsidR="001E1A28" w:rsidRDefault="001E1A28" w:rsidP="00160D7D">
            <w:pPr>
              <w:spacing w:line="276" w:lineRule="auto"/>
              <w:jc w:val="both"/>
            </w:pPr>
            <w:r>
              <w:t>30.04.2027</w:t>
            </w:r>
          </w:p>
        </w:tc>
        <w:tc>
          <w:tcPr>
            <w:tcW w:w="5406" w:type="dxa"/>
          </w:tcPr>
          <w:p w14:paraId="093E20D4" w14:textId="77777777" w:rsidR="001E1A28" w:rsidRDefault="001E1A28" w:rsidP="00160D7D">
            <w:pPr>
              <w:spacing w:line="276" w:lineRule="auto"/>
              <w:jc w:val="both"/>
              <w:rPr>
                <w:color w:val="000000"/>
              </w:rPr>
            </w:pPr>
            <w:r>
              <w:rPr>
                <w:color w:val="000000"/>
              </w:rPr>
              <w:t>Príprava  osviežujúceho  ovocného</w:t>
            </w:r>
            <w:r w:rsidRPr="001A0EF5">
              <w:rPr>
                <w:color w:val="000000"/>
              </w:rPr>
              <w:t xml:space="preserve"> </w:t>
            </w:r>
            <w:r>
              <w:rPr>
                <w:color w:val="000000"/>
              </w:rPr>
              <w:t>sorbetu</w:t>
            </w:r>
          </w:p>
          <w:p w14:paraId="2F7E1B44" w14:textId="77777777" w:rsidR="001E1A28" w:rsidRPr="001A0EF5" w:rsidRDefault="001E1A28" w:rsidP="00160D7D">
            <w:pPr>
              <w:spacing w:line="276" w:lineRule="auto"/>
              <w:jc w:val="both"/>
              <w:rPr>
                <w:color w:val="000000"/>
              </w:rPr>
            </w:pPr>
          </w:p>
        </w:tc>
      </w:tr>
      <w:tr w:rsidR="001E1A28" w14:paraId="2E7F9244" w14:textId="77777777" w:rsidTr="00160D7D">
        <w:trPr>
          <w:jc w:val="center"/>
        </w:trPr>
        <w:tc>
          <w:tcPr>
            <w:tcW w:w="1951" w:type="dxa"/>
          </w:tcPr>
          <w:p w14:paraId="641A1BC2" w14:textId="77777777" w:rsidR="001E1A28" w:rsidRDefault="001E1A28" w:rsidP="00160D7D">
            <w:pPr>
              <w:spacing w:line="276" w:lineRule="auto"/>
              <w:jc w:val="both"/>
            </w:pPr>
            <w:r>
              <w:t>Máj</w:t>
            </w:r>
          </w:p>
        </w:tc>
        <w:tc>
          <w:tcPr>
            <w:tcW w:w="1985" w:type="dxa"/>
          </w:tcPr>
          <w:p w14:paraId="58A7BD90" w14:textId="77777777" w:rsidR="001E1A28" w:rsidRDefault="001E1A28" w:rsidP="00160D7D">
            <w:pPr>
              <w:spacing w:line="276" w:lineRule="auto"/>
              <w:jc w:val="both"/>
            </w:pPr>
            <w:r>
              <w:t>07.05.2027</w:t>
            </w:r>
          </w:p>
        </w:tc>
        <w:tc>
          <w:tcPr>
            <w:tcW w:w="5406" w:type="dxa"/>
            <w:vAlign w:val="center"/>
          </w:tcPr>
          <w:p w14:paraId="36202038" w14:textId="77777777" w:rsidR="001E1A28" w:rsidRDefault="001E1A28" w:rsidP="00160D7D">
            <w:pPr>
              <w:rPr>
                <w:color w:val="000000"/>
              </w:rPr>
            </w:pPr>
            <w:r w:rsidRPr="00CF0CDB">
              <w:rPr>
                <w:color w:val="000000"/>
              </w:rPr>
              <w:t>Zeleninové rizoto s parmezánom</w:t>
            </w:r>
          </w:p>
          <w:p w14:paraId="0980D532" w14:textId="77777777" w:rsidR="001E1A28" w:rsidRPr="00CF0CDB" w:rsidRDefault="001E1A28" w:rsidP="00160D7D">
            <w:pPr>
              <w:rPr>
                <w:color w:val="000000"/>
              </w:rPr>
            </w:pPr>
          </w:p>
        </w:tc>
      </w:tr>
      <w:tr w:rsidR="001E1A28" w14:paraId="7EA2B82B" w14:textId="77777777" w:rsidTr="00160D7D">
        <w:trPr>
          <w:jc w:val="center"/>
        </w:trPr>
        <w:tc>
          <w:tcPr>
            <w:tcW w:w="1951" w:type="dxa"/>
          </w:tcPr>
          <w:p w14:paraId="6F1B0FE5" w14:textId="77777777" w:rsidR="001E1A28" w:rsidRDefault="001E1A28" w:rsidP="00160D7D">
            <w:pPr>
              <w:spacing w:line="276" w:lineRule="auto"/>
              <w:jc w:val="both"/>
            </w:pPr>
          </w:p>
        </w:tc>
        <w:tc>
          <w:tcPr>
            <w:tcW w:w="1985" w:type="dxa"/>
          </w:tcPr>
          <w:p w14:paraId="7C3DB22F" w14:textId="77777777" w:rsidR="001E1A28" w:rsidRDefault="001E1A28" w:rsidP="00160D7D">
            <w:pPr>
              <w:spacing w:line="276" w:lineRule="auto"/>
              <w:jc w:val="both"/>
            </w:pPr>
            <w:r>
              <w:t>14.05.2027</w:t>
            </w:r>
          </w:p>
        </w:tc>
        <w:tc>
          <w:tcPr>
            <w:tcW w:w="5406" w:type="dxa"/>
            <w:vAlign w:val="center"/>
          </w:tcPr>
          <w:p w14:paraId="65E9A7CA" w14:textId="77777777" w:rsidR="001E1A28" w:rsidRDefault="001E1A28" w:rsidP="00160D7D">
            <w:pPr>
              <w:rPr>
                <w:color w:val="000000"/>
              </w:rPr>
            </w:pPr>
            <w:r>
              <w:rPr>
                <w:color w:val="000000"/>
              </w:rPr>
              <w:t>Príprava tvarohových lievancov</w:t>
            </w:r>
            <w:r w:rsidRPr="00CF3208">
              <w:rPr>
                <w:color w:val="000000"/>
              </w:rPr>
              <w:t xml:space="preserve"> s ovocím</w:t>
            </w:r>
          </w:p>
          <w:p w14:paraId="4FD6CDD1" w14:textId="77777777" w:rsidR="001E1A28" w:rsidRPr="00CF3208" w:rsidRDefault="001E1A28" w:rsidP="00160D7D">
            <w:pPr>
              <w:rPr>
                <w:color w:val="000000"/>
              </w:rPr>
            </w:pPr>
          </w:p>
        </w:tc>
      </w:tr>
      <w:tr w:rsidR="001E1A28" w14:paraId="0EE86F6F" w14:textId="77777777" w:rsidTr="00160D7D">
        <w:trPr>
          <w:jc w:val="center"/>
        </w:trPr>
        <w:tc>
          <w:tcPr>
            <w:tcW w:w="1951" w:type="dxa"/>
          </w:tcPr>
          <w:p w14:paraId="43804361" w14:textId="77777777" w:rsidR="001E1A28" w:rsidRDefault="001E1A28" w:rsidP="00160D7D">
            <w:pPr>
              <w:spacing w:line="276" w:lineRule="auto"/>
              <w:jc w:val="both"/>
            </w:pPr>
          </w:p>
        </w:tc>
        <w:tc>
          <w:tcPr>
            <w:tcW w:w="1985" w:type="dxa"/>
          </w:tcPr>
          <w:p w14:paraId="2AA5C086" w14:textId="77777777" w:rsidR="001E1A28" w:rsidRDefault="001E1A28" w:rsidP="00160D7D">
            <w:pPr>
              <w:spacing w:line="276" w:lineRule="auto"/>
              <w:jc w:val="both"/>
            </w:pPr>
            <w:r>
              <w:t>21.05.2027</w:t>
            </w:r>
          </w:p>
        </w:tc>
        <w:tc>
          <w:tcPr>
            <w:tcW w:w="5406" w:type="dxa"/>
          </w:tcPr>
          <w:p w14:paraId="33D797D1" w14:textId="77777777" w:rsidR="001E1A28" w:rsidRDefault="001E1A28" w:rsidP="00160D7D">
            <w:pPr>
              <w:spacing w:line="276" w:lineRule="auto"/>
              <w:jc w:val="both"/>
              <w:rPr>
                <w:color w:val="000000"/>
              </w:rPr>
            </w:pPr>
            <w:r>
              <w:rPr>
                <w:color w:val="000000"/>
              </w:rPr>
              <w:t>Pečenie domácich</w:t>
            </w:r>
            <w:r w:rsidRPr="00CF3208">
              <w:rPr>
                <w:color w:val="000000"/>
              </w:rPr>
              <w:t xml:space="preserve"> </w:t>
            </w:r>
            <w:r>
              <w:rPr>
                <w:color w:val="000000"/>
              </w:rPr>
              <w:t>syrových</w:t>
            </w:r>
            <w:r w:rsidRPr="00CF3208">
              <w:rPr>
                <w:color w:val="000000"/>
              </w:rPr>
              <w:t xml:space="preserve"> tyčin</w:t>
            </w:r>
            <w:r>
              <w:rPr>
                <w:color w:val="000000"/>
              </w:rPr>
              <w:t>iek</w:t>
            </w:r>
          </w:p>
          <w:p w14:paraId="70E7FD2C" w14:textId="77777777" w:rsidR="001E1A28" w:rsidRPr="00CF3208" w:rsidRDefault="001E1A28" w:rsidP="00160D7D">
            <w:pPr>
              <w:spacing w:line="276" w:lineRule="auto"/>
              <w:jc w:val="both"/>
              <w:rPr>
                <w:color w:val="000000"/>
              </w:rPr>
            </w:pPr>
          </w:p>
        </w:tc>
      </w:tr>
      <w:tr w:rsidR="001E1A28" w14:paraId="6EB36C39" w14:textId="77777777" w:rsidTr="00160D7D">
        <w:trPr>
          <w:jc w:val="center"/>
        </w:trPr>
        <w:tc>
          <w:tcPr>
            <w:tcW w:w="1951" w:type="dxa"/>
          </w:tcPr>
          <w:p w14:paraId="06079EEA" w14:textId="77777777" w:rsidR="001E1A28" w:rsidRDefault="001E1A28" w:rsidP="00160D7D">
            <w:pPr>
              <w:spacing w:line="276" w:lineRule="auto"/>
              <w:jc w:val="both"/>
            </w:pPr>
          </w:p>
        </w:tc>
        <w:tc>
          <w:tcPr>
            <w:tcW w:w="1985" w:type="dxa"/>
          </w:tcPr>
          <w:p w14:paraId="6D682337" w14:textId="77777777" w:rsidR="001E1A28" w:rsidRDefault="001E1A28" w:rsidP="00160D7D">
            <w:pPr>
              <w:spacing w:line="276" w:lineRule="auto"/>
              <w:jc w:val="both"/>
            </w:pPr>
            <w:r>
              <w:t>28.05.2027</w:t>
            </w:r>
          </w:p>
        </w:tc>
        <w:tc>
          <w:tcPr>
            <w:tcW w:w="5406" w:type="dxa"/>
            <w:vAlign w:val="center"/>
          </w:tcPr>
          <w:p w14:paraId="4F1BD543" w14:textId="77777777" w:rsidR="001E1A28" w:rsidRDefault="001E1A28" w:rsidP="00160D7D">
            <w:pPr>
              <w:rPr>
                <w:color w:val="000000"/>
              </w:rPr>
            </w:pPr>
            <w:r w:rsidRPr="00CF3208">
              <w:rPr>
                <w:color w:val="000000"/>
              </w:rPr>
              <w:t>Jahodový kokteil a ovocné špízy</w:t>
            </w:r>
          </w:p>
          <w:p w14:paraId="79D154E9" w14:textId="77777777" w:rsidR="001E1A28" w:rsidRPr="00CF3208" w:rsidRDefault="001E1A28" w:rsidP="00160D7D">
            <w:pPr>
              <w:rPr>
                <w:color w:val="000000"/>
              </w:rPr>
            </w:pPr>
          </w:p>
        </w:tc>
      </w:tr>
      <w:tr w:rsidR="001E1A28" w14:paraId="1AF68445" w14:textId="77777777" w:rsidTr="00160D7D">
        <w:trPr>
          <w:jc w:val="center"/>
        </w:trPr>
        <w:tc>
          <w:tcPr>
            <w:tcW w:w="1951" w:type="dxa"/>
          </w:tcPr>
          <w:p w14:paraId="744BB107" w14:textId="77777777" w:rsidR="001E1A28" w:rsidRDefault="001E1A28" w:rsidP="00160D7D">
            <w:pPr>
              <w:spacing w:line="276" w:lineRule="auto"/>
              <w:jc w:val="both"/>
            </w:pPr>
            <w:r>
              <w:t>Jún</w:t>
            </w:r>
          </w:p>
        </w:tc>
        <w:tc>
          <w:tcPr>
            <w:tcW w:w="1985" w:type="dxa"/>
          </w:tcPr>
          <w:p w14:paraId="16D35028" w14:textId="77777777" w:rsidR="001E1A28" w:rsidRDefault="001E1A28" w:rsidP="00160D7D">
            <w:pPr>
              <w:spacing w:line="276" w:lineRule="auto"/>
              <w:jc w:val="both"/>
            </w:pPr>
            <w:r>
              <w:t>04.06.2027</w:t>
            </w:r>
          </w:p>
        </w:tc>
        <w:tc>
          <w:tcPr>
            <w:tcW w:w="5406" w:type="dxa"/>
          </w:tcPr>
          <w:p w14:paraId="43B6D6B0" w14:textId="77777777" w:rsidR="001E1A28" w:rsidRDefault="001E1A28" w:rsidP="00160D7D">
            <w:pPr>
              <w:spacing w:line="276" w:lineRule="auto"/>
              <w:jc w:val="both"/>
              <w:rPr>
                <w:color w:val="000000"/>
              </w:rPr>
            </w:pPr>
            <w:r w:rsidRPr="00CF3208">
              <w:rPr>
                <w:color w:val="000000"/>
              </w:rPr>
              <w:t>Brokolicové karbonátky</w:t>
            </w:r>
          </w:p>
          <w:p w14:paraId="5856F4B4" w14:textId="77777777" w:rsidR="001E1A28" w:rsidRPr="00CF3208" w:rsidRDefault="001E1A28" w:rsidP="00160D7D">
            <w:pPr>
              <w:spacing w:line="276" w:lineRule="auto"/>
              <w:jc w:val="both"/>
              <w:rPr>
                <w:color w:val="000000"/>
              </w:rPr>
            </w:pPr>
          </w:p>
        </w:tc>
      </w:tr>
      <w:tr w:rsidR="001E1A28" w14:paraId="7BF98E3C" w14:textId="77777777" w:rsidTr="00160D7D">
        <w:trPr>
          <w:jc w:val="center"/>
        </w:trPr>
        <w:tc>
          <w:tcPr>
            <w:tcW w:w="1951" w:type="dxa"/>
          </w:tcPr>
          <w:p w14:paraId="7E3D0D99" w14:textId="77777777" w:rsidR="001E1A28" w:rsidRDefault="001E1A28" w:rsidP="00160D7D">
            <w:pPr>
              <w:spacing w:line="276" w:lineRule="auto"/>
              <w:jc w:val="both"/>
            </w:pPr>
          </w:p>
        </w:tc>
        <w:tc>
          <w:tcPr>
            <w:tcW w:w="1985" w:type="dxa"/>
          </w:tcPr>
          <w:p w14:paraId="073FB22D" w14:textId="77777777" w:rsidR="001E1A28" w:rsidRDefault="001E1A28" w:rsidP="00160D7D">
            <w:pPr>
              <w:spacing w:line="276" w:lineRule="auto"/>
              <w:jc w:val="both"/>
            </w:pPr>
            <w:r>
              <w:t>11.06.2027</w:t>
            </w:r>
          </w:p>
        </w:tc>
        <w:tc>
          <w:tcPr>
            <w:tcW w:w="5406" w:type="dxa"/>
          </w:tcPr>
          <w:p w14:paraId="31A32B1C" w14:textId="77777777" w:rsidR="001E1A28" w:rsidRDefault="001E1A28" w:rsidP="00160D7D">
            <w:pPr>
              <w:spacing w:line="276" w:lineRule="auto"/>
              <w:jc w:val="both"/>
              <w:rPr>
                <w:color w:val="000000"/>
              </w:rPr>
            </w:pPr>
            <w:r w:rsidRPr="00CF3208">
              <w:rPr>
                <w:color w:val="000000"/>
              </w:rPr>
              <w:t>Piknikové sendviče a zeleninové špízy</w:t>
            </w:r>
          </w:p>
          <w:p w14:paraId="5BB9A4F1" w14:textId="77777777" w:rsidR="001E1A28" w:rsidRPr="00CF3208" w:rsidRDefault="001E1A28" w:rsidP="00160D7D">
            <w:pPr>
              <w:spacing w:line="276" w:lineRule="auto"/>
              <w:jc w:val="both"/>
              <w:rPr>
                <w:color w:val="000000"/>
              </w:rPr>
            </w:pPr>
          </w:p>
        </w:tc>
      </w:tr>
      <w:tr w:rsidR="001E1A28" w14:paraId="38844F5C" w14:textId="77777777" w:rsidTr="00160D7D">
        <w:trPr>
          <w:jc w:val="center"/>
        </w:trPr>
        <w:tc>
          <w:tcPr>
            <w:tcW w:w="1951" w:type="dxa"/>
          </w:tcPr>
          <w:p w14:paraId="2FD28816" w14:textId="77777777" w:rsidR="001E1A28" w:rsidRDefault="001E1A28" w:rsidP="00160D7D">
            <w:pPr>
              <w:spacing w:line="276" w:lineRule="auto"/>
              <w:jc w:val="both"/>
            </w:pPr>
          </w:p>
        </w:tc>
        <w:tc>
          <w:tcPr>
            <w:tcW w:w="1985" w:type="dxa"/>
          </w:tcPr>
          <w:p w14:paraId="3ABB8A3C" w14:textId="77777777" w:rsidR="001E1A28" w:rsidRDefault="001E1A28" w:rsidP="00160D7D">
            <w:pPr>
              <w:spacing w:line="276" w:lineRule="auto"/>
              <w:jc w:val="both"/>
            </w:pPr>
            <w:r>
              <w:t>18.06.2027</w:t>
            </w:r>
          </w:p>
        </w:tc>
        <w:tc>
          <w:tcPr>
            <w:tcW w:w="5406" w:type="dxa"/>
          </w:tcPr>
          <w:p w14:paraId="47B2FC42" w14:textId="77777777" w:rsidR="001E1A28" w:rsidRPr="008E4F56" w:rsidRDefault="001E1A28" w:rsidP="00160D7D">
            <w:pPr>
              <w:spacing w:line="276" w:lineRule="auto"/>
              <w:jc w:val="both"/>
              <w:rPr>
                <w:color w:val="000000"/>
              </w:rPr>
            </w:pPr>
            <w:r w:rsidRPr="008E4F56">
              <w:rPr>
                <w:color w:val="000000"/>
              </w:rPr>
              <w:t xml:space="preserve">Príprava vlastného </w:t>
            </w:r>
            <w:r w:rsidRPr="008E4F56">
              <w:t>týždenného jedálneho lístku na základe naučeného učiva</w:t>
            </w:r>
            <w:r w:rsidRPr="008E4F56">
              <w:rPr>
                <w:color w:val="000000"/>
              </w:rPr>
              <w:t xml:space="preserve"> </w:t>
            </w:r>
          </w:p>
        </w:tc>
      </w:tr>
      <w:tr w:rsidR="001E1A28" w14:paraId="2325EAA2" w14:textId="77777777" w:rsidTr="00160D7D">
        <w:trPr>
          <w:jc w:val="center"/>
        </w:trPr>
        <w:tc>
          <w:tcPr>
            <w:tcW w:w="1951" w:type="dxa"/>
          </w:tcPr>
          <w:p w14:paraId="46E55F07" w14:textId="77777777" w:rsidR="001E1A28" w:rsidRDefault="001E1A28" w:rsidP="00160D7D">
            <w:pPr>
              <w:spacing w:line="276" w:lineRule="auto"/>
              <w:jc w:val="both"/>
            </w:pPr>
          </w:p>
        </w:tc>
        <w:tc>
          <w:tcPr>
            <w:tcW w:w="1985" w:type="dxa"/>
          </w:tcPr>
          <w:p w14:paraId="687B6AE1" w14:textId="77777777" w:rsidR="001E1A28" w:rsidRDefault="001E1A28" w:rsidP="00160D7D">
            <w:pPr>
              <w:spacing w:line="276" w:lineRule="auto"/>
              <w:jc w:val="both"/>
            </w:pPr>
            <w:r>
              <w:t>25.06.2027</w:t>
            </w:r>
          </w:p>
        </w:tc>
        <w:tc>
          <w:tcPr>
            <w:tcW w:w="5406" w:type="dxa"/>
          </w:tcPr>
          <w:p w14:paraId="61C023AF" w14:textId="77777777" w:rsidR="001E1A28" w:rsidRPr="00CF3208" w:rsidRDefault="001E1A28" w:rsidP="00160D7D">
            <w:pPr>
              <w:spacing w:line="276" w:lineRule="auto"/>
              <w:jc w:val="both"/>
              <w:rPr>
                <w:color w:val="000000"/>
              </w:rPr>
            </w:pPr>
            <w:r w:rsidRPr="00CF3208">
              <w:rPr>
                <w:color w:val="000000"/>
              </w:rPr>
              <w:t xml:space="preserve">Slávnostné záverečné pohostenie a </w:t>
            </w:r>
            <w:r>
              <w:rPr>
                <w:color w:val="000000"/>
              </w:rPr>
              <w:t>vy</w:t>
            </w:r>
            <w:r w:rsidRPr="00CF3208">
              <w:rPr>
                <w:color w:val="000000"/>
              </w:rPr>
              <w:t>hodnotenie krúžk</w:t>
            </w:r>
            <w:r>
              <w:rPr>
                <w:color w:val="000000"/>
              </w:rPr>
              <w:t>ovej činnosti v školskom roku</w:t>
            </w:r>
          </w:p>
        </w:tc>
      </w:tr>
    </w:tbl>
    <w:p w14:paraId="00A71E93" w14:textId="77777777" w:rsidR="001E1A28" w:rsidRDefault="001E1A28" w:rsidP="001E1A28">
      <w:pPr>
        <w:ind w:left="10" w:right="149"/>
        <w:jc w:val="both"/>
        <w:rPr>
          <w:b/>
        </w:rPr>
      </w:pPr>
    </w:p>
    <w:p w14:paraId="264C9916" w14:textId="77777777" w:rsidR="001E1A28" w:rsidRPr="00D51A2E" w:rsidRDefault="001E1A28" w:rsidP="001E1A28">
      <w:pPr>
        <w:spacing w:after="61" w:line="259" w:lineRule="auto"/>
        <w:jc w:val="both"/>
        <w:rPr>
          <w:b/>
          <w:sz w:val="72"/>
          <w:szCs w:val="72"/>
        </w:rPr>
      </w:pPr>
    </w:p>
    <w:p w14:paraId="6399B6DC" w14:textId="77777777" w:rsidR="001E1A28" w:rsidRPr="0011036D" w:rsidRDefault="00D06728" w:rsidP="009179F2">
      <w:pPr>
        <w:pStyle w:val="Nadpis2"/>
      </w:pPr>
      <w:bookmarkStart w:id="41" w:name="_Toc240582073"/>
      <w:r>
        <w:t>6</w:t>
      </w:r>
      <w:r w:rsidR="00000C02">
        <w:t>.</w:t>
      </w:r>
      <w:r w:rsidR="001E1A28" w:rsidRPr="0011036D">
        <w:t>3 L</w:t>
      </w:r>
      <w:r w:rsidR="0011036D" w:rsidRPr="0011036D">
        <w:t>iterárno-dramatický krúžok</w:t>
      </w:r>
      <w:bookmarkEnd w:id="41"/>
      <w:r w:rsidR="001E1A28" w:rsidRPr="0011036D">
        <w:t xml:space="preserve">  </w:t>
      </w:r>
    </w:p>
    <w:p w14:paraId="1B090169" w14:textId="77777777" w:rsidR="0011036D" w:rsidRPr="0011036D" w:rsidRDefault="001E1A28" w:rsidP="0011036D">
      <w:pPr>
        <w:spacing w:after="161" w:line="259" w:lineRule="auto"/>
        <w:jc w:val="both"/>
        <w:rPr>
          <w:b/>
          <w:sz w:val="16"/>
          <w:szCs w:val="16"/>
        </w:rPr>
      </w:pPr>
      <w:r w:rsidRPr="00141197">
        <w:rPr>
          <w:b/>
        </w:rPr>
        <w:t xml:space="preserve"> </w:t>
      </w:r>
    </w:p>
    <w:p w14:paraId="4387CF18" w14:textId="77777777" w:rsidR="001E1A28" w:rsidRPr="00000365" w:rsidRDefault="001E1A28" w:rsidP="0011036D">
      <w:pPr>
        <w:spacing w:line="276" w:lineRule="auto"/>
        <w:jc w:val="both"/>
      </w:pPr>
      <w:r w:rsidRPr="00000365">
        <w:t>Priestor  realizácie: trieda I.B.</w:t>
      </w:r>
    </w:p>
    <w:p w14:paraId="4C209D2A" w14:textId="77777777" w:rsidR="001E1A28" w:rsidRPr="00000365" w:rsidRDefault="001E1A28" w:rsidP="0011036D">
      <w:pPr>
        <w:spacing w:line="276" w:lineRule="auto"/>
        <w:rPr>
          <w:lang w:val="pl-PL"/>
        </w:rPr>
      </w:pPr>
      <w:r w:rsidRPr="00000365">
        <w:rPr>
          <w:lang w:val="pl-PL"/>
        </w:rPr>
        <w:t>Čas: piatok od 1</w:t>
      </w:r>
      <w:r w:rsidR="00CD0351">
        <w:rPr>
          <w:lang w:val="pl-PL"/>
        </w:rPr>
        <w:t>1</w:t>
      </w:r>
      <w:r w:rsidRPr="00000365">
        <w:rPr>
          <w:lang w:val="pl-PL"/>
        </w:rPr>
        <w:t>:</w:t>
      </w:r>
      <w:r w:rsidR="00CD0351">
        <w:rPr>
          <w:lang w:val="pl-PL"/>
        </w:rPr>
        <w:t>35</w:t>
      </w:r>
      <w:r w:rsidRPr="00000365">
        <w:rPr>
          <w:lang w:val="pl-PL"/>
        </w:rPr>
        <w:t xml:space="preserve"> h do 1</w:t>
      </w:r>
      <w:r w:rsidR="00CD0351">
        <w:rPr>
          <w:lang w:val="pl-PL"/>
        </w:rPr>
        <w:t>3</w:t>
      </w:r>
      <w:r w:rsidRPr="00000365">
        <w:rPr>
          <w:lang w:val="pl-PL"/>
        </w:rPr>
        <w:t>:</w:t>
      </w:r>
      <w:r w:rsidR="00CD0351">
        <w:rPr>
          <w:lang w:val="pl-PL"/>
        </w:rPr>
        <w:t>35</w:t>
      </w:r>
      <w:r w:rsidRPr="00000365">
        <w:rPr>
          <w:lang w:val="pl-PL"/>
        </w:rPr>
        <w:t xml:space="preserve"> h</w:t>
      </w:r>
    </w:p>
    <w:p w14:paraId="1A3A3F1C" w14:textId="77777777" w:rsidR="001E1A28" w:rsidRPr="00000365" w:rsidRDefault="001E1A28" w:rsidP="0011036D">
      <w:pPr>
        <w:spacing w:line="276" w:lineRule="auto"/>
        <w:rPr>
          <w:lang w:val="pl-PL"/>
        </w:rPr>
      </w:pPr>
      <w:r w:rsidRPr="00000365">
        <w:rPr>
          <w:lang w:val="pl-PL"/>
        </w:rPr>
        <w:t>Vedúci krúžku: Erika Szebellaiová</w:t>
      </w:r>
    </w:p>
    <w:p w14:paraId="4793C966" w14:textId="77777777" w:rsidR="001E1A28" w:rsidRPr="00000365" w:rsidRDefault="001E1A28" w:rsidP="001E1A28">
      <w:pPr>
        <w:rPr>
          <w:b/>
          <w:lang w:val="pl-PL"/>
        </w:rPr>
      </w:pPr>
    </w:p>
    <w:p w14:paraId="0BA218B0" w14:textId="77777777" w:rsidR="001E1A28" w:rsidRPr="0011036D" w:rsidRDefault="0011036D" w:rsidP="001E1A28">
      <w:pPr>
        <w:rPr>
          <w:lang w:val="pl-PL"/>
        </w:rPr>
      </w:pPr>
      <w:r w:rsidRPr="0011036D">
        <w:rPr>
          <w:lang w:val="pl-PL"/>
        </w:rPr>
        <w:t>Členovia krúžku</w:t>
      </w:r>
      <w:r w:rsidR="001E1A28" w:rsidRPr="0011036D">
        <w:rPr>
          <w:lang w:val="pl-PL"/>
        </w:rPr>
        <w:t>:</w:t>
      </w:r>
    </w:p>
    <w:p w14:paraId="6499C81D" w14:textId="77777777" w:rsidR="001E1A28" w:rsidRPr="00000365" w:rsidRDefault="001E1A28" w:rsidP="001E1A28">
      <w:pPr>
        <w:rPr>
          <w:b/>
          <w:lang w:val="pl-PL"/>
        </w:rPr>
      </w:pPr>
    </w:p>
    <w:tbl>
      <w:tblPr>
        <w:tblStyle w:val="Mriekatabuky"/>
        <w:tblW w:w="0" w:type="auto"/>
        <w:jc w:val="center"/>
        <w:tblLook w:val="04A0" w:firstRow="1" w:lastRow="0" w:firstColumn="1" w:lastColumn="0" w:noHBand="0" w:noVBand="1"/>
      </w:tblPr>
      <w:tblGrid>
        <w:gridCol w:w="1101"/>
        <w:gridCol w:w="2409"/>
        <w:gridCol w:w="2127"/>
        <w:gridCol w:w="2126"/>
      </w:tblGrid>
      <w:tr w:rsidR="001E1A28" w:rsidRPr="00000365" w14:paraId="75EB4F00" w14:textId="77777777" w:rsidTr="00160D7D">
        <w:trPr>
          <w:jc w:val="center"/>
        </w:trPr>
        <w:tc>
          <w:tcPr>
            <w:tcW w:w="1101" w:type="dxa"/>
          </w:tcPr>
          <w:p w14:paraId="7A9EF8DE" w14:textId="77777777" w:rsidR="001E1A28" w:rsidRPr="00000365" w:rsidRDefault="001E1A28" w:rsidP="00160D7D">
            <w:pPr>
              <w:rPr>
                <w:b/>
              </w:rPr>
            </w:pPr>
            <w:r w:rsidRPr="00000365">
              <w:rPr>
                <w:b/>
              </w:rPr>
              <w:lastRenderedPageBreak/>
              <w:t>P.č.</w:t>
            </w:r>
          </w:p>
        </w:tc>
        <w:tc>
          <w:tcPr>
            <w:tcW w:w="2409" w:type="dxa"/>
          </w:tcPr>
          <w:p w14:paraId="3FBE51E9" w14:textId="77777777" w:rsidR="001E1A28" w:rsidRPr="00000365" w:rsidRDefault="001E1A28" w:rsidP="00160D7D">
            <w:pPr>
              <w:rPr>
                <w:b/>
              </w:rPr>
            </w:pPr>
            <w:r w:rsidRPr="00000365">
              <w:rPr>
                <w:b/>
              </w:rPr>
              <w:t>Meno žiaka</w:t>
            </w:r>
          </w:p>
        </w:tc>
        <w:tc>
          <w:tcPr>
            <w:tcW w:w="2127" w:type="dxa"/>
          </w:tcPr>
          <w:p w14:paraId="03593BD4" w14:textId="77777777" w:rsidR="001E1A28" w:rsidRPr="00000365" w:rsidRDefault="001E1A28" w:rsidP="00160D7D">
            <w:pPr>
              <w:rPr>
                <w:b/>
              </w:rPr>
            </w:pPr>
            <w:r w:rsidRPr="00000365">
              <w:rPr>
                <w:b/>
              </w:rPr>
              <w:t>Trieda/ročník</w:t>
            </w:r>
          </w:p>
        </w:tc>
        <w:tc>
          <w:tcPr>
            <w:tcW w:w="2126" w:type="dxa"/>
          </w:tcPr>
          <w:p w14:paraId="1158E1E0" w14:textId="77777777" w:rsidR="001E1A28" w:rsidRPr="00000365" w:rsidRDefault="001E1A28" w:rsidP="00160D7D">
            <w:pPr>
              <w:rPr>
                <w:b/>
              </w:rPr>
            </w:pPr>
            <w:r w:rsidRPr="00000365">
              <w:rPr>
                <w:b/>
              </w:rPr>
              <w:t>Variant</w:t>
            </w:r>
          </w:p>
          <w:p w14:paraId="19DE0826" w14:textId="77777777" w:rsidR="001E1A28" w:rsidRPr="00000365" w:rsidRDefault="001E1A28" w:rsidP="00160D7D">
            <w:pPr>
              <w:rPr>
                <w:b/>
              </w:rPr>
            </w:pPr>
          </w:p>
        </w:tc>
      </w:tr>
      <w:tr w:rsidR="001E1A28" w:rsidRPr="00000365" w14:paraId="7A7E2F32" w14:textId="77777777" w:rsidTr="00160D7D">
        <w:trPr>
          <w:jc w:val="center"/>
        </w:trPr>
        <w:tc>
          <w:tcPr>
            <w:tcW w:w="1101" w:type="dxa"/>
          </w:tcPr>
          <w:p w14:paraId="5F42B1DA" w14:textId="77777777" w:rsidR="001E1A28" w:rsidRPr="00000365" w:rsidRDefault="001E1A28" w:rsidP="00160D7D">
            <w:r w:rsidRPr="00000365">
              <w:t>1.</w:t>
            </w:r>
          </w:p>
        </w:tc>
        <w:tc>
          <w:tcPr>
            <w:tcW w:w="2409" w:type="dxa"/>
          </w:tcPr>
          <w:p w14:paraId="1CADE5F8" w14:textId="77777777" w:rsidR="001E1A28" w:rsidRPr="00000365" w:rsidRDefault="001E1A28" w:rsidP="00160D7D">
            <w:r w:rsidRPr="00000365">
              <w:t xml:space="preserve">Kajan Nikolasz </w:t>
            </w:r>
          </w:p>
        </w:tc>
        <w:tc>
          <w:tcPr>
            <w:tcW w:w="2127" w:type="dxa"/>
          </w:tcPr>
          <w:p w14:paraId="565C128A" w14:textId="77777777" w:rsidR="001E1A28" w:rsidRPr="00000365" w:rsidRDefault="001E1A28" w:rsidP="00160D7D">
            <w:r w:rsidRPr="00000365">
              <w:t>I.B/3.</w:t>
            </w:r>
          </w:p>
        </w:tc>
        <w:tc>
          <w:tcPr>
            <w:tcW w:w="2126" w:type="dxa"/>
          </w:tcPr>
          <w:p w14:paraId="254021DC" w14:textId="77777777" w:rsidR="001E1A28" w:rsidRDefault="001E1A28" w:rsidP="00160D7D">
            <w:r w:rsidRPr="00000365">
              <w:t>„B“</w:t>
            </w:r>
          </w:p>
          <w:p w14:paraId="285FB3B7" w14:textId="77777777" w:rsidR="001E1A28" w:rsidRPr="0011036D" w:rsidRDefault="001E1A28" w:rsidP="00160D7D">
            <w:pPr>
              <w:rPr>
                <w:sz w:val="18"/>
                <w:szCs w:val="18"/>
              </w:rPr>
            </w:pPr>
          </w:p>
        </w:tc>
      </w:tr>
      <w:tr w:rsidR="001E1A28" w:rsidRPr="00000365" w14:paraId="7DFF7728" w14:textId="77777777" w:rsidTr="00160D7D">
        <w:trPr>
          <w:jc w:val="center"/>
        </w:trPr>
        <w:tc>
          <w:tcPr>
            <w:tcW w:w="1101" w:type="dxa"/>
          </w:tcPr>
          <w:p w14:paraId="55E58873" w14:textId="77777777" w:rsidR="001E1A28" w:rsidRPr="00000365" w:rsidRDefault="001E1A28" w:rsidP="00160D7D">
            <w:r w:rsidRPr="00000365">
              <w:t>2.</w:t>
            </w:r>
          </w:p>
        </w:tc>
        <w:tc>
          <w:tcPr>
            <w:tcW w:w="2409" w:type="dxa"/>
          </w:tcPr>
          <w:p w14:paraId="61B08435" w14:textId="77777777" w:rsidR="001E1A28" w:rsidRPr="00000365" w:rsidRDefault="001E1A28" w:rsidP="00160D7D">
            <w:r w:rsidRPr="00000365">
              <w:t>Cifra Marian</w:t>
            </w:r>
          </w:p>
        </w:tc>
        <w:tc>
          <w:tcPr>
            <w:tcW w:w="2127" w:type="dxa"/>
          </w:tcPr>
          <w:p w14:paraId="4BCCDCB0" w14:textId="77777777" w:rsidR="001E1A28" w:rsidRPr="00000365" w:rsidRDefault="001E1A28" w:rsidP="00160D7D">
            <w:r w:rsidRPr="00000365">
              <w:t>I.B/4.</w:t>
            </w:r>
          </w:p>
        </w:tc>
        <w:tc>
          <w:tcPr>
            <w:tcW w:w="2126" w:type="dxa"/>
          </w:tcPr>
          <w:p w14:paraId="0D3B3A4F" w14:textId="77777777" w:rsidR="001E1A28" w:rsidRDefault="001E1A28" w:rsidP="00160D7D">
            <w:r w:rsidRPr="00000365">
              <w:t>„A“</w:t>
            </w:r>
          </w:p>
          <w:p w14:paraId="3438B188" w14:textId="77777777" w:rsidR="0011036D" w:rsidRPr="0011036D" w:rsidRDefault="0011036D" w:rsidP="00160D7D">
            <w:pPr>
              <w:rPr>
                <w:sz w:val="18"/>
                <w:szCs w:val="18"/>
              </w:rPr>
            </w:pPr>
          </w:p>
        </w:tc>
      </w:tr>
      <w:tr w:rsidR="001E1A28" w:rsidRPr="00000365" w14:paraId="03FC11EC" w14:textId="77777777" w:rsidTr="00160D7D">
        <w:trPr>
          <w:jc w:val="center"/>
        </w:trPr>
        <w:tc>
          <w:tcPr>
            <w:tcW w:w="1101" w:type="dxa"/>
          </w:tcPr>
          <w:p w14:paraId="4C8B480B" w14:textId="77777777" w:rsidR="001E1A28" w:rsidRPr="00000365" w:rsidRDefault="001E1A28" w:rsidP="00160D7D">
            <w:r w:rsidRPr="00000365">
              <w:t>3.</w:t>
            </w:r>
          </w:p>
        </w:tc>
        <w:tc>
          <w:tcPr>
            <w:tcW w:w="2409" w:type="dxa"/>
          </w:tcPr>
          <w:p w14:paraId="1657BA6C" w14:textId="77777777" w:rsidR="001E1A28" w:rsidRPr="00000365" w:rsidRDefault="001E1A28" w:rsidP="00160D7D">
            <w:r w:rsidRPr="00000365">
              <w:t>Szekereš Róbert</w:t>
            </w:r>
          </w:p>
        </w:tc>
        <w:tc>
          <w:tcPr>
            <w:tcW w:w="2127" w:type="dxa"/>
          </w:tcPr>
          <w:p w14:paraId="3E976E57" w14:textId="77777777" w:rsidR="001E1A28" w:rsidRPr="00000365" w:rsidRDefault="001E1A28" w:rsidP="00160D7D">
            <w:r w:rsidRPr="00000365">
              <w:t>I.B/5.</w:t>
            </w:r>
          </w:p>
        </w:tc>
        <w:tc>
          <w:tcPr>
            <w:tcW w:w="2126" w:type="dxa"/>
          </w:tcPr>
          <w:p w14:paraId="5270E6C8" w14:textId="77777777" w:rsidR="001E1A28" w:rsidRDefault="001E1A28" w:rsidP="00160D7D">
            <w:r w:rsidRPr="00000365">
              <w:t>„A“</w:t>
            </w:r>
          </w:p>
          <w:p w14:paraId="50526511" w14:textId="77777777" w:rsidR="0011036D" w:rsidRPr="0011036D" w:rsidRDefault="0011036D" w:rsidP="00160D7D">
            <w:pPr>
              <w:rPr>
                <w:sz w:val="18"/>
                <w:szCs w:val="18"/>
              </w:rPr>
            </w:pPr>
          </w:p>
        </w:tc>
      </w:tr>
      <w:tr w:rsidR="001E1A28" w:rsidRPr="00000365" w14:paraId="5901CD56" w14:textId="77777777" w:rsidTr="00160D7D">
        <w:trPr>
          <w:jc w:val="center"/>
        </w:trPr>
        <w:tc>
          <w:tcPr>
            <w:tcW w:w="1101" w:type="dxa"/>
          </w:tcPr>
          <w:p w14:paraId="78484EEA" w14:textId="77777777" w:rsidR="001E1A28" w:rsidRPr="00000365" w:rsidRDefault="001E1A28" w:rsidP="00160D7D">
            <w:r w:rsidRPr="00000365">
              <w:t>4.</w:t>
            </w:r>
          </w:p>
        </w:tc>
        <w:tc>
          <w:tcPr>
            <w:tcW w:w="2409" w:type="dxa"/>
          </w:tcPr>
          <w:p w14:paraId="09087274" w14:textId="77777777" w:rsidR="001E1A28" w:rsidRPr="00000365" w:rsidRDefault="001E1A28" w:rsidP="00160D7D">
            <w:r w:rsidRPr="00000365">
              <w:t>Királyová Florentína</w:t>
            </w:r>
          </w:p>
        </w:tc>
        <w:tc>
          <w:tcPr>
            <w:tcW w:w="2127" w:type="dxa"/>
          </w:tcPr>
          <w:p w14:paraId="241B80F8" w14:textId="77777777" w:rsidR="001E1A28" w:rsidRPr="00000365" w:rsidRDefault="001E1A28" w:rsidP="00160D7D">
            <w:r w:rsidRPr="00000365">
              <w:t>I.B/5.</w:t>
            </w:r>
          </w:p>
        </w:tc>
        <w:tc>
          <w:tcPr>
            <w:tcW w:w="2126" w:type="dxa"/>
          </w:tcPr>
          <w:p w14:paraId="4E2F5FBE" w14:textId="77777777" w:rsidR="001E1A28" w:rsidRDefault="001E1A28" w:rsidP="00160D7D">
            <w:r w:rsidRPr="00000365">
              <w:t>„A“</w:t>
            </w:r>
          </w:p>
          <w:p w14:paraId="0A78D7F7" w14:textId="77777777" w:rsidR="0011036D" w:rsidRPr="0011036D" w:rsidRDefault="0011036D" w:rsidP="00160D7D">
            <w:pPr>
              <w:rPr>
                <w:sz w:val="18"/>
                <w:szCs w:val="18"/>
              </w:rPr>
            </w:pPr>
          </w:p>
        </w:tc>
      </w:tr>
      <w:tr w:rsidR="001E1A28" w:rsidRPr="00000365" w14:paraId="77563F45" w14:textId="77777777" w:rsidTr="00160D7D">
        <w:trPr>
          <w:jc w:val="center"/>
        </w:trPr>
        <w:tc>
          <w:tcPr>
            <w:tcW w:w="1101" w:type="dxa"/>
          </w:tcPr>
          <w:p w14:paraId="352F3555" w14:textId="77777777" w:rsidR="001E1A28" w:rsidRPr="00000365" w:rsidRDefault="001E1A28" w:rsidP="00160D7D">
            <w:r w:rsidRPr="00000365">
              <w:t>5.</w:t>
            </w:r>
          </w:p>
        </w:tc>
        <w:tc>
          <w:tcPr>
            <w:tcW w:w="2409" w:type="dxa"/>
          </w:tcPr>
          <w:p w14:paraId="6F1DD697" w14:textId="77777777" w:rsidR="001E1A28" w:rsidRPr="00000365" w:rsidRDefault="001E1A28" w:rsidP="00160D7D">
            <w:r w:rsidRPr="00000365">
              <w:t>Pustai Brandon</w:t>
            </w:r>
          </w:p>
        </w:tc>
        <w:tc>
          <w:tcPr>
            <w:tcW w:w="2127" w:type="dxa"/>
          </w:tcPr>
          <w:p w14:paraId="66BE6174" w14:textId="77777777" w:rsidR="001E1A28" w:rsidRPr="00000365" w:rsidRDefault="001E1A28" w:rsidP="00160D7D">
            <w:r w:rsidRPr="00000365">
              <w:t>I.B/5.</w:t>
            </w:r>
          </w:p>
        </w:tc>
        <w:tc>
          <w:tcPr>
            <w:tcW w:w="2126" w:type="dxa"/>
          </w:tcPr>
          <w:p w14:paraId="30AD900F" w14:textId="77777777" w:rsidR="001E1A28" w:rsidRDefault="001E1A28" w:rsidP="00160D7D">
            <w:r w:rsidRPr="00000365">
              <w:t>„A“</w:t>
            </w:r>
          </w:p>
          <w:p w14:paraId="0D7C5F07" w14:textId="77777777" w:rsidR="0011036D" w:rsidRPr="0011036D" w:rsidRDefault="0011036D" w:rsidP="00160D7D">
            <w:pPr>
              <w:rPr>
                <w:sz w:val="18"/>
                <w:szCs w:val="18"/>
              </w:rPr>
            </w:pPr>
          </w:p>
        </w:tc>
      </w:tr>
      <w:tr w:rsidR="001E1A28" w:rsidRPr="00000365" w14:paraId="2D3F1C03" w14:textId="77777777" w:rsidTr="00160D7D">
        <w:trPr>
          <w:jc w:val="center"/>
        </w:trPr>
        <w:tc>
          <w:tcPr>
            <w:tcW w:w="1101" w:type="dxa"/>
          </w:tcPr>
          <w:p w14:paraId="42C62EF4" w14:textId="77777777" w:rsidR="001E1A28" w:rsidRPr="00000365" w:rsidRDefault="001E1A28" w:rsidP="00160D7D">
            <w:r w:rsidRPr="00000365">
              <w:t>6.</w:t>
            </w:r>
          </w:p>
        </w:tc>
        <w:tc>
          <w:tcPr>
            <w:tcW w:w="2409" w:type="dxa"/>
          </w:tcPr>
          <w:p w14:paraId="48042E44" w14:textId="77777777" w:rsidR="001E1A28" w:rsidRPr="00000365" w:rsidRDefault="001E1A28" w:rsidP="00160D7D">
            <w:r w:rsidRPr="00000365">
              <w:t xml:space="preserve">Radičová Kiara      </w:t>
            </w:r>
          </w:p>
        </w:tc>
        <w:tc>
          <w:tcPr>
            <w:tcW w:w="2127" w:type="dxa"/>
          </w:tcPr>
          <w:p w14:paraId="636FC88F" w14:textId="77777777" w:rsidR="001E1A28" w:rsidRPr="00000365" w:rsidRDefault="001E1A28" w:rsidP="00160D7D">
            <w:r w:rsidRPr="00000365">
              <w:t>I.B/5.</w:t>
            </w:r>
          </w:p>
        </w:tc>
        <w:tc>
          <w:tcPr>
            <w:tcW w:w="2126" w:type="dxa"/>
          </w:tcPr>
          <w:p w14:paraId="526DF854" w14:textId="77777777" w:rsidR="001E1A28" w:rsidRDefault="001E1A28" w:rsidP="00160D7D">
            <w:r w:rsidRPr="00000365">
              <w:t>„A“</w:t>
            </w:r>
          </w:p>
          <w:p w14:paraId="5FDC9B4F" w14:textId="77777777" w:rsidR="0011036D" w:rsidRPr="0011036D" w:rsidRDefault="0011036D" w:rsidP="00160D7D">
            <w:pPr>
              <w:rPr>
                <w:sz w:val="18"/>
                <w:szCs w:val="18"/>
              </w:rPr>
            </w:pPr>
          </w:p>
        </w:tc>
      </w:tr>
    </w:tbl>
    <w:p w14:paraId="692271A9" w14:textId="77777777" w:rsidR="001E1A28" w:rsidRPr="00482E55" w:rsidRDefault="001E1A28" w:rsidP="00810067">
      <w:pPr>
        <w:pStyle w:val="Nadpis1"/>
        <w:numPr>
          <w:ilvl w:val="0"/>
          <w:numId w:val="0"/>
        </w:numPr>
        <w:spacing w:line="276" w:lineRule="auto"/>
        <w:ind w:left="360"/>
        <w:rPr>
          <w:rStyle w:val="Nadpis4Char"/>
          <w:sz w:val="10"/>
          <w:szCs w:val="10"/>
        </w:rPr>
      </w:pPr>
    </w:p>
    <w:p w14:paraId="696F40AD" w14:textId="77777777" w:rsidR="00D51A2E" w:rsidRDefault="00D51A2E" w:rsidP="00160D7D">
      <w:pPr>
        <w:spacing w:line="276" w:lineRule="auto"/>
        <w:jc w:val="both"/>
        <w:rPr>
          <w:color w:val="000000"/>
        </w:rPr>
      </w:pPr>
    </w:p>
    <w:p w14:paraId="6C111658" w14:textId="77777777" w:rsidR="00810067" w:rsidRDefault="00810067" w:rsidP="00160D7D">
      <w:pPr>
        <w:spacing w:line="276" w:lineRule="auto"/>
        <w:jc w:val="both"/>
        <w:rPr>
          <w:color w:val="000000"/>
        </w:rPr>
      </w:pPr>
      <w:r>
        <w:rPr>
          <w:color w:val="000000"/>
        </w:rPr>
        <w:t>Cieľ krúžku:</w:t>
      </w:r>
    </w:p>
    <w:p w14:paraId="66932494" w14:textId="77777777" w:rsidR="001E1A28" w:rsidRPr="00000365" w:rsidRDefault="001E1A28" w:rsidP="00160D7D">
      <w:pPr>
        <w:spacing w:line="276" w:lineRule="auto"/>
        <w:jc w:val="both"/>
        <w:rPr>
          <w:color w:val="000000"/>
        </w:rPr>
      </w:pPr>
      <w:r>
        <w:rPr>
          <w:color w:val="000000"/>
        </w:rPr>
        <w:t>Literárno-dramatický krúžok</w:t>
      </w:r>
      <w:r w:rsidRPr="00000365">
        <w:rPr>
          <w:color w:val="000000"/>
        </w:rPr>
        <w:t xml:space="preserve"> je syntetizujúcim odborom, ktorý obsahuje dramatické, pohybové, rečové, prednesové a slovesné tvorivé činnosti, hru s bábkou a písané</w:t>
      </w:r>
      <w:r>
        <w:rPr>
          <w:color w:val="000000"/>
        </w:rPr>
        <w:t xml:space="preserve"> slovo, prostredníctvom ktorých</w:t>
      </w:r>
      <w:r w:rsidRPr="00000365">
        <w:rPr>
          <w:color w:val="000000"/>
        </w:rPr>
        <w:t xml:space="preserve"> pôsobí na celkový rozvoj myslenia, čítania a konania žiakov. Harmonicky rozvíja osobnosť, pomáha sa vyrovnávať vždy s novými situáciami, ktoré prináša hra, škola, život a práca.</w:t>
      </w:r>
      <w:r>
        <w:rPr>
          <w:color w:val="000000"/>
        </w:rPr>
        <w:t xml:space="preserve"> Cieľom krúžku</w:t>
      </w:r>
      <w:r w:rsidRPr="00000365">
        <w:rPr>
          <w:color w:val="000000"/>
        </w:rPr>
        <w:t xml:space="preserve"> je rozvíjať</w:t>
      </w:r>
      <w:r>
        <w:rPr>
          <w:color w:val="000000"/>
        </w:rPr>
        <w:t xml:space="preserve"> osobnosť žiaka v oblasti</w:t>
      </w:r>
      <w:r w:rsidRPr="00000365">
        <w:rPr>
          <w:color w:val="000000"/>
        </w:rPr>
        <w:t xml:space="preserve"> citových, rozumových a morálnych kvalít, najmä schopnosti kolektívne cítiť a aktívne sa podielať na vytváraní vzájomnej spolupráce.</w:t>
      </w:r>
      <w:r>
        <w:rPr>
          <w:color w:val="000000"/>
        </w:rPr>
        <w:t xml:space="preserve"> </w:t>
      </w:r>
      <w:r w:rsidRPr="00000365">
        <w:rPr>
          <w:color w:val="000000"/>
        </w:rPr>
        <w:t>Práca literá</w:t>
      </w:r>
      <w:r>
        <w:rPr>
          <w:color w:val="000000"/>
        </w:rPr>
        <w:t>rno-dramatického krúžku je</w:t>
      </w:r>
      <w:r w:rsidRPr="00000365">
        <w:rPr>
          <w:color w:val="000000"/>
        </w:rPr>
        <w:t xml:space="preserve">  zameraná predovšetkým na rozvoj pohybových dispozícií a pestovanie citu pre rytmus, reč a pohyb.</w:t>
      </w:r>
    </w:p>
    <w:p w14:paraId="35EF3049" w14:textId="77777777" w:rsidR="001E1A28" w:rsidRDefault="001E1A28" w:rsidP="001E1A28">
      <w:pPr>
        <w:jc w:val="both"/>
        <w:rPr>
          <w:b/>
        </w:rPr>
      </w:pPr>
    </w:p>
    <w:p w14:paraId="341C374A" w14:textId="77777777" w:rsidR="001E1A28" w:rsidRPr="00160D7D" w:rsidRDefault="001E1A28" w:rsidP="001E1A28">
      <w:pPr>
        <w:jc w:val="both"/>
      </w:pPr>
      <w:r w:rsidRPr="00160D7D">
        <w:t>Tematický plán stretnutí:</w:t>
      </w:r>
    </w:p>
    <w:p w14:paraId="3981D266" w14:textId="77777777" w:rsidR="001E1A28" w:rsidRPr="00D51A2E" w:rsidRDefault="001E1A28" w:rsidP="001E1A28">
      <w:pPr>
        <w:jc w:val="both"/>
        <w:rPr>
          <w:b/>
          <w:sz w:val="28"/>
          <w:szCs w:val="28"/>
        </w:rPr>
      </w:pPr>
    </w:p>
    <w:tbl>
      <w:tblPr>
        <w:tblStyle w:val="Mriekatabuky"/>
        <w:tblW w:w="9342" w:type="dxa"/>
        <w:jc w:val="center"/>
        <w:tblLook w:val="04A0" w:firstRow="1" w:lastRow="0" w:firstColumn="1" w:lastColumn="0" w:noHBand="0" w:noVBand="1"/>
      </w:tblPr>
      <w:tblGrid>
        <w:gridCol w:w="1951"/>
        <w:gridCol w:w="1985"/>
        <w:gridCol w:w="5406"/>
      </w:tblGrid>
      <w:tr w:rsidR="001E1A28" w:rsidRPr="00000365" w14:paraId="1D78B4E6" w14:textId="77777777" w:rsidTr="00160D7D">
        <w:trPr>
          <w:jc w:val="center"/>
        </w:trPr>
        <w:tc>
          <w:tcPr>
            <w:tcW w:w="1951" w:type="dxa"/>
          </w:tcPr>
          <w:p w14:paraId="44715597" w14:textId="77777777" w:rsidR="001E1A28" w:rsidRPr="00000365" w:rsidRDefault="001E1A28" w:rsidP="00160D7D">
            <w:pPr>
              <w:spacing w:line="276" w:lineRule="auto"/>
              <w:jc w:val="both"/>
              <w:rPr>
                <w:b/>
              </w:rPr>
            </w:pPr>
            <w:r w:rsidRPr="00000365">
              <w:rPr>
                <w:b/>
              </w:rPr>
              <w:t>Mesiac</w:t>
            </w:r>
          </w:p>
        </w:tc>
        <w:tc>
          <w:tcPr>
            <w:tcW w:w="1985" w:type="dxa"/>
          </w:tcPr>
          <w:p w14:paraId="4AED6715" w14:textId="77777777" w:rsidR="001E1A28" w:rsidRPr="00000365" w:rsidRDefault="001E1A28" w:rsidP="00160D7D">
            <w:pPr>
              <w:spacing w:line="276" w:lineRule="auto"/>
              <w:jc w:val="both"/>
              <w:rPr>
                <w:b/>
              </w:rPr>
            </w:pPr>
            <w:r w:rsidRPr="00000365">
              <w:rPr>
                <w:b/>
              </w:rPr>
              <w:t>Dátum stretnutia</w:t>
            </w:r>
          </w:p>
        </w:tc>
        <w:tc>
          <w:tcPr>
            <w:tcW w:w="5406" w:type="dxa"/>
          </w:tcPr>
          <w:p w14:paraId="109879AE" w14:textId="77777777" w:rsidR="001E1A28" w:rsidRPr="00000365" w:rsidRDefault="001E1A28" w:rsidP="00160D7D">
            <w:pPr>
              <w:spacing w:line="276" w:lineRule="auto"/>
              <w:jc w:val="both"/>
              <w:rPr>
                <w:b/>
              </w:rPr>
            </w:pPr>
            <w:r w:rsidRPr="00000365">
              <w:rPr>
                <w:b/>
              </w:rPr>
              <w:t>Téma</w:t>
            </w:r>
          </w:p>
          <w:p w14:paraId="4480D503" w14:textId="77777777" w:rsidR="001E1A28" w:rsidRPr="00000365" w:rsidRDefault="001E1A28" w:rsidP="00160D7D">
            <w:pPr>
              <w:spacing w:line="276" w:lineRule="auto"/>
              <w:jc w:val="both"/>
              <w:rPr>
                <w:b/>
              </w:rPr>
            </w:pPr>
          </w:p>
        </w:tc>
      </w:tr>
      <w:tr w:rsidR="001E1A28" w:rsidRPr="00000365" w14:paraId="38BA10A4" w14:textId="77777777" w:rsidTr="00160D7D">
        <w:trPr>
          <w:jc w:val="center"/>
        </w:trPr>
        <w:tc>
          <w:tcPr>
            <w:tcW w:w="1951" w:type="dxa"/>
          </w:tcPr>
          <w:p w14:paraId="3AC0A91B" w14:textId="77777777" w:rsidR="001E1A28" w:rsidRPr="00000365" w:rsidRDefault="001E1A28" w:rsidP="00160D7D">
            <w:pPr>
              <w:spacing w:line="276" w:lineRule="auto"/>
              <w:jc w:val="both"/>
            </w:pPr>
            <w:r w:rsidRPr="00000365">
              <w:t>Október</w:t>
            </w:r>
          </w:p>
        </w:tc>
        <w:tc>
          <w:tcPr>
            <w:tcW w:w="1985" w:type="dxa"/>
          </w:tcPr>
          <w:p w14:paraId="0C244A94" w14:textId="77777777" w:rsidR="001E1A28" w:rsidRPr="00000365" w:rsidRDefault="001E1A28" w:rsidP="00160D7D">
            <w:pPr>
              <w:spacing w:line="276" w:lineRule="auto"/>
              <w:jc w:val="both"/>
            </w:pPr>
            <w:r w:rsidRPr="00000365">
              <w:t>02.10.2026</w:t>
            </w:r>
          </w:p>
        </w:tc>
        <w:tc>
          <w:tcPr>
            <w:tcW w:w="5406" w:type="dxa"/>
          </w:tcPr>
          <w:p w14:paraId="674DB41B" w14:textId="77777777" w:rsidR="001E1A28" w:rsidRPr="002B0D6F" w:rsidRDefault="001E1A28" w:rsidP="00160D7D">
            <w:pPr>
              <w:pStyle w:val="Zkladntext"/>
              <w:tabs>
                <w:tab w:val="left" w:pos="6000"/>
              </w:tabs>
              <w:jc w:val="both"/>
              <w:rPr>
                <w:b w:val="0"/>
                <w:sz w:val="24"/>
              </w:rPr>
            </w:pPr>
            <w:r w:rsidRPr="002B0D6F">
              <w:rPr>
                <w:b w:val="0"/>
                <w:sz w:val="24"/>
                <w:lang w:val="pl-PL"/>
              </w:rPr>
              <w:t xml:space="preserve">Úvodná hodina – oboznámenie sa s obsahom krúžlku </w:t>
            </w:r>
          </w:p>
          <w:p w14:paraId="2B034D52" w14:textId="77777777" w:rsidR="001E1A28" w:rsidRPr="002B0D6F" w:rsidRDefault="001E1A28" w:rsidP="00160D7D">
            <w:pPr>
              <w:spacing w:line="276" w:lineRule="auto"/>
            </w:pPr>
          </w:p>
        </w:tc>
      </w:tr>
      <w:tr w:rsidR="001E1A28" w:rsidRPr="00000365" w14:paraId="2532E11A" w14:textId="77777777" w:rsidTr="00160D7D">
        <w:trPr>
          <w:jc w:val="center"/>
        </w:trPr>
        <w:tc>
          <w:tcPr>
            <w:tcW w:w="1951" w:type="dxa"/>
          </w:tcPr>
          <w:p w14:paraId="551D32DA" w14:textId="77777777" w:rsidR="001E1A28" w:rsidRPr="00000365" w:rsidRDefault="001E1A28" w:rsidP="00160D7D">
            <w:pPr>
              <w:spacing w:line="276" w:lineRule="auto"/>
              <w:jc w:val="both"/>
            </w:pPr>
          </w:p>
        </w:tc>
        <w:tc>
          <w:tcPr>
            <w:tcW w:w="1985" w:type="dxa"/>
          </w:tcPr>
          <w:p w14:paraId="5C34B5C7" w14:textId="77777777" w:rsidR="001E1A28" w:rsidRPr="00000365" w:rsidRDefault="001E1A28" w:rsidP="00160D7D">
            <w:pPr>
              <w:spacing w:line="276" w:lineRule="auto"/>
              <w:jc w:val="both"/>
            </w:pPr>
            <w:r w:rsidRPr="00000365">
              <w:t>09.10.2026</w:t>
            </w:r>
          </w:p>
        </w:tc>
        <w:tc>
          <w:tcPr>
            <w:tcW w:w="5406" w:type="dxa"/>
          </w:tcPr>
          <w:p w14:paraId="6D2E724D" w14:textId="77777777" w:rsidR="001E1A28" w:rsidRPr="002B0D6F" w:rsidRDefault="001E1A28" w:rsidP="00160D7D">
            <w:pPr>
              <w:spacing w:line="276" w:lineRule="auto"/>
            </w:pPr>
            <w:r w:rsidRPr="002B0D6F">
              <w:rPr>
                <w:lang w:val="pl-PL"/>
              </w:rPr>
              <w:t>Ov</w:t>
            </w:r>
            <w:r w:rsidRPr="002B0D6F">
              <w:t>erenie hlasovej zdatnosti žiakov</w:t>
            </w:r>
          </w:p>
          <w:p w14:paraId="29E3DA1A" w14:textId="77777777" w:rsidR="001E1A28" w:rsidRPr="002B0D6F" w:rsidRDefault="001E1A28" w:rsidP="00160D7D">
            <w:pPr>
              <w:spacing w:line="276" w:lineRule="auto"/>
              <w:rPr>
                <w:lang w:val="pl-PL"/>
              </w:rPr>
            </w:pPr>
          </w:p>
        </w:tc>
      </w:tr>
      <w:tr w:rsidR="001E1A28" w:rsidRPr="00000365" w14:paraId="290C7DCC" w14:textId="77777777" w:rsidTr="00160D7D">
        <w:trPr>
          <w:jc w:val="center"/>
        </w:trPr>
        <w:tc>
          <w:tcPr>
            <w:tcW w:w="1951" w:type="dxa"/>
          </w:tcPr>
          <w:p w14:paraId="2BF26B21" w14:textId="77777777" w:rsidR="001E1A28" w:rsidRPr="00000365" w:rsidRDefault="001E1A28" w:rsidP="00160D7D">
            <w:pPr>
              <w:spacing w:line="276" w:lineRule="auto"/>
              <w:jc w:val="both"/>
              <w:rPr>
                <w:lang w:val="pl-PL"/>
              </w:rPr>
            </w:pPr>
          </w:p>
        </w:tc>
        <w:tc>
          <w:tcPr>
            <w:tcW w:w="1985" w:type="dxa"/>
          </w:tcPr>
          <w:p w14:paraId="0E048BCF" w14:textId="77777777" w:rsidR="001E1A28" w:rsidRPr="00000365" w:rsidRDefault="001E1A28" w:rsidP="00160D7D">
            <w:pPr>
              <w:spacing w:line="276" w:lineRule="auto"/>
              <w:jc w:val="both"/>
            </w:pPr>
            <w:r w:rsidRPr="00000365">
              <w:t>16.10.2026</w:t>
            </w:r>
          </w:p>
        </w:tc>
        <w:tc>
          <w:tcPr>
            <w:tcW w:w="5406" w:type="dxa"/>
          </w:tcPr>
          <w:p w14:paraId="5F744E3A" w14:textId="77777777" w:rsidR="001E1A28" w:rsidRPr="002B0D6F" w:rsidRDefault="001E1A28" w:rsidP="00160D7D">
            <w:pPr>
              <w:spacing w:line="276" w:lineRule="auto"/>
              <w:jc w:val="both"/>
            </w:pPr>
            <w:r w:rsidRPr="002B0D6F">
              <w:t>Overenie pohybovej, rytmickej zdatnosti žiakov</w:t>
            </w:r>
          </w:p>
          <w:p w14:paraId="0BE9F299" w14:textId="77777777" w:rsidR="001E1A28" w:rsidRPr="002B0D6F" w:rsidRDefault="001E1A28" w:rsidP="00160D7D">
            <w:pPr>
              <w:spacing w:line="276" w:lineRule="auto"/>
              <w:jc w:val="both"/>
            </w:pPr>
          </w:p>
        </w:tc>
      </w:tr>
      <w:tr w:rsidR="001E1A28" w:rsidRPr="00000365" w14:paraId="6BAFF6A1" w14:textId="77777777" w:rsidTr="00160D7D">
        <w:trPr>
          <w:jc w:val="center"/>
        </w:trPr>
        <w:tc>
          <w:tcPr>
            <w:tcW w:w="1951" w:type="dxa"/>
          </w:tcPr>
          <w:p w14:paraId="5F42C703" w14:textId="77777777" w:rsidR="001E1A28" w:rsidRPr="00000365" w:rsidRDefault="001E1A28" w:rsidP="00160D7D">
            <w:pPr>
              <w:spacing w:line="276" w:lineRule="auto"/>
              <w:jc w:val="both"/>
            </w:pPr>
          </w:p>
        </w:tc>
        <w:tc>
          <w:tcPr>
            <w:tcW w:w="1985" w:type="dxa"/>
          </w:tcPr>
          <w:p w14:paraId="1FD99802" w14:textId="77777777" w:rsidR="001E1A28" w:rsidRPr="00000365" w:rsidRDefault="001E1A28" w:rsidP="00160D7D">
            <w:pPr>
              <w:spacing w:line="276" w:lineRule="auto"/>
              <w:jc w:val="both"/>
            </w:pPr>
            <w:r w:rsidRPr="00000365">
              <w:t>23.10.2026</w:t>
            </w:r>
          </w:p>
        </w:tc>
        <w:tc>
          <w:tcPr>
            <w:tcW w:w="5406" w:type="dxa"/>
          </w:tcPr>
          <w:p w14:paraId="79A93700" w14:textId="77777777" w:rsidR="001E1A28" w:rsidRPr="002B0D6F" w:rsidRDefault="001E1A28" w:rsidP="00160D7D">
            <w:pPr>
              <w:pStyle w:val="Zkladntext"/>
              <w:tabs>
                <w:tab w:val="left" w:pos="6000"/>
              </w:tabs>
              <w:jc w:val="both"/>
              <w:rPr>
                <w:b w:val="0"/>
                <w:sz w:val="24"/>
              </w:rPr>
            </w:pPr>
            <w:r w:rsidRPr="002B0D6F">
              <w:rPr>
                <w:b w:val="0"/>
                <w:sz w:val="24"/>
              </w:rPr>
              <w:t>Nácvik nonverbálnej komunkácie – výstupy, gestá, mimika, pantomína</w:t>
            </w:r>
          </w:p>
        </w:tc>
      </w:tr>
      <w:tr w:rsidR="001E1A28" w:rsidRPr="00000365" w14:paraId="0D4F819D" w14:textId="77777777" w:rsidTr="00160D7D">
        <w:trPr>
          <w:jc w:val="center"/>
        </w:trPr>
        <w:tc>
          <w:tcPr>
            <w:tcW w:w="1951" w:type="dxa"/>
          </w:tcPr>
          <w:p w14:paraId="5895739A" w14:textId="77777777" w:rsidR="001E1A28" w:rsidRPr="00000365" w:rsidRDefault="001E1A28" w:rsidP="00160D7D">
            <w:pPr>
              <w:spacing w:line="276" w:lineRule="auto"/>
              <w:jc w:val="both"/>
            </w:pPr>
            <w:r w:rsidRPr="00000365">
              <w:t>November</w:t>
            </w:r>
          </w:p>
        </w:tc>
        <w:tc>
          <w:tcPr>
            <w:tcW w:w="1985" w:type="dxa"/>
          </w:tcPr>
          <w:p w14:paraId="7880B12F" w14:textId="77777777" w:rsidR="001E1A28" w:rsidRPr="00000365" w:rsidRDefault="001E1A28" w:rsidP="00160D7D">
            <w:pPr>
              <w:spacing w:line="276" w:lineRule="auto"/>
              <w:jc w:val="both"/>
            </w:pPr>
            <w:r w:rsidRPr="00000365">
              <w:t>06.11.2026</w:t>
            </w:r>
          </w:p>
        </w:tc>
        <w:tc>
          <w:tcPr>
            <w:tcW w:w="5406" w:type="dxa"/>
          </w:tcPr>
          <w:p w14:paraId="7C1A5AE5" w14:textId="77777777" w:rsidR="001E1A28" w:rsidRPr="002B0D6F" w:rsidRDefault="001E1A28" w:rsidP="00160D7D">
            <w:pPr>
              <w:spacing w:line="276" w:lineRule="auto"/>
              <w:jc w:val="both"/>
              <w:rPr>
                <w:lang w:val="pl-PL"/>
              </w:rPr>
            </w:pPr>
            <w:r w:rsidRPr="002B0D6F">
              <w:rPr>
                <w:lang w:val="pl-PL"/>
              </w:rPr>
              <w:t>Hry s textom , mimika, gestá, tanec</w:t>
            </w:r>
          </w:p>
          <w:p w14:paraId="1A1E0917" w14:textId="77777777" w:rsidR="001E1A28" w:rsidRPr="002B0D6F" w:rsidRDefault="001E1A28" w:rsidP="00160D7D">
            <w:pPr>
              <w:spacing w:line="276" w:lineRule="auto"/>
              <w:jc w:val="both"/>
              <w:rPr>
                <w:lang w:val="pl-PL"/>
              </w:rPr>
            </w:pPr>
          </w:p>
        </w:tc>
      </w:tr>
      <w:tr w:rsidR="001E1A28" w:rsidRPr="00000365" w14:paraId="0E45F9C5" w14:textId="77777777" w:rsidTr="00160D7D">
        <w:trPr>
          <w:jc w:val="center"/>
        </w:trPr>
        <w:tc>
          <w:tcPr>
            <w:tcW w:w="1951" w:type="dxa"/>
          </w:tcPr>
          <w:p w14:paraId="3E2C17BC" w14:textId="77777777" w:rsidR="001E1A28" w:rsidRPr="00000365" w:rsidRDefault="001E1A28" w:rsidP="00160D7D">
            <w:pPr>
              <w:spacing w:line="276" w:lineRule="auto"/>
              <w:jc w:val="both"/>
              <w:rPr>
                <w:lang w:val="pl-PL"/>
              </w:rPr>
            </w:pPr>
          </w:p>
        </w:tc>
        <w:tc>
          <w:tcPr>
            <w:tcW w:w="1985" w:type="dxa"/>
          </w:tcPr>
          <w:p w14:paraId="3C976DE0" w14:textId="77777777" w:rsidR="001E1A28" w:rsidRPr="00000365" w:rsidRDefault="001E1A28" w:rsidP="00160D7D">
            <w:pPr>
              <w:spacing w:line="276" w:lineRule="auto"/>
              <w:jc w:val="both"/>
            </w:pPr>
            <w:r w:rsidRPr="00000365">
              <w:t>13.11.2026</w:t>
            </w:r>
          </w:p>
        </w:tc>
        <w:tc>
          <w:tcPr>
            <w:tcW w:w="5406" w:type="dxa"/>
          </w:tcPr>
          <w:p w14:paraId="185EF767" w14:textId="77777777" w:rsidR="001E1A28" w:rsidRPr="002B0D6F" w:rsidRDefault="001E1A28" w:rsidP="00160D7D">
            <w:pPr>
              <w:pStyle w:val="Zkladntext"/>
              <w:tabs>
                <w:tab w:val="left" w:pos="6000"/>
              </w:tabs>
              <w:jc w:val="both"/>
              <w:rPr>
                <w:b w:val="0"/>
                <w:sz w:val="24"/>
                <w:lang w:val="pl-PL"/>
              </w:rPr>
            </w:pPr>
            <w:r w:rsidRPr="002B0D6F">
              <w:rPr>
                <w:b w:val="0"/>
                <w:sz w:val="24"/>
                <w:lang w:val="pl-PL"/>
              </w:rPr>
              <w:t xml:space="preserve">Návrhy na nácvik malej javiskovej formy – téma, prevedenie, osoby a obsadenie </w:t>
            </w:r>
          </w:p>
        </w:tc>
      </w:tr>
      <w:tr w:rsidR="001E1A28" w:rsidRPr="003D13E3" w14:paraId="2C7E8EEC" w14:textId="77777777" w:rsidTr="00160D7D">
        <w:trPr>
          <w:jc w:val="center"/>
        </w:trPr>
        <w:tc>
          <w:tcPr>
            <w:tcW w:w="1951" w:type="dxa"/>
          </w:tcPr>
          <w:p w14:paraId="2D8BBBC1" w14:textId="77777777" w:rsidR="001E1A28" w:rsidRPr="00000365" w:rsidRDefault="001E1A28" w:rsidP="00160D7D">
            <w:pPr>
              <w:spacing w:line="276" w:lineRule="auto"/>
              <w:jc w:val="both"/>
              <w:rPr>
                <w:lang w:val="pl-PL"/>
              </w:rPr>
            </w:pPr>
          </w:p>
        </w:tc>
        <w:tc>
          <w:tcPr>
            <w:tcW w:w="1985" w:type="dxa"/>
          </w:tcPr>
          <w:p w14:paraId="64AEB600" w14:textId="77777777" w:rsidR="001E1A28" w:rsidRPr="00000365" w:rsidRDefault="001E1A28" w:rsidP="00160D7D">
            <w:pPr>
              <w:spacing w:line="276" w:lineRule="auto"/>
              <w:jc w:val="both"/>
            </w:pPr>
            <w:r w:rsidRPr="00000365">
              <w:t>20.11.2026</w:t>
            </w:r>
          </w:p>
        </w:tc>
        <w:tc>
          <w:tcPr>
            <w:tcW w:w="5406" w:type="dxa"/>
          </w:tcPr>
          <w:p w14:paraId="1D890481" w14:textId="77777777" w:rsidR="001E1A28" w:rsidRPr="002B0D6F" w:rsidRDefault="001E1A28" w:rsidP="00160D7D">
            <w:pPr>
              <w:spacing w:line="276" w:lineRule="auto"/>
              <w:jc w:val="both"/>
            </w:pPr>
            <w:r w:rsidRPr="002B0D6F">
              <w:t>Návrhy na scénu – výtvarné spracovanie, priestorové prevedenie</w:t>
            </w:r>
          </w:p>
        </w:tc>
      </w:tr>
      <w:tr w:rsidR="001E1A28" w:rsidRPr="003D13E3" w14:paraId="2EF7C659" w14:textId="77777777" w:rsidTr="00160D7D">
        <w:trPr>
          <w:jc w:val="center"/>
        </w:trPr>
        <w:tc>
          <w:tcPr>
            <w:tcW w:w="1951" w:type="dxa"/>
          </w:tcPr>
          <w:p w14:paraId="0E3DC735" w14:textId="77777777" w:rsidR="001E1A28" w:rsidRPr="003D13E3" w:rsidRDefault="001E1A28" w:rsidP="00160D7D">
            <w:pPr>
              <w:spacing w:line="276" w:lineRule="auto"/>
              <w:jc w:val="both"/>
            </w:pPr>
          </w:p>
        </w:tc>
        <w:tc>
          <w:tcPr>
            <w:tcW w:w="1985" w:type="dxa"/>
          </w:tcPr>
          <w:p w14:paraId="730FFD10" w14:textId="77777777" w:rsidR="001E1A28" w:rsidRPr="00000365" w:rsidRDefault="001E1A28" w:rsidP="00160D7D">
            <w:pPr>
              <w:spacing w:line="276" w:lineRule="auto"/>
              <w:jc w:val="both"/>
            </w:pPr>
            <w:r w:rsidRPr="00000365">
              <w:t>27.11.2026</w:t>
            </w:r>
          </w:p>
        </w:tc>
        <w:tc>
          <w:tcPr>
            <w:tcW w:w="5406" w:type="dxa"/>
          </w:tcPr>
          <w:p w14:paraId="476C5396" w14:textId="77777777" w:rsidR="001E1A28" w:rsidRPr="002B0D6F" w:rsidRDefault="001E1A28" w:rsidP="00160D7D">
            <w:pPr>
              <w:spacing w:line="276" w:lineRule="auto"/>
              <w:jc w:val="both"/>
              <w:rPr>
                <w:lang w:val="pl-PL"/>
              </w:rPr>
            </w:pPr>
            <w:r w:rsidRPr="002B0D6F">
              <w:rPr>
                <w:lang w:val="pl-PL"/>
              </w:rPr>
              <w:t>Návrhy na kostýmy – výroba, skúška kostýmov</w:t>
            </w:r>
          </w:p>
          <w:p w14:paraId="21CF763D" w14:textId="77777777" w:rsidR="001E1A28" w:rsidRPr="002B0D6F" w:rsidRDefault="001E1A28" w:rsidP="00160D7D">
            <w:pPr>
              <w:spacing w:line="276" w:lineRule="auto"/>
              <w:jc w:val="both"/>
              <w:rPr>
                <w:lang w:val="pl-PL"/>
              </w:rPr>
            </w:pPr>
          </w:p>
        </w:tc>
      </w:tr>
      <w:tr w:rsidR="001E1A28" w:rsidRPr="003D13E3" w14:paraId="369FC90F" w14:textId="77777777" w:rsidTr="00160D7D">
        <w:trPr>
          <w:jc w:val="center"/>
        </w:trPr>
        <w:tc>
          <w:tcPr>
            <w:tcW w:w="1951" w:type="dxa"/>
          </w:tcPr>
          <w:p w14:paraId="7281030B" w14:textId="77777777" w:rsidR="001E1A28" w:rsidRPr="00000365" w:rsidRDefault="001E1A28" w:rsidP="00160D7D">
            <w:pPr>
              <w:spacing w:line="276" w:lineRule="auto"/>
              <w:jc w:val="both"/>
            </w:pPr>
            <w:r w:rsidRPr="00000365">
              <w:t>December</w:t>
            </w:r>
          </w:p>
        </w:tc>
        <w:tc>
          <w:tcPr>
            <w:tcW w:w="1985" w:type="dxa"/>
          </w:tcPr>
          <w:p w14:paraId="5A5EBE79" w14:textId="77777777" w:rsidR="001E1A28" w:rsidRPr="00000365" w:rsidRDefault="001E1A28" w:rsidP="00160D7D">
            <w:pPr>
              <w:spacing w:line="276" w:lineRule="auto"/>
              <w:jc w:val="both"/>
            </w:pPr>
            <w:r w:rsidRPr="00000365">
              <w:t>04.12.2026</w:t>
            </w:r>
          </w:p>
        </w:tc>
        <w:tc>
          <w:tcPr>
            <w:tcW w:w="5406" w:type="dxa"/>
          </w:tcPr>
          <w:p w14:paraId="7FBDFCFF" w14:textId="77777777" w:rsidR="001E1A28" w:rsidRPr="00651F9F" w:rsidRDefault="001E1A28" w:rsidP="00160D7D">
            <w:pPr>
              <w:spacing w:line="276" w:lineRule="auto"/>
              <w:jc w:val="both"/>
              <w:rPr>
                <w:color w:val="000000"/>
              </w:rPr>
            </w:pPr>
            <w:r w:rsidRPr="00651F9F">
              <w:rPr>
                <w:color w:val="000000"/>
              </w:rPr>
              <w:t>Rozprávka o Veľk</w:t>
            </w:r>
            <w:r>
              <w:rPr>
                <w:color w:val="000000"/>
              </w:rPr>
              <w:t>e</w:t>
            </w:r>
            <w:r w:rsidRPr="00651F9F">
              <w:rPr>
                <w:color w:val="000000"/>
              </w:rPr>
              <w:t>j repe – dramatizácia malé javiskové pohybové hry</w:t>
            </w:r>
          </w:p>
        </w:tc>
      </w:tr>
      <w:tr w:rsidR="001E1A28" w:rsidRPr="00000365" w14:paraId="4DE779E4" w14:textId="77777777" w:rsidTr="00160D7D">
        <w:trPr>
          <w:jc w:val="center"/>
        </w:trPr>
        <w:tc>
          <w:tcPr>
            <w:tcW w:w="1951" w:type="dxa"/>
          </w:tcPr>
          <w:p w14:paraId="2AF11932" w14:textId="77777777" w:rsidR="001E1A28" w:rsidRPr="003D13E3" w:rsidRDefault="001E1A28" w:rsidP="00160D7D">
            <w:pPr>
              <w:spacing w:line="276" w:lineRule="auto"/>
              <w:jc w:val="both"/>
            </w:pPr>
          </w:p>
        </w:tc>
        <w:tc>
          <w:tcPr>
            <w:tcW w:w="1985" w:type="dxa"/>
          </w:tcPr>
          <w:p w14:paraId="7E605758" w14:textId="77777777" w:rsidR="001E1A28" w:rsidRPr="00000365" w:rsidRDefault="001E1A28" w:rsidP="00160D7D">
            <w:pPr>
              <w:spacing w:line="276" w:lineRule="auto"/>
              <w:jc w:val="both"/>
            </w:pPr>
            <w:r w:rsidRPr="00000365">
              <w:t>11.12.2026</w:t>
            </w:r>
          </w:p>
        </w:tc>
        <w:tc>
          <w:tcPr>
            <w:tcW w:w="5406" w:type="dxa"/>
          </w:tcPr>
          <w:p w14:paraId="5103D669" w14:textId="77777777" w:rsidR="001E1A28" w:rsidRDefault="001E1A28" w:rsidP="00160D7D">
            <w:pPr>
              <w:spacing w:line="276" w:lineRule="auto"/>
              <w:jc w:val="both"/>
              <w:rPr>
                <w:color w:val="000000"/>
              </w:rPr>
            </w:pPr>
            <w:r w:rsidRPr="00651F9F">
              <w:rPr>
                <w:color w:val="000000"/>
              </w:rPr>
              <w:t>Interaktívne čítanie rozprávky</w:t>
            </w:r>
          </w:p>
          <w:p w14:paraId="1B455556" w14:textId="77777777" w:rsidR="001E1A28" w:rsidRPr="00651F9F" w:rsidRDefault="001E1A28" w:rsidP="00160D7D">
            <w:pPr>
              <w:spacing w:line="276" w:lineRule="auto"/>
              <w:jc w:val="both"/>
              <w:rPr>
                <w:color w:val="000000"/>
              </w:rPr>
            </w:pPr>
          </w:p>
        </w:tc>
      </w:tr>
      <w:tr w:rsidR="001E1A28" w:rsidRPr="00000365" w14:paraId="43367EA3" w14:textId="77777777" w:rsidTr="00160D7D">
        <w:trPr>
          <w:jc w:val="center"/>
        </w:trPr>
        <w:tc>
          <w:tcPr>
            <w:tcW w:w="1951" w:type="dxa"/>
          </w:tcPr>
          <w:p w14:paraId="443BFBC4" w14:textId="77777777" w:rsidR="001E1A28" w:rsidRPr="00000365" w:rsidRDefault="001E1A28" w:rsidP="00160D7D">
            <w:pPr>
              <w:spacing w:line="276" w:lineRule="auto"/>
              <w:jc w:val="both"/>
            </w:pPr>
          </w:p>
        </w:tc>
        <w:tc>
          <w:tcPr>
            <w:tcW w:w="1985" w:type="dxa"/>
          </w:tcPr>
          <w:p w14:paraId="4C36632C" w14:textId="77777777" w:rsidR="001E1A28" w:rsidRPr="00000365" w:rsidRDefault="001E1A28" w:rsidP="00160D7D">
            <w:pPr>
              <w:spacing w:line="276" w:lineRule="auto"/>
              <w:jc w:val="both"/>
            </w:pPr>
            <w:r w:rsidRPr="00000365">
              <w:t>18.12.2026</w:t>
            </w:r>
          </w:p>
        </w:tc>
        <w:tc>
          <w:tcPr>
            <w:tcW w:w="5406" w:type="dxa"/>
          </w:tcPr>
          <w:p w14:paraId="5D876813" w14:textId="77777777" w:rsidR="001E1A28" w:rsidRDefault="001E1A28" w:rsidP="00160D7D">
            <w:pPr>
              <w:spacing w:line="276" w:lineRule="auto"/>
              <w:jc w:val="both"/>
              <w:rPr>
                <w:color w:val="000000"/>
              </w:rPr>
            </w:pPr>
            <w:r w:rsidRPr="00651F9F">
              <w:rPr>
                <w:color w:val="000000"/>
              </w:rPr>
              <w:t>Predstavenie Vianočného program</w:t>
            </w:r>
          </w:p>
          <w:p w14:paraId="2EB0799E" w14:textId="77777777" w:rsidR="001E1A28" w:rsidRPr="00651F9F" w:rsidRDefault="001E1A28" w:rsidP="00160D7D">
            <w:pPr>
              <w:spacing w:line="276" w:lineRule="auto"/>
              <w:jc w:val="both"/>
              <w:rPr>
                <w:color w:val="000000"/>
              </w:rPr>
            </w:pPr>
          </w:p>
        </w:tc>
      </w:tr>
      <w:tr w:rsidR="001E1A28" w:rsidRPr="00000365" w14:paraId="15482DF3" w14:textId="77777777" w:rsidTr="00160D7D">
        <w:trPr>
          <w:jc w:val="center"/>
        </w:trPr>
        <w:tc>
          <w:tcPr>
            <w:tcW w:w="1951" w:type="dxa"/>
          </w:tcPr>
          <w:p w14:paraId="1CA4FDB2" w14:textId="77777777" w:rsidR="001E1A28" w:rsidRPr="00000365" w:rsidRDefault="001E1A28" w:rsidP="00160D7D">
            <w:pPr>
              <w:spacing w:line="276" w:lineRule="auto"/>
              <w:jc w:val="both"/>
            </w:pPr>
            <w:r w:rsidRPr="00000365">
              <w:t>Január</w:t>
            </w:r>
          </w:p>
        </w:tc>
        <w:tc>
          <w:tcPr>
            <w:tcW w:w="1985" w:type="dxa"/>
          </w:tcPr>
          <w:p w14:paraId="00A55E46" w14:textId="77777777" w:rsidR="001E1A28" w:rsidRPr="00000365" w:rsidRDefault="001E1A28" w:rsidP="00160D7D">
            <w:pPr>
              <w:spacing w:line="276" w:lineRule="auto"/>
              <w:jc w:val="both"/>
            </w:pPr>
            <w:r w:rsidRPr="00000365">
              <w:t>08.01.2027</w:t>
            </w:r>
          </w:p>
        </w:tc>
        <w:tc>
          <w:tcPr>
            <w:tcW w:w="5406" w:type="dxa"/>
          </w:tcPr>
          <w:p w14:paraId="631E5747" w14:textId="77777777" w:rsidR="001E1A28" w:rsidRDefault="001E1A28" w:rsidP="00160D7D">
            <w:pPr>
              <w:spacing w:line="276" w:lineRule="auto"/>
              <w:jc w:val="both"/>
              <w:rPr>
                <w:color w:val="000000"/>
                <w:lang w:val="pl-PL"/>
              </w:rPr>
            </w:pPr>
            <w:r w:rsidRPr="00651F9F">
              <w:rPr>
                <w:color w:val="000000"/>
                <w:lang w:val="pl-PL"/>
              </w:rPr>
              <w:t>Hry s textom, mimika, gestá, reč</w:t>
            </w:r>
          </w:p>
          <w:p w14:paraId="1E07334F" w14:textId="77777777" w:rsidR="001E1A28" w:rsidRPr="00651F9F" w:rsidRDefault="001E1A28" w:rsidP="00160D7D">
            <w:pPr>
              <w:spacing w:line="276" w:lineRule="auto"/>
              <w:jc w:val="both"/>
              <w:rPr>
                <w:color w:val="000000"/>
                <w:lang w:val="pl-PL"/>
              </w:rPr>
            </w:pPr>
          </w:p>
        </w:tc>
      </w:tr>
      <w:tr w:rsidR="001E1A28" w:rsidRPr="003D13E3" w14:paraId="64767D21" w14:textId="77777777" w:rsidTr="00160D7D">
        <w:trPr>
          <w:jc w:val="center"/>
        </w:trPr>
        <w:tc>
          <w:tcPr>
            <w:tcW w:w="1951" w:type="dxa"/>
          </w:tcPr>
          <w:p w14:paraId="0D178B5D" w14:textId="77777777" w:rsidR="001E1A28" w:rsidRPr="00000365" w:rsidRDefault="001E1A28" w:rsidP="00160D7D">
            <w:pPr>
              <w:spacing w:line="276" w:lineRule="auto"/>
              <w:jc w:val="both"/>
              <w:rPr>
                <w:lang w:val="pl-PL"/>
              </w:rPr>
            </w:pPr>
          </w:p>
        </w:tc>
        <w:tc>
          <w:tcPr>
            <w:tcW w:w="1985" w:type="dxa"/>
          </w:tcPr>
          <w:p w14:paraId="5B4A1838" w14:textId="77777777" w:rsidR="001E1A28" w:rsidRPr="00000365" w:rsidRDefault="001E1A28" w:rsidP="00160D7D">
            <w:pPr>
              <w:spacing w:line="276" w:lineRule="auto"/>
              <w:jc w:val="both"/>
            </w:pPr>
            <w:r w:rsidRPr="00000365">
              <w:t>15.01.2027</w:t>
            </w:r>
          </w:p>
        </w:tc>
        <w:tc>
          <w:tcPr>
            <w:tcW w:w="5406" w:type="dxa"/>
          </w:tcPr>
          <w:p w14:paraId="44900757" w14:textId="77777777" w:rsidR="001E1A28" w:rsidRPr="00651F9F" w:rsidRDefault="001E1A28" w:rsidP="00160D7D">
            <w:pPr>
              <w:spacing w:line="276" w:lineRule="auto"/>
              <w:jc w:val="both"/>
              <w:rPr>
                <w:color w:val="000000"/>
                <w:lang w:val="pl-PL"/>
              </w:rPr>
            </w:pPr>
            <w:r>
              <w:rPr>
                <w:color w:val="000000"/>
                <w:lang w:val="pl-PL"/>
              </w:rPr>
              <w:t>Rozprávka (</w:t>
            </w:r>
            <w:r w:rsidR="004D41C7">
              <w:rPr>
                <w:color w:val="000000"/>
                <w:lang w:val="pl-PL"/>
              </w:rPr>
              <w:t>„</w:t>
            </w:r>
            <w:r>
              <w:rPr>
                <w:color w:val="000000"/>
                <w:lang w:val="pl-PL"/>
              </w:rPr>
              <w:t>O troch prasiatkach</w:t>
            </w:r>
            <w:r w:rsidR="004D41C7">
              <w:rPr>
                <w:color w:val="000000"/>
                <w:lang w:val="pl-PL"/>
              </w:rPr>
              <w:t>”</w:t>
            </w:r>
            <w:r>
              <w:rPr>
                <w:color w:val="000000"/>
                <w:lang w:val="pl-PL"/>
              </w:rPr>
              <w:t>)</w:t>
            </w:r>
            <w:r w:rsidRPr="00651F9F">
              <w:rPr>
                <w:color w:val="000000"/>
                <w:lang w:val="pl-PL"/>
              </w:rPr>
              <w:t xml:space="preserve"> - počúvanie s porozumením</w:t>
            </w:r>
          </w:p>
        </w:tc>
      </w:tr>
      <w:tr w:rsidR="001E1A28" w:rsidRPr="00000365" w14:paraId="49E32635" w14:textId="77777777" w:rsidTr="00160D7D">
        <w:trPr>
          <w:jc w:val="center"/>
        </w:trPr>
        <w:tc>
          <w:tcPr>
            <w:tcW w:w="1951" w:type="dxa"/>
          </w:tcPr>
          <w:p w14:paraId="30AB43BD" w14:textId="77777777" w:rsidR="001E1A28" w:rsidRPr="003D13E3" w:rsidRDefault="001E1A28" w:rsidP="00160D7D">
            <w:pPr>
              <w:spacing w:line="276" w:lineRule="auto"/>
              <w:jc w:val="both"/>
              <w:rPr>
                <w:lang w:val="pl-PL"/>
              </w:rPr>
            </w:pPr>
          </w:p>
        </w:tc>
        <w:tc>
          <w:tcPr>
            <w:tcW w:w="1985" w:type="dxa"/>
          </w:tcPr>
          <w:p w14:paraId="355280F4" w14:textId="77777777" w:rsidR="001E1A28" w:rsidRPr="00000365" w:rsidRDefault="001E1A28" w:rsidP="00160D7D">
            <w:pPr>
              <w:spacing w:line="276" w:lineRule="auto"/>
              <w:jc w:val="both"/>
            </w:pPr>
            <w:r w:rsidRPr="00000365">
              <w:t>22.01.2027</w:t>
            </w:r>
          </w:p>
        </w:tc>
        <w:tc>
          <w:tcPr>
            <w:tcW w:w="5406" w:type="dxa"/>
          </w:tcPr>
          <w:p w14:paraId="3929DB92" w14:textId="77777777" w:rsidR="001E1A28" w:rsidRDefault="001E1A28" w:rsidP="00160D7D">
            <w:pPr>
              <w:spacing w:line="276" w:lineRule="auto"/>
              <w:jc w:val="both"/>
              <w:rPr>
                <w:color w:val="000000"/>
              </w:rPr>
            </w:pPr>
            <w:r w:rsidRPr="00651F9F">
              <w:rPr>
                <w:color w:val="000000"/>
              </w:rPr>
              <w:t>Interaktívne čítanie rozprávky</w:t>
            </w:r>
          </w:p>
          <w:p w14:paraId="15D93C18" w14:textId="77777777" w:rsidR="001E1A28" w:rsidRPr="00651F9F" w:rsidRDefault="001E1A28" w:rsidP="00160D7D">
            <w:pPr>
              <w:spacing w:line="276" w:lineRule="auto"/>
              <w:jc w:val="both"/>
              <w:rPr>
                <w:color w:val="000000"/>
              </w:rPr>
            </w:pPr>
          </w:p>
        </w:tc>
      </w:tr>
      <w:tr w:rsidR="001E1A28" w:rsidRPr="003D13E3" w14:paraId="110CF2CD" w14:textId="77777777" w:rsidTr="00160D7D">
        <w:trPr>
          <w:jc w:val="center"/>
        </w:trPr>
        <w:tc>
          <w:tcPr>
            <w:tcW w:w="1951" w:type="dxa"/>
          </w:tcPr>
          <w:p w14:paraId="2A3D8FA7" w14:textId="77777777" w:rsidR="001E1A28" w:rsidRPr="00000365" w:rsidRDefault="001E1A28" w:rsidP="00160D7D">
            <w:pPr>
              <w:spacing w:line="276" w:lineRule="auto"/>
              <w:jc w:val="both"/>
            </w:pPr>
          </w:p>
        </w:tc>
        <w:tc>
          <w:tcPr>
            <w:tcW w:w="1985" w:type="dxa"/>
          </w:tcPr>
          <w:p w14:paraId="16BCCFB0" w14:textId="77777777" w:rsidR="001E1A28" w:rsidRPr="00000365" w:rsidRDefault="001E1A28" w:rsidP="00160D7D">
            <w:pPr>
              <w:spacing w:line="276" w:lineRule="auto"/>
              <w:jc w:val="both"/>
            </w:pPr>
            <w:r w:rsidRPr="00000365">
              <w:t>29.01.2027</w:t>
            </w:r>
          </w:p>
        </w:tc>
        <w:tc>
          <w:tcPr>
            <w:tcW w:w="5406" w:type="dxa"/>
          </w:tcPr>
          <w:p w14:paraId="64785A7E" w14:textId="77777777" w:rsidR="001E1A28" w:rsidRDefault="001E1A28" w:rsidP="00160D7D">
            <w:pPr>
              <w:spacing w:line="276" w:lineRule="auto"/>
              <w:jc w:val="both"/>
              <w:rPr>
                <w:color w:val="000000"/>
                <w:lang w:val="pl-PL"/>
              </w:rPr>
            </w:pPr>
            <w:r w:rsidRPr="00651F9F">
              <w:rPr>
                <w:color w:val="000000"/>
                <w:lang w:val="pl-PL"/>
              </w:rPr>
              <w:t>Hry s textom, mimika, gestá, tanec</w:t>
            </w:r>
          </w:p>
          <w:p w14:paraId="78347F84" w14:textId="77777777" w:rsidR="001E1A28" w:rsidRPr="00651F9F" w:rsidRDefault="001E1A28" w:rsidP="00160D7D">
            <w:pPr>
              <w:spacing w:line="276" w:lineRule="auto"/>
              <w:jc w:val="both"/>
              <w:rPr>
                <w:color w:val="000000"/>
                <w:lang w:val="pl-PL"/>
              </w:rPr>
            </w:pPr>
          </w:p>
        </w:tc>
      </w:tr>
      <w:tr w:rsidR="001E1A28" w:rsidRPr="00000365" w14:paraId="7F9568BB" w14:textId="77777777" w:rsidTr="00160D7D">
        <w:trPr>
          <w:jc w:val="center"/>
        </w:trPr>
        <w:tc>
          <w:tcPr>
            <w:tcW w:w="1951" w:type="dxa"/>
          </w:tcPr>
          <w:p w14:paraId="38CB6216" w14:textId="77777777" w:rsidR="001E1A28" w:rsidRPr="00000365" w:rsidRDefault="001E1A28" w:rsidP="00160D7D">
            <w:pPr>
              <w:spacing w:line="276" w:lineRule="auto"/>
              <w:jc w:val="both"/>
            </w:pPr>
            <w:r w:rsidRPr="00000365">
              <w:t>Február</w:t>
            </w:r>
          </w:p>
        </w:tc>
        <w:tc>
          <w:tcPr>
            <w:tcW w:w="1985" w:type="dxa"/>
          </w:tcPr>
          <w:p w14:paraId="6D7EC7FF" w14:textId="77777777" w:rsidR="001E1A28" w:rsidRPr="00000365" w:rsidRDefault="001E1A28" w:rsidP="00160D7D">
            <w:pPr>
              <w:spacing w:line="276" w:lineRule="auto"/>
              <w:jc w:val="both"/>
            </w:pPr>
            <w:r w:rsidRPr="00000365">
              <w:t>05.02.2027</w:t>
            </w:r>
          </w:p>
        </w:tc>
        <w:tc>
          <w:tcPr>
            <w:tcW w:w="5406" w:type="dxa"/>
          </w:tcPr>
          <w:p w14:paraId="33CB71F5" w14:textId="77777777" w:rsidR="001E1A28" w:rsidRDefault="001E1A28" w:rsidP="00160D7D">
            <w:pPr>
              <w:spacing w:line="276" w:lineRule="auto"/>
              <w:jc w:val="both"/>
              <w:rPr>
                <w:color w:val="000000"/>
              </w:rPr>
            </w:pPr>
            <w:r w:rsidRPr="00651F9F">
              <w:rPr>
                <w:color w:val="000000"/>
              </w:rPr>
              <w:t>Interaktívne rozprávanie rozprávky</w:t>
            </w:r>
          </w:p>
          <w:p w14:paraId="1EDF8246" w14:textId="77777777" w:rsidR="001E1A28" w:rsidRPr="00651F9F" w:rsidRDefault="001E1A28" w:rsidP="00160D7D">
            <w:pPr>
              <w:spacing w:line="276" w:lineRule="auto"/>
              <w:jc w:val="both"/>
              <w:rPr>
                <w:color w:val="000000"/>
              </w:rPr>
            </w:pPr>
          </w:p>
        </w:tc>
      </w:tr>
      <w:tr w:rsidR="001E1A28" w:rsidRPr="00000365" w14:paraId="169909B4" w14:textId="77777777" w:rsidTr="00160D7D">
        <w:trPr>
          <w:jc w:val="center"/>
        </w:trPr>
        <w:tc>
          <w:tcPr>
            <w:tcW w:w="1951" w:type="dxa"/>
          </w:tcPr>
          <w:p w14:paraId="21DFBBB5" w14:textId="77777777" w:rsidR="001E1A28" w:rsidRPr="00000365" w:rsidRDefault="001E1A28" w:rsidP="00160D7D">
            <w:pPr>
              <w:spacing w:line="276" w:lineRule="auto"/>
              <w:jc w:val="both"/>
            </w:pPr>
          </w:p>
        </w:tc>
        <w:tc>
          <w:tcPr>
            <w:tcW w:w="1985" w:type="dxa"/>
          </w:tcPr>
          <w:p w14:paraId="1F30C647" w14:textId="77777777" w:rsidR="001E1A28" w:rsidRPr="00000365" w:rsidRDefault="001E1A28" w:rsidP="00160D7D">
            <w:pPr>
              <w:spacing w:line="276" w:lineRule="auto"/>
              <w:jc w:val="both"/>
            </w:pPr>
            <w:r w:rsidRPr="00000365">
              <w:t>12.02.2027</w:t>
            </w:r>
          </w:p>
        </w:tc>
        <w:tc>
          <w:tcPr>
            <w:tcW w:w="5406" w:type="dxa"/>
          </w:tcPr>
          <w:p w14:paraId="2D335C20" w14:textId="77777777" w:rsidR="001E1A28" w:rsidRDefault="001E1A28" w:rsidP="00160D7D">
            <w:pPr>
              <w:spacing w:line="276" w:lineRule="auto"/>
              <w:jc w:val="both"/>
              <w:rPr>
                <w:color w:val="000000"/>
              </w:rPr>
            </w:pPr>
            <w:r w:rsidRPr="00651F9F">
              <w:rPr>
                <w:color w:val="000000"/>
              </w:rPr>
              <w:t>Rozvoj rytmového citu rôznymi hrami</w:t>
            </w:r>
          </w:p>
          <w:p w14:paraId="2661F24C" w14:textId="77777777" w:rsidR="001E1A28" w:rsidRPr="00FB799D" w:rsidRDefault="001E1A28" w:rsidP="00160D7D">
            <w:pPr>
              <w:spacing w:line="276" w:lineRule="auto"/>
              <w:jc w:val="both"/>
              <w:rPr>
                <w:color w:val="000000"/>
              </w:rPr>
            </w:pPr>
          </w:p>
        </w:tc>
      </w:tr>
      <w:tr w:rsidR="001E1A28" w:rsidRPr="00000365" w14:paraId="7EB22C9C" w14:textId="77777777" w:rsidTr="00160D7D">
        <w:trPr>
          <w:jc w:val="center"/>
        </w:trPr>
        <w:tc>
          <w:tcPr>
            <w:tcW w:w="1951" w:type="dxa"/>
          </w:tcPr>
          <w:p w14:paraId="08160BCC" w14:textId="77777777" w:rsidR="001E1A28" w:rsidRPr="00000365" w:rsidRDefault="001E1A28" w:rsidP="00160D7D">
            <w:pPr>
              <w:spacing w:line="276" w:lineRule="auto"/>
              <w:jc w:val="both"/>
            </w:pPr>
          </w:p>
        </w:tc>
        <w:tc>
          <w:tcPr>
            <w:tcW w:w="1985" w:type="dxa"/>
          </w:tcPr>
          <w:p w14:paraId="50CF3693" w14:textId="77777777" w:rsidR="001E1A28" w:rsidRPr="00000365" w:rsidRDefault="001E1A28" w:rsidP="00160D7D">
            <w:pPr>
              <w:spacing w:line="276" w:lineRule="auto"/>
              <w:jc w:val="both"/>
            </w:pPr>
            <w:r w:rsidRPr="00000365">
              <w:t>19.02.2027</w:t>
            </w:r>
          </w:p>
        </w:tc>
        <w:tc>
          <w:tcPr>
            <w:tcW w:w="5406" w:type="dxa"/>
          </w:tcPr>
          <w:p w14:paraId="386D7859" w14:textId="77777777" w:rsidR="001E1A28" w:rsidRDefault="001E1A28" w:rsidP="00160D7D">
            <w:pPr>
              <w:spacing w:line="276" w:lineRule="auto"/>
              <w:jc w:val="both"/>
              <w:rPr>
                <w:color w:val="000000"/>
              </w:rPr>
            </w:pPr>
            <w:r w:rsidRPr="00651F9F">
              <w:rPr>
                <w:color w:val="000000"/>
              </w:rPr>
              <w:t>Pohybové hry</w:t>
            </w:r>
          </w:p>
          <w:p w14:paraId="5AAECB18" w14:textId="77777777" w:rsidR="001E1A28" w:rsidRPr="00FB799D" w:rsidRDefault="001E1A28" w:rsidP="00160D7D">
            <w:pPr>
              <w:spacing w:line="276" w:lineRule="auto"/>
              <w:jc w:val="both"/>
              <w:rPr>
                <w:color w:val="000000"/>
              </w:rPr>
            </w:pPr>
          </w:p>
        </w:tc>
      </w:tr>
      <w:tr w:rsidR="001E1A28" w:rsidRPr="00000365" w14:paraId="588D9A91" w14:textId="77777777" w:rsidTr="00160D7D">
        <w:trPr>
          <w:jc w:val="center"/>
        </w:trPr>
        <w:tc>
          <w:tcPr>
            <w:tcW w:w="1951" w:type="dxa"/>
          </w:tcPr>
          <w:p w14:paraId="14665529" w14:textId="77777777" w:rsidR="001E1A28" w:rsidRPr="00000365" w:rsidRDefault="001E1A28" w:rsidP="00160D7D">
            <w:pPr>
              <w:spacing w:line="276" w:lineRule="auto"/>
              <w:jc w:val="both"/>
            </w:pPr>
          </w:p>
        </w:tc>
        <w:tc>
          <w:tcPr>
            <w:tcW w:w="1985" w:type="dxa"/>
          </w:tcPr>
          <w:p w14:paraId="34DDBC5E" w14:textId="77777777" w:rsidR="001E1A28" w:rsidRPr="00000365" w:rsidRDefault="001E1A28" w:rsidP="00160D7D">
            <w:pPr>
              <w:spacing w:line="276" w:lineRule="auto"/>
              <w:jc w:val="both"/>
            </w:pPr>
            <w:r w:rsidRPr="00000365">
              <w:t>26.02.2027</w:t>
            </w:r>
          </w:p>
        </w:tc>
        <w:tc>
          <w:tcPr>
            <w:tcW w:w="5406" w:type="dxa"/>
          </w:tcPr>
          <w:p w14:paraId="39903E03" w14:textId="77777777" w:rsidR="001E1A28" w:rsidRDefault="001E1A28" w:rsidP="00160D7D">
            <w:pPr>
              <w:spacing w:line="276" w:lineRule="auto"/>
              <w:jc w:val="both"/>
              <w:rPr>
                <w:color w:val="000000"/>
              </w:rPr>
            </w:pPr>
            <w:r w:rsidRPr="00651F9F">
              <w:rPr>
                <w:color w:val="000000"/>
              </w:rPr>
              <w:t>Malé javiskové cvičenia</w:t>
            </w:r>
          </w:p>
          <w:p w14:paraId="6DA7C716" w14:textId="77777777" w:rsidR="001E1A28" w:rsidRPr="00FB799D" w:rsidRDefault="001E1A28" w:rsidP="00160D7D">
            <w:pPr>
              <w:spacing w:line="276" w:lineRule="auto"/>
              <w:jc w:val="both"/>
              <w:rPr>
                <w:color w:val="000000"/>
              </w:rPr>
            </w:pPr>
          </w:p>
        </w:tc>
      </w:tr>
      <w:tr w:rsidR="001E1A28" w:rsidRPr="00000365" w14:paraId="3D47B820" w14:textId="77777777" w:rsidTr="00160D7D">
        <w:trPr>
          <w:jc w:val="center"/>
        </w:trPr>
        <w:tc>
          <w:tcPr>
            <w:tcW w:w="1951" w:type="dxa"/>
          </w:tcPr>
          <w:p w14:paraId="4B6F8504" w14:textId="77777777" w:rsidR="001E1A28" w:rsidRPr="00000365" w:rsidRDefault="001E1A28" w:rsidP="00160D7D">
            <w:pPr>
              <w:spacing w:line="276" w:lineRule="auto"/>
              <w:jc w:val="both"/>
            </w:pPr>
            <w:r w:rsidRPr="00000365">
              <w:t>Marec</w:t>
            </w:r>
          </w:p>
        </w:tc>
        <w:tc>
          <w:tcPr>
            <w:tcW w:w="1985" w:type="dxa"/>
          </w:tcPr>
          <w:p w14:paraId="104ECA37" w14:textId="77777777" w:rsidR="001E1A28" w:rsidRPr="00000365" w:rsidRDefault="001E1A28" w:rsidP="00160D7D">
            <w:pPr>
              <w:spacing w:line="276" w:lineRule="auto"/>
              <w:jc w:val="both"/>
            </w:pPr>
            <w:r w:rsidRPr="00000365">
              <w:t>12.03.2027</w:t>
            </w:r>
          </w:p>
        </w:tc>
        <w:tc>
          <w:tcPr>
            <w:tcW w:w="5406" w:type="dxa"/>
            <w:vAlign w:val="center"/>
          </w:tcPr>
          <w:p w14:paraId="39B058B4" w14:textId="77777777" w:rsidR="001E1A28" w:rsidRPr="00651F9F" w:rsidRDefault="001E1A28" w:rsidP="004D41C7">
            <w:pPr>
              <w:jc w:val="both"/>
              <w:rPr>
                <w:color w:val="000000"/>
              </w:rPr>
            </w:pPr>
            <w:r>
              <w:rPr>
                <w:color w:val="000000"/>
              </w:rPr>
              <w:t>Hudobno-pohybové hry so spevom (</w:t>
            </w:r>
            <w:r w:rsidR="004D41C7">
              <w:rPr>
                <w:color w:val="000000"/>
              </w:rPr>
              <w:t>„</w:t>
            </w:r>
            <w:r w:rsidRPr="00651F9F">
              <w:rPr>
                <w:color w:val="000000"/>
              </w:rPr>
              <w:t>Lassan jár a</w:t>
            </w:r>
            <w:r w:rsidR="004D41C7">
              <w:rPr>
                <w:color w:val="000000"/>
              </w:rPr>
              <w:t> </w:t>
            </w:r>
            <w:r w:rsidRPr="00651F9F">
              <w:rPr>
                <w:color w:val="000000"/>
              </w:rPr>
              <w:t>csigabiga</w:t>
            </w:r>
            <w:r w:rsidR="004D41C7">
              <w:rPr>
                <w:color w:val="000000"/>
              </w:rPr>
              <w:t>“</w:t>
            </w:r>
            <w:r>
              <w:rPr>
                <w:color w:val="000000"/>
              </w:rPr>
              <w:t>)</w:t>
            </w:r>
          </w:p>
        </w:tc>
      </w:tr>
      <w:tr w:rsidR="001E1A28" w:rsidRPr="00000365" w14:paraId="514FC97C" w14:textId="77777777" w:rsidTr="00160D7D">
        <w:trPr>
          <w:jc w:val="center"/>
        </w:trPr>
        <w:tc>
          <w:tcPr>
            <w:tcW w:w="1951" w:type="dxa"/>
          </w:tcPr>
          <w:p w14:paraId="036F6916" w14:textId="77777777" w:rsidR="001E1A28" w:rsidRPr="00000365" w:rsidRDefault="001E1A28" w:rsidP="00160D7D">
            <w:pPr>
              <w:spacing w:line="276" w:lineRule="auto"/>
              <w:jc w:val="both"/>
            </w:pPr>
          </w:p>
        </w:tc>
        <w:tc>
          <w:tcPr>
            <w:tcW w:w="1985" w:type="dxa"/>
          </w:tcPr>
          <w:p w14:paraId="641F3314" w14:textId="77777777" w:rsidR="001E1A28" w:rsidRPr="00000365" w:rsidRDefault="001E1A28" w:rsidP="00160D7D">
            <w:pPr>
              <w:spacing w:line="276" w:lineRule="auto"/>
              <w:jc w:val="both"/>
            </w:pPr>
            <w:r w:rsidRPr="00000365">
              <w:t>19.03.2027</w:t>
            </w:r>
          </w:p>
        </w:tc>
        <w:tc>
          <w:tcPr>
            <w:tcW w:w="5406" w:type="dxa"/>
          </w:tcPr>
          <w:p w14:paraId="1BF7680D" w14:textId="77777777" w:rsidR="001E1A28" w:rsidRPr="004F1AA6" w:rsidRDefault="001E1A28" w:rsidP="00160D7D">
            <w:pPr>
              <w:jc w:val="both"/>
              <w:rPr>
                <w:color w:val="000000"/>
              </w:rPr>
            </w:pPr>
            <w:r w:rsidRPr="004F1AA6">
              <w:rPr>
                <w:color w:val="000000"/>
              </w:rPr>
              <w:t>Interaktívne rozprávanie rozprávky</w:t>
            </w:r>
          </w:p>
          <w:p w14:paraId="7D5F6FC5" w14:textId="77777777" w:rsidR="001E1A28" w:rsidRPr="004F1AA6" w:rsidRDefault="001E1A28" w:rsidP="00160D7D">
            <w:pPr>
              <w:jc w:val="both"/>
              <w:rPr>
                <w:color w:val="000000"/>
              </w:rPr>
            </w:pPr>
            <w:r w:rsidRPr="004F1AA6">
              <w:rPr>
                <w:color w:val="000000"/>
              </w:rPr>
              <w:t>Svetový deň divadla – 27.03.</w:t>
            </w:r>
          </w:p>
        </w:tc>
      </w:tr>
      <w:tr w:rsidR="001E1A28" w:rsidRPr="00000365" w14:paraId="5101FB33" w14:textId="77777777" w:rsidTr="00160D7D">
        <w:trPr>
          <w:jc w:val="center"/>
        </w:trPr>
        <w:tc>
          <w:tcPr>
            <w:tcW w:w="1951" w:type="dxa"/>
          </w:tcPr>
          <w:p w14:paraId="7CF169B1" w14:textId="77777777" w:rsidR="001E1A28" w:rsidRPr="00000365" w:rsidRDefault="001E1A28" w:rsidP="00160D7D">
            <w:pPr>
              <w:spacing w:line="276" w:lineRule="auto"/>
              <w:jc w:val="both"/>
            </w:pPr>
            <w:r w:rsidRPr="00000365">
              <w:t>Apríl</w:t>
            </w:r>
          </w:p>
        </w:tc>
        <w:tc>
          <w:tcPr>
            <w:tcW w:w="1985" w:type="dxa"/>
          </w:tcPr>
          <w:p w14:paraId="5470AEB9" w14:textId="77777777" w:rsidR="001E1A28" w:rsidRPr="00000365" w:rsidRDefault="001E1A28" w:rsidP="00160D7D">
            <w:pPr>
              <w:spacing w:line="276" w:lineRule="auto"/>
              <w:jc w:val="both"/>
            </w:pPr>
            <w:r w:rsidRPr="00000365">
              <w:t>02.04.2027</w:t>
            </w:r>
          </w:p>
        </w:tc>
        <w:tc>
          <w:tcPr>
            <w:tcW w:w="5406" w:type="dxa"/>
          </w:tcPr>
          <w:p w14:paraId="01EBE021" w14:textId="77777777" w:rsidR="001E1A28" w:rsidRPr="00651F9F" w:rsidRDefault="001E1A28" w:rsidP="00160D7D">
            <w:pPr>
              <w:spacing w:line="276" w:lineRule="auto"/>
              <w:jc w:val="both"/>
              <w:rPr>
                <w:color w:val="000000"/>
              </w:rPr>
            </w:pPr>
            <w:r w:rsidRPr="00651F9F">
              <w:rPr>
                <w:color w:val="000000"/>
              </w:rPr>
              <w:t>Hu</w:t>
            </w:r>
            <w:r>
              <w:rPr>
                <w:color w:val="000000"/>
              </w:rPr>
              <w:t>dobno</w:t>
            </w:r>
            <w:r w:rsidR="00160D7D">
              <w:rPr>
                <w:color w:val="000000"/>
              </w:rPr>
              <w:t xml:space="preserve"> </w:t>
            </w:r>
            <w:r>
              <w:rPr>
                <w:color w:val="000000"/>
              </w:rPr>
              <w:t>- pohybové hry so spevom (</w:t>
            </w:r>
            <w:r w:rsidR="004D41C7">
              <w:rPr>
                <w:color w:val="000000"/>
              </w:rPr>
              <w:t>„</w:t>
            </w:r>
            <w:r w:rsidRPr="00651F9F">
              <w:rPr>
                <w:color w:val="000000"/>
              </w:rPr>
              <w:t>Hegedül a</w:t>
            </w:r>
            <w:r w:rsidR="004D41C7">
              <w:rPr>
                <w:color w:val="000000"/>
              </w:rPr>
              <w:t> </w:t>
            </w:r>
            <w:r w:rsidRPr="00651F9F">
              <w:rPr>
                <w:color w:val="000000"/>
              </w:rPr>
              <w:t>kisegér</w:t>
            </w:r>
            <w:r w:rsidR="004D41C7">
              <w:rPr>
                <w:color w:val="000000"/>
              </w:rPr>
              <w:t>“</w:t>
            </w:r>
            <w:r>
              <w:rPr>
                <w:color w:val="000000"/>
              </w:rPr>
              <w:t>)</w:t>
            </w:r>
          </w:p>
        </w:tc>
      </w:tr>
      <w:tr w:rsidR="001E1A28" w:rsidRPr="00000365" w14:paraId="7BEAC83C" w14:textId="77777777" w:rsidTr="00160D7D">
        <w:trPr>
          <w:jc w:val="center"/>
        </w:trPr>
        <w:tc>
          <w:tcPr>
            <w:tcW w:w="1951" w:type="dxa"/>
          </w:tcPr>
          <w:p w14:paraId="540EA99F" w14:textId="77777777" w:rsidR="001E1A28" w:rsidRPr="00000365" w:rsidRDefault="001E1A28" w:rsidP="00160D7D">
            <w:pPr>
              <w:spacing w:line="276" w:lineRule="auto"/>
              <w:jc w:val="both"/>
            </w:pPr>
          </w:p>
        </w:tc>
        <w:tc>
          <w:tcPr>
            <w:tcW w:w="1985" w:type="dxa"/>
          </w:tcPr>
          <w:p w14:paraId="518E1E4A" w14:textId="77777777" w:rsidR="001E1A28" w:rsidRPr="00000365" w:rsidRDefault="001E1A28" w:rsidP="00160D7D">
            <w:pPr>
              <w:spacing w:line="276" w:lineRule="auto"/>
              <w:jc w:val="both"/>
            </w:pPr>
            <w:r w:rsidRPr="00000365">
              <w:t>09.04.2027</w:t>
            </w:r>
          </w:p>
        </w:tc>
        <w:tc>
          <w:tcPr>
            <w:tcW w:w="5406" w:type="dxa"/>
          </w:tcPr>
          <w:p w14:paraId="542CDB71" w14:textId="77777777" w:rsidR="001E1A28" w:rsidRDefault="001E1A28" w:rsidP="00160D7D">
            <w:pPr>
              <w:jc w:val="both"/>
              <w:rPr>
                <w:color w:val="000000"/>
              </w:rPr>
            </w:pPr>
            <w:r w:rsidRPr="00651F9F">
              <w:rPr>
                <w:color w:val="000000"/>
              </w:rPr>
              <w:t>Interaktívne rozprávanie rozprávky</w:t>
            </w:r>
          </w:p>
          <w:p w14:paraId="57EB60BB" w14:textId="77777777" w:rsidR="001E1A28" w:rsidRPr="00651F9F" w:rsidRDefault="001E1A28" w:rsidP="00160D7D">
            <w:pPr>
              <w:jc w:val="both"/>
              <w:rPr>
                <w:color w:val="000000"/>
              </w:rPr>
            </w:pPr>
          </w:p>
        </w:tc>
      </w:tr>
      <w:tr w:rsidR="001E1A28" w:rsidRPr="00000365" w14:paraId="7FCF29FA" w14:textId="77777777" w:rsidTr="00160D7D">
        <w:trPr>
          <w:jc w:val="center"/>
        </w:trPr>
        <w:tc>
          <w:tcPr>
            <w:tcW w:w="1951" w:type="dxa"/>
          </w:tcPr>
          <w:p w14:paraId="7910B1FC" w14:textId="77777777" w:rsidR="001E1A28" w:rsidRPr="00000365" w:rsidRDefault="001E1A28" w:rsidP="00160D7D">
            <w:pPr>
              <w:spacing w:line="276" w:lineRule="auto"/>
              <w:jc w:val="both"/>
            </w:pPr>
          </w:p>
        </w:tc>
        <w:tc>
          <w:tcPr>
            <w:tcW w:w="1985" w:type="dxa"/>
          </w:tcPr>
          <w:p w14:paraId="10890B0F" w14:textId="77777777" w:rsidR="001E1A28" w:rsidRPr="00000365" w:rsidRDefault="001E1A28" w:rsidP="00160D7D">
            <w:pPr>
              <w:spacing w:line="276" w:lineRule="auto"/>
              <w:jc w:val="both"/>
            </w:pPr>
            <w:r w:rsidRPr="00000365">
              <w:t>16.04.2027</w:t>
            </w:r>
          </w:p>
        </w:tc>
        <w:tc>
          <w:tcPr>
            <w:tcW w:w="5406" w:type="dxa"/>
          </w:tcPr>
          <w:p w14:paraId="7479F153" w14:textId="77777777" w:rsidR="001E1A28" w:rsidRDefault="001E1A28" w:rsidP="00160D7D">
            <w:pPr>
              <w:spacing w:line="276" w:lineRule="auto"/>
              <w:jc w:val="both"/>
              <w:rPr>
                <w:color w:val="000000"/>
              </w:rPr>
            </w:pPr>
            <w:r w:rsidRPr="00651F9F">
              <w:rPr>
                <w:color w:val="000000"/>
              </w:rPr>
              <w:t>Práca s textom – čítanie</w:t>
            </w:r>
          </w:p>
          <w:p w14:paraId="052BE3CF" w14:textId="77777777" w:rsidR="001E1A28" w:rsidRPr="00651F9F" w:rsidRDefault="001E1A28" w:rsidP="00160D7D">
            <w:pPr>
              <w:spacing w:line="276" w:lineRule="auto"/>
              <w:jc w:val="both"/>
              <w:rPr>
                <w:color w:val="000000"/>
              </w:rPr>
            </w:pPr>
          </w:p>
        </w:tc>
      </w:tr>
      <w:tr w:rsidR="001E1A28" w:rsidRPr="00000365" w14:paraId="3400E7AF" w14:textId="77777777" w:rsidTr="00160D7D">
        <w:trPr>
          <w:jc w:val="center"/>
        </w:trPr>
        <w:tc>
          <w:tcPr>
            <w:tcW w:w="1951" w:type="dxa"/>
          </w:tcPr>
          <w:p w14:paraId="498A5B59" w14:textId="77777777" w:rsidR="001E1A28" w:rsidRPr="00000365" w:rsidRDefault="001E1A28" w:rsidP="00160D7D">
            <w:pPr>
              <w:spacing w:line="276" w:lineRule="auto"/>
              <w:jc w:val="both"/>
            </w:pPr>
          </w:p>
        </w:tc>
        <w:tc>
          <w:tcPr>
            <w:tcW w:w="1985" w:type="dxa"/>
          </w:tcPr>
          <w:p w14:paraId="5BDF452A" w14:textId="77777777" w:rsidR="001E1A28" w:rsidRPr="00000365" w:rsidRDefault="001E1A28" w:rsidP="00160D7D">
            <w:pPr>
              <w:spacing w:line="276" w:lineRule="auto"/>
              <w:jc w:val="both"/>
            </w:pPr>
            <w:r w:rsidRPr="00000365">
              <w:t>23.04.2027</w:t>
            </w:r>
          </w:p>
        </w:tc>
        <w:tc>
          <w:tcPr>
            <w:tcW w:w="5406" w:type="dxa"/>
            <w:vAlign w:val="center"/>
          </w:tcPr>
          <w:p w14:paraId="1F6D4250" w14:textId="77777777" w:rsidR="001E1A28" w:rsidRDefault="001E1A28" w:rsidP="00160D7D">
            <w:pPr>
              <w:rPr>
                <w:color w:val="000000"/>
                <w:lang w:val="pl-PL"/>
              </w:rPr>
            </w:pPr>
            <w:r w:rsidRPr="00651F9F">
              <w:rPr>
                <w:color w:val="000000"/>
                <w:lang w:val="pl-PL"/>
              </w:rPr>
              <w:t>Práca s textom spamäti</w:t>
            </w:r>
          </w:p>
          <w:p w14:paraId="3D95B9AD" w14:textId="77777777" w:rsidR="001E1A28" w:rsidRPr="00651F9F" w:rsidRDefault="001E1A28" w:rsidP="00160D7D">
            <w:pPr>
              <w:rPr>
                <w:color w:val="000000"/>
                <w:lang w:val="pl-PL"/>
              </w:rPr>
            </w:pPr>
          </w:p>
        </w:tc>
      </w:tr>
      <w:tr w:rsidR="001E1A28" w:rsidRPr="003D13E3" w14:paraId="5EA4F9DD" w14:textId="77777777" w:rsidTr="00160D7D">
        <w:trPr>
          <w:jc w:val="center"/>
        </w:trPr>
        <w:tc>
          <w:tcPr>
            <w:tcW w:w="1951" w:type="dxa"/>
          </w:tcPr>
          <w:p w14:paraId="21C4E324" w14:textId="77777777" w:rsidR="001E1A28" w:rsidRPr="00000365" w:rsidRDefault="001E1A28" w:rsidP="00160D7D">
            <w:pPr>
              <w:spacing w:line="276" w:lineRule="auto"/>
              <w:jc w:val="both"/>
              <w:rPr>
                <w:lang w:val="pl-PL"/>
              </w:rPr>
            </w:pPr>
          </w:p>
        </w:tc>
        <w:tc>
          <w:tcPr>
            <w:tcW w:w="1985" w:type="dxa"/>
          </w:tcPr>
          <w:p w14:paraId="194AA942" w14:textId="77777777" w:rsidR="001E1A28" w:rsidRPr="00000365" w:rsidRDefault="001E1A28" w:rsidP="00160D7D">
            <w:pPr>
              <w:spacing w:line="276" w:lineRule="auto"/>
              <w:jc w:val="both"/>
            </w:pPr>
            <w:r w:rsidRPr="00000365">
              <w:t>30.04.2027</w:t>
            </w:r>
          </w:p>
        </w:tc>
        <w:tc>
          <w:tcPr>
            <w:tcW w:w="5406" w:type="dxa"/>
          </w:tcPr>
          <w:p w14:paraId="604BFFE6" w14:textId="77777777" w:rsidR="001E1A28" w:rsidRPr="00651F9F" w:rsidRDefault="001E1A28" w:rsidP="00160D7D">
            <w:pPr>
              <w:spacing w:line="276" w:lineRule="auto"/>
              <w:jc w:val="both"/>
              <w:rPr>
                <w:color w:val="000000"/>
              </w:rPr>
            </w:pPr>
            <w:r w:rsidRPr="00651F9F">
              <w:rPr>
                <w:color w:val="000000"/>
              </w:rPr>
              <w:t>Hu</w:t>
            </w:r>
            <w:r>
              <w:rPr>
                <w:color w:val="000000"/>
              </w:rPr>
              <w:t>dobno – pohybové hry so spevom (</w:t>
            </w:r>
            <w:r w:rsidR="004D41C7">
              <w:rPr>
                <w:color w:val="000000"/>
              </w:rPr>
              <w:t>„</w:t>
            </w:r>
            <w:r w:rsidRPr="00651F9F">
              <w:rPr>
                <w:color w:val="000000"/>
              </w:rPr>
              <w:t>Úgy tetszik, hogy jó helyen vagyunk itt</w:t>
            </w:r>
            <w:r w:rsidR="004D41C7">
              <w:rPr>
                <w:color w:val="000000"/>
              </w:rPr>
              <w:t>!“</w:t>
            </w:r>
            <w:r>
              <w:rPr>
                <w:color w:val="000000"/>
              </w:rPr>
              <w:t>)</w:t>
            </w:r>
          </w:p>
        </w:tc>
      </w:tr>
      <w:tr w:rsidR="001E1A28" w:rsidRPr="00000365" w14:paraId="62E84A75" w14:textId="77777777" w:rsidTr="00160D7D">
        <w:trPr>
          <w:jc w:val="center"/>
        </w:trPr>
        <w:tc>
          <w:tcPr>
            <w:tcW w:w="1951" w:type="dxa"/>
          </w:tcPr>
          <w:p w14:paraId="7A126EEB" w14:textId="77777777" w:rsidR="001E1A28" w:rsidRPr="00000365" w:rsidRDefault="001E1A28" w:rsidP="00160D7D">
            <w:pPr>
              <w:spacing w:line="276" w:lineRule="auto"/>
              <w:jc w:val="both"/>
            </w:pPr>
            <w:r w:rsidRPr="00000365">
              <w:t>Máj</w:t>
            </w:r>
          </w:p>
        </w:tc>
        <w:tc>
          <w:tcPr>
            <w:tcW w:w="1985" w:type="dxa"/>
          </w:tcPr>
          <w:p w14:paraId="30363332" w14:textId="77777777" w:rsidR="001E1A28" w:rsidRPr="00000365" w:rsidRDefault="001E1A28" w:rsidP="00160D7D">
            <w:pPr>
              <w:spacing w:line="276" w:lineRule="auto"/>
              <w:jc w:val="both"/>
            </w:pPr>
            <w:r w:rsidRPr="00000365">
              <w:t>07.05.2027</w:t>
            </w:r>
          </w:p>
        </w:tc>
        <w:tc>
          <w:tcPr>
            <w:tcW w:w="5406" w:type="dxa"/>
            <w:vAlign w:val="center"/>
          </w:tcPr>
          <w:p w14:paraId="2A56C887" w14:textId="77777777" w:rsidR="001E1A28" w:rsidRDefault="001E1A28" w:rsidP="00160D7D">
            <w:pPr>
              <w:rPr>
                <w:color w:val="000000"/>
              </w:rPr>
            </w:pPr>
            <w:r w:rsidRPr="00651F9F">
              <w:rPr>
                <w:color w:val="000000"/>
              </w:rPr>
              <w:t>Malé javiskové cvičenia</w:t>
            </w:r>
          </w:p>
          <w:p w14:paraId="5E57A1D5" w14:textId="77777777" w:rsidR="001E1A28" w:rsidRPr="00651F9F" w:rsidRDefault="001E1A28" w:rsidP="00160D7D">
            <w:pPr>
              <w:rPr>
                <w:color w:val="000000"/>
              </w:rPr>
            </w:pPr>
          </w:p>
        </w:tc>
      </w:tr>
      <w:tr w:rsidR="001E1A28" w:rsidRPr="003D13E3" w14:paraId="5503228E" w14:textId="77777777" w:rsidTr="00160D7D">
        <w:trPr>
          <w:jc w:val="center"/>
        </w:trPr>
        <w:tc>
          <w:tcPr>
            <w:tcW w:w="1951" w:type="dxa"/>
          </w:tcPr>
          <w:p w14:paraId="047D61CB" w14:textId="77777777" w:rsidR="001E1A28" w:rsidRPr="00000365" w:rsidRDefault="001E1A28" w:rsidP="00160D7D">
            <w:pPr>
              <w:spacing w:line="276" w:lineRule="auto"/>
              <w:jc w:val="both"/>
            </w:pPr>
          </w:p>
        </w:tc>
        <w:tc>
          <w:tcPr>
            <w:tcW w:w="1985" w:type="dxa"/>
          </w:tcPr>
          <w:p w14:paraId="591D62D0" w14:textId="77777777" w:rsidR="001E1A28" w:rsidRPr="00000365" w:rsidRDefault="001E1A28" w:rsidP="00160D7D">
            <w:pPr>
              <w:spacing w:line="276" w:lineRule="auto"/>
              <w:jc w:val="both"/>
            </w:pPr>
            <w:r w:rsidRPr="00000365">
              <w:t>14.05.2027</w:t>
            </w:r>
          </w:p>
        </w:tc>
        <w:tc>
          <w:tcPr>
            <w:tcW w:w="5406" w:type="dxa"/>
            <w:vAlign w:val="center"/>
          </w:tcPr>
          <w:p w14:paraId="5764BCFF" w14:textId="77777777" w:rsidR="001E1A28" w:rsidRDefault="001E1A28" w:rsidP="00160D7D">
            <w:pPr>
              <w:rPr>
                <w:color w:val="000000"/>
                <w:lang w:val="pl-PL"/>
              </w:rPr>
            </w:pPr>
            <w:r>
              <w:rPr>
                <w:color w:val="000000"/>
                <w:lang w:val="pl-PL"/>
              </w:rPr>
              <w:t>Pohybové hry na riekanky (</w:t>
            </w:r>
            <w:r w:rsidR="004D41C7">
              <w:rPr>
                <w:color w:val="000000"/>
                <w:lang w:val="pl-PL"/>
              </w:rPr>
              <w:t>„</w:t>
            </w:r>
            <w:r w:rsidRPr="00651F9F">
              <w:rPr>
                <w:color w:val="000000"/>
                <w:lang w:val="pl-PL"/>
              </w:rPr>
              <w:t>Bóbita, bóbita táncol</w:t>
            </w:r>
            <w:r w:rsidR="004D41C7">
              <w:rPr>
                <w:color w:val="000000"/>
                <w:lang w:val="pl-PL"/>
              </w:rPr>
              <w:t>”</w:t>
            </w:r>
            <w:r>
              <w:rPr>
                <w:color w:val="000000"/>
                <w:lang w:val="pl-PL"/>
              </w:rPr>
              <w:t>)</w:t>
            </w:r>
          </w:p>
          <w:p w14:paraId="4EB37101" w14:textId="77777777" w:rsidR="001E1A28" w:rsidRPr="00651F9F" w:rsidRDefault="001E1A28" w:rsidP="00160D7D">
            <w:pPr>
              <w:rPr>
                <w:color w:val="000000"/>
                <w:lang w:val="pl-PL"/>
              </w:rPr>
            </w:pPr>
          </w:p>
        </w:tc>
      </w:tr>
      <w:tr w:rsidR="001E1A28" w:rsidRPr="00000365" w14:paraId="72A18E21" w14:textId="77777777" w:rsidTr="00160D7D">
        <w:trPr>
          <w:jc w:val="center"/>
        </w:trPr>
        <w:tc>
          <w:tcPr>
            <w:tcW w:w="1951" w:type="dxa"/>
          </w:tcPr>
          <w:p w14:paraId="745190B4" w14:textId="77777777" w:rsidR="001E1A28" w:rsidRPr="003D13E3" w:rsidRDefault="001E1A28" w:rsidP="00160D7D">
            <w:pPr>
              <w:spacing w:line="276" w:lineRule="auto"/>
              <w:jc w:val="both"/>
              <w:rPr>
                <w:lang w:val="pl-PL"/>
              </w:rPr>
            </w:pPr>
          </w:p>
        </w:tc>
        <w:tc>
          <w:tcPr>
            <w:tcW w:w="1985" w:type="dxa"/>
          </w:tcPr>
          <w:p w14:paraId="7829318A" w14:textId="77777777" w:rsidR="001E1A28" w:rsidRPr="00000365" w:rsidRDefault="001E1A28" w:rsidP="00160D7D">
            <w:pPr>
              <w:spacing w:line="276" w:lineRule="auto"/>
              <w:jc w:val="both"/>
            </w:pPr>
            <w:r w:rsidRPr="00000365">
              <w:t>21.05.2027</w:t>
            </w:r>
          </w:p>
        </w:tc>
        <w:tc>
          <w:tcPr>
            <w:tcW w:w="5406" w:type="dxa"/>
          </w:tcPr>
          <w:p w14:paraId="5F5E678D" w14:textId="77777777" w:rsidR="001E1A28" w:rsidRDefault="001E1A28" w:rsidP="00160D7D">
            <w:pPr>
              <w:spacing w:line="276" w:lineRule="auto"/>
              <w:jc w:val="both"/>
              <w:rPr>
                <w:color w:val="000000"/>
              </w:rPr>
            </w:pPr>
            <w:r w:rsidRPr="00651F9F">
              <w:rPr>
                <w:color w:val="000000"/>
              </w:rPr>
              <w:t>Práca s textom spamäti</w:t>
            </w:r>
          </w:p>
          <w:p w14:paraId="43B78622" w14:textId="77777777" w:rsidR="001E1A28" w:rsidRPr="00D51A2E" w:rsidRDefault="001E1A28" w:rsidP="00160D7D">
            <w:pPr>
              <w:spacing w:line="276" w:lineRule="auto"/>
              <w:jc w:val="both"/>
              <w:rPr>
                <w:color w:val="000000"/>
                <w:sz w:val="16"/>
                <w:szCs w:val="16"/>
              </w:rPr>
            </w:pPr>
          </w:p>
        </w:tc>
      </w:tr>
      <w:tr w:rsidR="001E1A28" w:rsidRPr="003D13E3" w14:paraId="253777AB" w14:textId="77777777" w:rsidTr="00160D7D">
        <w:trPr>
          <w:jc w:val="center"/>
        </w:trPr>
        <w:tc>
          <w:tcPr>
            <w:tcW w:w="1951" w:type="dxa"/>
          </w:tcPr>
          <w:p w14:paraId="3AD688A4" w14:textId="77777777" w:rsidR="001E1A28" w:rsidRPr="00000365" w:rsidRDefault="001E1A28" w:rsidP="00160D7D">
            <w:pPr>
              <w:spacing w:line="276" w:lineRule="auto"/>
              <w:jc w:val="both"/>
            </w:pPr>
          </w:p>
        </w:tc>
        <w:tc>
          <w:tcPr>
            <w:tcW w:w="1985" w:type="dxa"/>
          </w:tcPr>
          <w:p w14:paraId="5344D0C5" w14:textId="77777777" w:rsidR="001E1A28" w:rsidRPr="00000365" w:rsidRDefault="001E1A28" w:rsidP="00160D7D">
            <w:pPr>
              <w:spacing w:line="276" w:lineRule="auto"/>
              <w:jc w:val="both"/>
            </w:pPr>
            <w:r w:rsidRPr="00000365">
              <w:t>28.05.2027</w:t>
            </w:r>
          </w:p>
        </w:tc>
        <w:tc>
          <w:tcPr>
            <w:tcW w:w="5406" w:type="dxa"/>
            <w:vAlign w:val="center"/>
          </w:tcPr>
          <w:p w14:paraId="120A0390" w14:textId="77777777" w:rsidR="001E1A28" w:rsidRPr="00651F9F" w:rsidRDefault="001E1A28" w:rsidP="004D41C7">
            <w:pPr>
              <w:jc w:val="both"/>
              <w:rPr>
                <w:color w:val="000000"/>
                <w:lang w:val="pl-PL"/>
              </w:rPr>
            </w:pPr>
            <w:r w:rsidRPr="00651F9F">
              <w:rPr>
                <w:color w:val="000000"/>
                <w:lang w:val="pl-PL"/>
              </w:rPr>
              <w:t xml:space="preserve">Hudobno – pohybové hry so pevom </w:t>
            </w:r>
            <w:r>
              <w:rPr>
                <w:color w:val="000000"/>
                <w:lang w:val="pl-PL"/>
              </w:rPr>
              <w:t>(</w:t>
            </w:r>
            <w:r w:rsidR="004D41C7">
              <w:rPr>
                <w:color w:val="000000"/>
                <w:lang w:val="pl-PL"/>
              </w:rPr>
              <w:t>„</w:t>
            </w:r>
            <w:r w:rsidRPr="00651F9F">
              <w:rPr>
                <w:color w:val="000000"/>
                <w:lang w:val="pl-PL"/>
              </w:rPr>
              <w:t>Tikiriki, takarak</w:t>
            </w:r>
            <w:r w:rsidR="004D41C7">
              <w:rPr>
                <w:color w:val="000000"/>
                <w:lang w:val="pl-PL"/>
              </w:rPr>
              <w:t>”</w:t>
            </w:r>
            <w:r>
              <w:rPr>
                <w:color w:val="000000"/>
                <w:lang w:val="pl-PL"/>
              </w:rPr>
              <w:t>)</w:t>
            </w:r>
          </w:p>
        </w:tc>
      </w:tr>
      <w:tr w:rsidR="001E1A28" w:rsidRPr="00000365" w14:paraId="1725D2F4" w14:textId="77777777" w:rsidTr="00160D7D">
        <w:trPr>
          <w:jc w:val="center"/>
        </w:trPr>
        <w:tc>
          <w:tcPr>
            <w:tcW w:w="1951" w:type="dxa"/>
          </w:tcPr>
          <w:p w14:paraId="5BF6921E" w14:textId="77777777" w:rsidR="001E1A28" w:rsidRPr="00000365" w:rsidRDefault="001E1A28" w:rsidP="00160D7D">
            <w:pPr>
              <w:spacing w:line="276" w:lineRule="auto"/>
              <w:jc w:val="both"/>
            </w:pPr>
            <w:r w:rsidRPr="00000365">
              <w:t>Jún</w:t>
            </w:r>
          </w:p>
        </w:tc>
        <w:tc>
          <w:tcPr>
            <w:tcW w:w="1985" w:type="dxa"/>
          </w:tcPr>
          <w:p w14:paraId="1D506F2E" w14:textId="77777777" w:rsidR="001E1A28" w:rsidRPr="00000365" w:rsidRDefault="001E1A28" w:rsidP="00160D7D">
            <w:pPr>
              <w:spacing w:line="276" w:lineRule="auto"/>
              <w:jc w:val="both"/>
            </w:pPr>
            <w:r w:rsidRPr="00000365">
              <w:t>04.06.2027</w:t>
            </w:r>
          </w:p>
        </w:tc>
        <w:tc>
          <w:tcPr>
            <w:tcW w:w="5406" w:type="dxa"/>
          </w:tcPr>
          <w:p w14:paraId="31C5E8DD" w14:textId="77777777" w:rsidR="001E1A28" w:rsidRPr="002B0D6F" w:rsidRDefault="001E1A28" w:rsidP="00160D7D">
            <w:pPr>
              <w:pStyle w:val="Zkladntext"/>
              <w:jc w:val="both"/>
              <w:rPr>
                <w:b w:val="0"/>
                <w:color w:val="2F2F2F"/>
                <w:sz w:val="24"/>
              </w:rPr>
            </w:pPr>
            <w:r w:rsidRPr="002B0D6F">
              <w:rPr>
                <w:b w:val="0"/>
                <w:color w:val="2F2F2F"/>
                <w:sz w:val="24"/>
              </w:rPr>
              <w:t>Hudobno – pohybové hry so spevom</w:t>
            </w:r>
          </w:p>
          <w:p w14:paraId="1083461F" w14:textId="77777777" w:rsidR="001E1A28" w:rsidRPr="00651F9F" w:rsidRDefault="001E1A28" w:rsidP="00160D7D">
            <w:pPr>
              <w:pStyle w:val="Zkladntext"/>
              <w:rPr>
                <w:color w:val="2F2F2F"/>
                <w:sz w:val="24"/>
              </w:rPr>
            </w:pPr>
          </w:p>
        </w:tc>
      </w:tr>
      <w:tr w:rsidR="001E1A28" w:rsidRPr="00000365" w14:paraId="33DA57BA" w14:textId="77777777" w:rsidTr="00160D7D">
        <w:trPr>
          <w:jc w:val="center"/>
        </w:trPr>
        <w:tc>
          <w:tcPr>
            <w:tcW w:w="1951" w:type="dxa"/>
          </w:tcPr>
          <w:p w14:paraId="211A9D41" w14:textId="77777777" w:rsidR="001E1A28" w:rsidRPr="00000365" w:rsidRDefault="001E1A28" w:rsidP="00160D7D">
            <w:pPr>
              <w:spacing w:line="276" w:lineRule="auto"/>
              <w:jc w:val="both"/>
            </w:pPr>
          </w:p>
        </w:tc>
        <w:tc>
          <w:tcPr>
            <w:tcW w:w="1985" w:type="dxa"/>
          </w:tcPr>
          <w:p w14:paraId="150F8C73" w14:textId="77777777" w:rsidR="001E1A28" w:rsidRPr="00000365" w:rsidRDefault="001E1A28" w:rsidP="00160D7D">
            <w:pPr>
              <w:spacing w:line="276" w:lineRule="auto"/>
              <w:jc w:val="both"/>
            </w:pPr>
            <w:r w:rsidRPr="00000365">
              <w:t>11.06.2027</w:t>
            </w:r>
          </w:p>
        </w:tc>
        <w:tc>
          <w:tcPr>
            <w:tcW w:w="5406" w:type="dxa"/>
          </w:tcPr>
          <w:p w14:paraId="108BD658" w14:textId="77777777" w:rsidR="001E1A28" w:rsidRDefault="001E1A28" w:rsidP="00160D7D">
            <w:pPr>
              <w:spacing w:line="276" w:lineRule="auto"/>
              <w:jc w:val="both"/>
              <w:rPr>
                <w:color w:val="000000"/>
              </w:rPr>
            </w:pPr>
            <w:r w:rsidRPr="00651F9F">
              <w:rPr>
                <w:color w:val="000000"/>
              </w:rPr>
              <w:t>Nácvik koncoročneého predstavenia</w:t>
            </w:r>
          </w:p>
          <w:p w14:paraId="5FAABB25" w14:textId="77777777" w:rsidR="001E1A28" w:rsidRPr="00651F9F" w:rsidRDefault="001E1A28" w:rsidP="00160D7D">
            <w:pPr>
              <w:spacing w:line="276" w:lineRule="auto"/>
              <w:jc w:val="both"/>
              <w:rPr>
                <w:color w:val="000000"/>
              </w:rPr>
            </w:pPr>
          </w:p>
        </w:tc>
      </w:tr>
      <w:tr w:rsidR="001E1A28" w:rsidRPr="00000365" w14:paraId="47B0E15B" w14:textId="77777777" w:rsidTr="00160D7D">
        <w:trPr>
          <w:jc w:val="center"/>
        </w:trPr>
        <w:tc>
          <w:tcPr>
            <w:tcW w:w="1951" w:type="dxa"/>
          </w:tcPr>
          <w:p w14:paraId="5A6459E1" w14:textId="77777777" w:rsidR="001E1A28" w:rsidRPr="00000365" w:rsidRDefault="001E1A28" w:rsidP="00160D7D">
            <w:pPr>
              <w:spacing w:line="276" w:lineRule="auto"/>
              <w:jc w:val="both"/>
            </w:pPr>
          </w:p>
        </w:tc>
        <w:tc>
          <w:tcPr>
            <w:tcW w:w="1985" w:type="dxa"/>
          </w:tcPr>
          <w:p w14:paraId="56D8E860" w14:textId="77777777" w:rsidR="001E1A28" w:rsidRPr="00000365" w:rsidRDefault="001E1A28" w:rsidP="00160D7D">
            <w:pPr>
              <w:spacing w:line="276" w:lineRule="auto"/>
              <w:jc w:val="both"/>
            </w:pPr>
            <w:r w:rsidRPr="00000365">
              <w:t>18.06.2027</w:t>
            </w:r>
          </w:p>
        </w:tc>
        <w:tc>
          <w:tcPr>
            <w:tcW w:w="5406" w:type="dxa"/>
          </w:tcPr>
          <w:p w14:paraId="5A578A55" w14:textId="77777777" w:rsidR="001E1A28" w:rsidRDefault="001E1A28" w:rsidP="00160D7D">
            <w:pPr>
              <w:spacing w:line="276" w:lineRule="auto"/>
              <w:jc w:val="both"/>
              <w:rPr>
                <w:color w:val="000000"/>
              </w:rPr>
            </w:pPr>
            <w:r w:rsidRPr="00651F9F">
              <w:rPr>
                <w:color w:val="000000"/>
              </w:rPr>
              <w:t>Vyhodnotenie celoročnej činnosti</w:t>
            </w:r>
          </w:p>
          <w:p w14:paraId="6B62C873" w14:textId="77777777" w:rsidR="001E1A28" w:rsidRPr="00651F9F" w:rsidRDefault="001E1A28" w:rsidP="00160D7D">
            <w:pPr>
              <w:spacing w:line="276" w:lineRule="auto"/>
              <w:jc w:val="both"/>
              <w:rPr>
                <w:color w:val="000000"/>
              </w:rPr>
            </w:pPr>
          </w:p>
        </w:tc>
      </w:tr>
      <w:tr w:rsidR="001E1A28" w:rsidRPr="00000365" w14:paraId="6D2A32A6" w14:textId="77777777" w:rsidTr="00160D7D">
        <w:trPr>
          <w:jc w:val="center"/>
        </w:trPr>
        <w:tc>
          <w:tcPr>
            <w:tcW w:w="1951" w:type="dxa"/>
          </w:tcPr>
          <w:p w14:paraId="67C24A61" w14:textId="77777777" w:rsidR="001E1A28" w:rsidRPr="00000365" w:rsidRDefault="001E1A28" w:rsidP="00160D7D">
            <w:pPr>
              <w:spacing w:line="276" w:lineRule="auto"/>
              <w:jc w:val="both"/>
            </w:pPr>
          </w:p>
        </w:tc>
        <w:tc>
          <w:tcPr>
            <w:tcW w:w="1985" w:type="dxa"/>
          </w:tcPr>
          <w:p w14:paraId="23AC61C7" w14:textId="77777777" w:rsidR="001E1A28" w:rsidRPr="00000365" w:rsidRDefault="001E1A28" w:rsidP="00160D7D">
            <w:pPr>
              <w:spacing w:line="276" w:lineRule="auto"/>
              <w:jc w:val="both"/>
            </w:pPr>
            <w:r w:rsidRPr="00000365">
              <w:t>25.06.2027</w:t>
            </w:r>
          </w:p>
        </w:tc>
        <w:tc>
          <w:tcPr>
            <w:tcW w:w="5406" w:type="dxa"/>
          </w:tcPr>
          <w:p w14:paraId="272FD068" w14:textId="77777777" w:rsidR="001E1A28" w:rsidRDefault="001E1A28" w:rsidP="00160D7D">
            <w:pPr>
              <w:spacing w:line="276" w:lineRule="auto"/>
              <w:jc w:val="both"/>
              <w:rPr>
                <w:color w:val="000000"/>
              </w:rPr>
            </w:pPr>
            <w:r w:rsidRPr="00651F9F">
              <w:rPr>
                <w:color w:val="000000"/>
              </w:rPr>
              <w:t xml:space="preserve">Predstavenie nacvičeného </w:t>
            </w:r>
            <w:r>
              <w:rPr>
                <w:color w:val="000000"/>
              </w:rPr>
              <w:t>program</w:t>
            </w:r>
          </w:p>
          <w:p w14:paraId="705AF9B3" w14:textId="77777777" w:rsidR="001E1A28" w:rsidRPr="00651F9F" w:rsidRDefault="001E1A28" w:rsidP="00160D7D">
            <w:pPr>
              <w:spacing w:line="276" w:lineRule="auto"/>
              <w:jc w:val="both"/>
              <w:rPr>
                <w:color w:val="000000"/>
              </w:rPr>
            </w:pPr>
          </w:p>
        </w:tc>
      </w:tr>
    </w:tbl>
    <w:p w14:paraId="06E5F66E" w14:textId="77777777" w:rsidR="001E1A28" w:rsidRPr="004D41C7" w:rsidRDefault="001E1A28" w:rsidP="001E1A28">
      <w:pPr>
        <w:spacing w:after="100"/>
        <w:ind w:left="10" w:right="149"/>
        <w:jc w:val="both"/>
        <w:rPr>
          <w:b/>
          <w:sz w:val="36"/>
          <w:szCs w:val="36"/>
        </w:rPr>
      </w:pPr>
    </w:p>
    <w:p w14:paraId="3F2B91A2" w14:textId="77777777" w:rsidR="001E1A28" w:rsidRDefault="001E1A28" w:rsidP="001E1A28">
      <w:pPr>
        <w:ind w:left="4750" w:right="2280" w:hanging="2581"/>
        <w:jc w:val="both"/>
      </w:pPr>
    </w:p>
    <w:p w14:paraId="057ECC1F" w14:textId="77777777" w:rsidR="001E1A28" w:rsidRPr="004D41C7" w:rsidRDefault="00D06728" w:rsidP="009179F2">
      <w:pPr>
        <w:pStyle w:val="Nadpis2"/>
      </w:pPr>
      <w:bookmarkStart w:id="42" w:name="_Toc219792441"/>
      <w:bookmarkStart w:id="43" w:name="_Toc239017218"/>
      <w:bookmarkStart w:id="44" w:name="_Toc240582074"/>
      <w:r>
        <w:t>6</w:t>
      </w:r>
      <w:r w:rsidR="001E1A28" w:rsidRPr="004D41C7">
        <w:t xml:space="preserve">.4 </w:t>
      </w:r>
      <w:bookmarkEnd w:id="42"/>
      <w:r w:rsidR="001E1A28" w:rsidRPr="004D41C7">
        <w:t xml:space="preserve">Športový </w:t>
      </w:r>
      <w:r w:rsidR="001E1A28" w:rsidRPr="009179F2">
        <w:t>krúžok</w:t>
      </w:r>
      <w:bookmarkEnd w:id="43"/>
      <w:bookmarkEnd w:id="44"/>
      <w:r w:rsidR="001E1A28" w:rsidRPr="004D41C7">
        <w:t xml:space="preserve"> </w:t>
      </w:r>
    </w:p>
    <w:p w14:paraId="6C6973B0" w14:textId="77777777" w:rsidR="00E07DD0" w:rsidRDefault="00E07DD0" w:rsidP="001E1A28">
      <w:pPr>
        <w:spacing w:line="259" w:lineRule="auto"/>
        <w:jc w:val="both"/>
        <w:rPr>
          <w:sz w:val="20"/>
        </w:rPr>
      </w:pPr>
    </w:p>
    <w:p w14:paraId="24880A25" w14:textId="77777777" w:rsidR="00E07DD0" w:rsidRDefault="00E07DD0" w:rsidP="001E1A28">
      <w:pPr>
        <w:spacing w:line="259" w:lineRule="auto"/>
        <w:jc w:val="both"/>
        <w:rPr>
          <w:sz w:val="20"/>
        </w:rPr>
      </w:pPr>
    </w:p>
    <w:p w14:paraId="11F9F3CD" w14:textId="77777777" w:rsidR="001E1A28" w:rsidRDefault="00A1109E" w:rsidP="004D41C7">
      <w:pPr>
        <w:spacing w:line="276" w:lineRule="auto"/>
      </w:pPr>
      <w:r>
        <w:t>Priestor  realizácie: rehabilitačná sála</w:t>
      </w:r>
      <w:r w:rsidR="001E1A28">
        <w:t>, areál školy, okolie školy</w:t>
      </w:r>
    </w:p>
    <w:p w14:paraId="3D0AC874" w14:textId="77777777" w:rsidR="001E1A28" w:rsidRDefault="001E1A28" w:rsidP="004D41C7">
      <w:pPr>
        <w:spacing w:line="276" w:lineRule="auto"/>
      </w:pPr>
      <w:r>
        <w:t>Čas: piatok od 12:40 h do 14:40 h</w:t>
      </w:r>
    </w:p>
    <w:p w14:paraId="61B8E0D5" w14:textId="77777777" w:rsidR="001E1A28" w:rsidRDefault="001E1A28" w:rsidP="004D41C7">
      <w:pPr>
        <w:spacing w:line="276" w:lineRule="auto"/>
      </w:pPr>
      <w:r>
        <w:t>Vedúci krúžku: Mgr. Zsolt Szabó</w:t>
      </w:r>
    </w:p>
    <w:p w14:paraId="0C962B4A" w14:textId="77777777" w:rsidR="00E07DD0" w:rsidRDefault="00E07DD0" w:rsidP="001E1A28"/>
    <w:p w14:paraId="78077C89" w14:textId="77777777" w:rsidR="001E1A28" w:rsidRPr="004D41C7" w:rsidRDefault="004D41C7" w:rsidP="001E1A28">
      <w:r>
        <w:t>Členovia krúžku</w:t>
      </w:r>
      <w:r w:rsidR="001E1A28" w:rsidRPr="004D41C7">
        <w:t>:</w:t>
      </w:r>
    </w:p>
    <w:p w14:paraId="52419EFC" w14:textId="77777777" w:rsidR="001E1A28" w:rsidRDefault="001E1A28" w:rsidP="001E1A28">
      <w:pPr>
        <w:rPr>
          <w:b/>
          <w:sz w:val="16"/>
          <w:szCs w:val="16"/>
        </w:rPr>
      </w:pPr>
    </w:p>
    <w:tbl>
      <w:tblPr>
        <w:tblStyle w:val="Mriekatabuky"/>
        <w:tblW w:w="7763" w:type="dxa"/>
        <w:jc w:val="center"/>
        <w:tblLook w:val="04A0" w:firstRow="1" w:lastRow="0" w:firstColumn="1" w:lastColumn="0" w:noHBand="0" w:noVBand="1"/>
      </w:tblPr>
      <w:tblGrid>
        <w:gridCol w:w="1101"/>
        <w:gridCol w:w="2408"/>
        <w:gridCol w:w="2127"/>
        <w:gridCol w:w="2127"/>
      </w:tblGrid>
      <w:tr w:rsidR="001E1A28" w14:paraId="74CF11F8" w14:textId="77777777" w:rsidTr="00160D7D">
        <w:trPr>
          <w:jc w:val="center"/>
        </w:trPr>
        <w:tc>
          <w:tcPr>
            <w:tcW w:w="1100" w:type="dxa"/>
          </w:tcPr>
          <w:p w14:paraId="3A7D1645" w14:textId="77777777" w:rsidR="001E1A28" w:rsidRDefault="001E1A28" w:rsidP="004D41C7">
            <w:pPr>
              <w:spacing w:line="360" w:lineRule="auto"/>
              <w:rPr>
                <w:b/>
              </w:rPr>
            </w:pPr>
            <w:r>
              <w:rPr>
                <w:b/>
              </w:rPr>
              <w:t>P.č.</w:t>
            </w:r>
          </w:p>
        </w:tc>
        <w:tc>
          <w:tcPr>
            <w:tcW w:w="2408" w:type="dxa"/>
          </w:tcPr>
          <w:p w14:paraId="6BCC1E0B" w14:textId="77777777" w:rsidR="001E1A28" w:rsidRDefault="001E1A28" w:rsidP="004D41C7">
            <w:pPr>
              <w:spacing w:line="360" w:lineRule="auto"/>
              <w:rPr>
                <w:b/>
              </w:rPr>
            </w:pPr>
            <w:r>
              <w:rPr>
                <w:b/>
              </w:rPr>
              <w:t>Meno žiaka</w:t>
            </w:r>
          </w:p>
        </w:tc>
        <w:tc>
          <w:tcPr>
            <w:tcW w:w="2127" w:type="dxa"/>
          </w:tcPr>
          <w:p w14:paraId="10A9890E" w14:textId="77777777" w:rsidR="001E1A28" w:rsidRDefault="001E1A28" w:rsidP="004D41C7">
            <w:pPr>
              <w:spacing w:line="360" w:lineRule="auto"/>
              <w:rPr>
                <w:b/>
              </w:rPr>
            </w:pPr>
            <w:r>
              <w:rPr>
                <w:b/>
              </w:rPr>
              <w:t>Trieda/ročník</w:t>
            </w:r>
          </w:p>
        </w:tc>
        <w:tc>
          <w:tcPr>
            <w:tcW w:w="2127" w:type="dxa"/>
          </w:tcPr>
          <w:p w14:paraId="52FB97B4" w14:textId="77777777" w:rsidR="001E1A28" w:rsidRDefault="001E1A28" w:rsidP="004D41C7">
            <w:pPr>
              <w:spacing w:line="360" w:lineRule="auto"/>
              <w:rPr>
                <w:b/>
              </w:rPr>
            </w:pPr>
            <w:r>
              <w:rPr>
                <w:b/>
              </w:rPr>
              <w:t>Variant</w:t>
            </w:r>
          </w:p>
          <w:p w14:paraId="18F7C862" w14:textId="77777777" w:rsidR="004D41C7" w:rsidRPr="004D41C7" w:rsidRDefault="004D41C7" w:rsidP="004D41C7">
            <w:pPr>
              <w:spacing w:line="360" w:lineRule="auto"/>
              <w:rPr>
                <w:b/>
                <w:sz w:val="6"/>
                <w:szCs w:val="6"/>
                <w:vertAlign w:val="superscript"/>
              </w:rPr>
            </w:pPr>
          </w:p>
        </w:tc>
      </w:tr>
      <w:tr w:rsidR="001E1A28" w14:paraId="47261A26" w14:textId="77777777" w:rsidTr="00160D7D">
        <w:trPr>
          <w:jc w:val="center"/>
        </w:trPr>
        <w:tc>
          <w:tcPr>
            <w:tcW w:w="1100" w:type="dxa"/>
          </w:tcPr>
          <w:p w14:paraId="46F1440A" w14:textId="77777777" w:rsidR="001E1A28" w:rsidRDefault="001E1A28" w:rsidP="004D41C7">
            <w:pPr>
              <w:spacing w:line="360" w:lineRule="auto"/>
            </w:pPr>
            <w:r>
              <w:t>1.</w:t>
            </w:r>
          </w:p>
        </w:tc>
        <w:tc>
          <w:tcPr>
            <w:tcW w:w="2408" w:type="dxa"/>
          </w:tcPr>
          <w:p w14:paraId="30CC11AB" w14:textId="77777777" w:rsidR="001E1A28" w:rsidRDefault="001E1A28" w:rsidP="004D41C7">
            <w:pPr>
              <w:spacing w:line="360" w:lineRule="auto"/>
            </w:pPr>
            <w:r>
              <w:t>Lakatoš Jozef</w:t>
            </w:r>
          </w:p>
        </w:tc>
        <w:tc>
          <w:tcPr>
            <w:tcW w:w="2127" w:type="dxa"/>
          </w:tcPr>
          <w:p w14:paraId="1FCEA564" w14:textId="77777777" w:rsidR="001E1A28" w:rsidRDefault="001E1A28" w:rsidP="004D41C7">
            <w:pPr>
              <w:spacing w:line="360" w:lineRule="auto"/>
            </w:pPr>
            <w:r>
              <w:t>IV.B/7.</w:t>
            </w:r>
          </w:p>
        </w:tc>
        <w:tc>
          <w:tcPr>
            <w:tcW w:w="2127" w:type="dxa"/>
          </w:tcPr>
          <w:p w14:paraId="55AB9FC1" w14:textId="77777777" w:rsidR="001E1A28" w:rsidRDefault="001E1A28" w:rsidP="004D41C7">
            <w:pPr>
              <w:spacing w:line="360" w:lineRule="auto"/>
            </w:pPr>
            <w:bookmarkStart w:id="45" w:name="__DdeLink__405_3991617143"/>
            <w:r>
              <w:t>„A“</w:t>
            </w:r>
            <w:bookmarkEnd w:id="45"/>
          </w:p>
          <w:p w14:paraId="341C9252" w14:textId="77777777" w:rsidR="004D41C7" w:rsidRPr="004D41C7" w:rsidRDefault="004D41C7" w:rsidP="004D41C7">
            <w:pPr>
              <w:spacing w:line="360" w:lineRule="auto"/>
              <w:rPr>
                <w:sz w:val="6"/>
                <w:szCs w:val="6"/>
              </w:rPr>
            </w:pPr>
          </w:p>
        </w:tc>
      </w:tr>
      <w:tr w:rsidR="001E1A28" w14:paraId="233224F6" w14:textId="77777777" w:rsidTr="00160D7D">
        <w:trPr>
          <w:jc w:val="center"/>
        </w:trPr>
        <w:tc>
          <w:tcPr>
            <w:tcW w:w="1100" w:type="dxa"/>
          </w:tcPr>
          <w:p w14:paraId="1BC5ECCA" w14:textId="77777777" w:rsidR="001E1A28" w:rsidRDefault="001E1A28" w:rsidP="004D41C7">
            <w:pPr>
              <w:spacing w:line="360" w:lineRule="auto"/>
            </w:pPr>
            <w:r>
              <w:t>2.</w:t>
            </w:r>
          </w:p>
        </w:tc>
        <w:tc>
          <w:tcPr>
            <w:tcW w:w="2408" w:type="dxa"/>
          </w:tcPr>
          <w:p w14:paraId="1319B1B7" w14:textId="77777777" w:rsidR="001E1A28" w:rsidRDefault="001E1A28" w:rsidP="004D41C7">
            <w:pPr>
              <w:spacing w:line="360" w:lineRule="auto"/>
            </w:pPr>
            <w:r>
              <w:t>Lakatoš Ricardo</w:t>
            </w:r>
          </w:p>
        </w:tc>
        <w:tc>
          <w:tcPr>
            <w:tcW w:w="2127" w:type="dxa"/>
          </w:tcPr>
          <w:p w14:paraId="5BC37306" w14:textId="77777777" w:rsidR="001E1A28" w:rsidRDefault="001E1A28" w:rsidP="004D41C7">
            <w:pPr>
              <w:spacing w:line="360" w:lineRule="auto"/>
            </w:pPr>
            <w:r>
              <w:t>IV.B/7.</w:t>
            </w:r>
          </w:p>
        </w:tc>
        <w:tc>
          <w:tcPr>
            <w:tcW w:w="2127" w:type="dxa"/>
          </w:tcPr>
          <w:p w14:paraId="74209A33" w14:textId="77777777" w:rsidR="001E1A28" w:rsidRDefault="001E1A28" w:rsidP="004D41C7">
            <w:pPr>
              <w:spacing w:line="360" w:lineRule="auto"/>
            </w:pPr>
            <w:r>
              <w:t>„A“</w:t>
            </w:r>
          </w:p>
          <w:p w14:paraId="21C87B62" w14:textId="77777777" w:rsidR="004D41C7" w:rsidRPr="004D41C7" w:rsidRDefault="004D41C7" w:rsidP="004D41C7">
            <w:pPr>
              <w:spacing w:line="360" w:lineRule="auto"/>
              <w:rPr>
                <w:sz w:val="6"/>
                <w:szCs w:val="6"/>
              </w:rPr>
            </w:pPr>
          </w:p>
        </w:tc>
      </w:tr>
      <w:tr w:rsidR="001E1A28" w14:paraId="4738331F" w14:textId="77777777" w:rsidTr="00160D7D">
        <w:trPr>
          <w:jc w:val="center"/>
        </w:trPr>
        <w:tc>
          <w:tcPr>
            <w:tcW w:w="1100" w:type="dxa"/>
          </w:tcPr>
          <w:p w14:paraId="55C0BA59" w14:textId="77777777" w:rsidR="001E1A28" w:rsidRDefault="001E1A28" w:rsidP="004D41C7">
            <w:pPr>
              <w:spacing w:line="360" w:lineRule="auto"/>
            </w:pPr>
            <w:r>
              <w:t>3.</w:t>
            </w:r>
          </w:p>
        </w:tc>
        <w:tc>
          <w:tcPr>
            <w:tcW w:w="2408" w:type="dxa"/>
          </w:tcPr>
          <w:p w14:paraId="5DB9BF06" w14:textId="77777777" w:rsidR="001E1A28" w:rsidRDefault="001E1A28" w:rsidP="004D41C7">
            <w:pPr>
              <w:spacing w:line="360" w:lineRule="auto"/>
            </w:pPr>
            <w:r>
              <w:t>Tóthová Veronika</w:t>
            </w:r>
          </w:p>
        </w:tc>
        <w:tc>
          <w:tcPr>
            <w:tcW w:w="2127" w:type="dxa"/>
          </w:tcPr>
          <w:p w14:paraId="39E22917" w14:textId="77777777" w:rsidR="001E1A28" w:rsidRDefault="001E1A28" w:rsidP="004D41C7">
            <w:pPr>
              <w:spacing w:line="360" w:lineRule="auto"/>
            </w:pPr>
            <w:r>
              <w:t>IV.B/7.</w:t>
            </w:r>
          </w:p>
        </w:tc>
        <w:tc>
          <w:tcPr>
            <w:tcW w:w="2127" w:type="dxa"/>
          </w:tcPr>
          <w:p w14:paraId="344F1E04" w14:textId="77777777" w:rsidR="001E1A28" w:rsidRDefault="001E1A28" w:rsidP="004D41C7">
            <w:pPr>
              <w:spacing w:line="360" w:lineRule="auto"/>
            </w:pPr>
            <w:r>
              <w:t>„A“</w:t>
            </w:r>
          </w:p>
          <w:p w14:paraId="5A3F3DF1" w14:textId="77777777" w:rsidR="004D41C7" w:rsidRPr="004D41C7" w:rsidRDefault="004D41C7" w:rsidP="004D41C7">
            <w:pPr>
              <w:spacing w:line="360" w:lineRule="auto"/>
              <w:rPr>
                <w:sz w:val="6"/>
                <w:szCs w:val="6"/>
              </w:rPr>
            </w:pPr>
          </w:p>
        </w:tc>
      </w:tr>
      <w:tr w:rsidR="001E1A28" w14:paraId="72FEFFCB" w14:textId="77777777" w:rsidTr="00160D7D">
        <w:trPr>
          <w:jc w:val="center"/>
        </w:trPr>
        <w:tc>
          <w:tcPr>
            <w:tcW w:w="1100" w:type="dxa"/>
          </w:tcPr>
          <w:p w14:paraId="520E0DAB" w14:textId="77777777" w:rsidR="001E1A28" w:rsidRDefault="001E1A28" w:rsidP="004D41C7">
            <w:pPr>
              <w:spacing w:line="360" w:lineRule="auto"/>
            </w:pPr>
            <w:r>
              <w:t>4.</w:t>
            </w:r>
          </w:p>
        </w:tc>
        <w:tc>
          <w:tcPr>
            <w:tcW w:w="2408" w:type="dxa"/>
          </w:tcPr>
          <w:p w14:paraId="002F380F" w14:textId="77777777" w:rsidR="001E1A28" w:rsidRDefault="004175D8" w:rsidP="004D41C7">
            <w:pPr>
              <w:spacing w:line="360" w:lineRule="auto"/>
            </w:pPr>
            <w:r>
              <w:t>Polgár Csaba</w:t>
            </w:r>
          </w:p>
        </w:tc>
        <w:tc>
          <w:tcPr>
            <w:tcW w:w="2127" w:type="dxa"/>
          </w:tcPr>
          <w:p w14:paraId="2E86503F" w14:textId="77777777" w:rsidR="001E1A28" w:rsidRDefault="001E1A28" w:rsidP="004D41C7">
            <w:pPr>
              <w:spacing w:line="360" w:lineRule="auto"/>
            </w:pPr>
            <w:r>
              <w:t>IV.B/9.</w:t>
            </w:r>
          </w:p>
        </w:tc>
        <w:tc>
          <w:tcPr>
            <w:tcW w:w="2127" w:type="dxa"/>
          </w:tcPr>
          <w:p w14:paraId="71C14E96" w14:textId="77777777" w:rsidR="001E1A28" w:rsidRDefault="004175D8" w:rsidP="004D41C7">
            <w:pPr>
              <w:spacing w:line="360" w:lineRule="auto"/>
            </w:pPr>
            <w:r>
              <w:t>„A</w:t>
            </w:r>
            <w:r w:rsidR="001E1A28">
              <w:t>“</w:t>
            </w:r>
          </w:p>
          <w:p w14:paraId="1FF0C695" w14:textId="77777777" w:rsidR="004D41C7" w:rsidRPr="004D41C7" w:rsidRDefault="004D41C7" w:rsidP="004D41C7">
            <w:pPr>
              <w:spacing w:line="360" w:lineRule="auto"/>
              <w:rPr>
                <w:sz w:val="6"/>
                <w:szCs w:val="6"/>
              </w:rPr>
            </w:pPr>
          </w:p>
        </w:tc>
      </w:tr>
      <w:tr w:rsidR="001E1A28" w14:paraId="1C15B822" w14:textId="77777777" w:rsidTr="00160D7D">
        <w:trPr>
          <w:jc w:val="center"/>
        </w:trPr>
        <w:tc>
          <w:tcPr>
            <w:tcW w:w="1100" w:type="dxa"/>
          </w:tcPr>
          <w:p w14:paraId="3BA7FB65" w14:textId="77777777" w:rsidR="001E1A28" w:rsidRDefault="001E1A28" w:rsidP="004D41C7">
            <w:pPr>
              <w:spacing w:line="360" w:lineRule="auto"/>
            </w:pPr>
            <w:r>
              <w:t>5.</w:t>
            </w:r>
          </w:p>
        </w:tc>
        <w:tc>
          <w:tcPr>
            <w:tcW w:w="2408" w:type="dxa"/>
          </w:tcPr>
          <w:p w14:paraId="366413DB" w14:textId="77777777" w:rsidR="001E1A28" w:rsidRDefault="001E1A28" w:rsidP="004D41C7">
            <w:pPr>
              <w:spacing w:line="360" w:lineRule="auto"/>
            </w:pPr>
            <w:r>
              <w:t>Pustaiová Kornélia</w:t>
            </w:r>
          </w:p>
        </w:tc>
        <w:tc>
          <w:tcPr>
            <w:tcW w:w="2127" w:type="dxa"/>
          </w:tcPr>
          <w:p w14:paraId="385A7AF2" w14:textId="77777777" w:rsidR="001E1A28" w:rsidRDefault="001E1A28" w:rsidP="004D41C7">
            <w:pPr>
              <w:spacing w:line="360" w:lineRule="auto"/>
            </w:pPr>
            <w:r>
              <w:t>IV.B/9.</w:t>
            </w:r>
          </w:p>
        </w:tc>
        <w:tc>
          <w:tcPr>
            <w:tcW w:w="2127" w:type="dxa"/>
          </w:tcPr>
          <w:p w14:paraId="022B6D36" w14:textId="77777777" w:rsidR="001E1A28" w:rsidRDefault="001E1A28" w:rsidP="004D41C7">
            <w:pPr>
              <w:spacing w:line="360" w:lineRule="auto"/>
            </w:pPr>
            <w:r>
              <w:t>„A“</w:t>
            </w:r>
          </w:p>
          <w:p w14:paraId="5709552E" w14:textId="77777777" w:rsidR="004D41C7" w:rsidRPr="004D41C7" w:rsidRDefault="004D41C7" w:rsidP="004D41C7">
            <w:pPr>
              <w:spacing w:line="360" w:lineRule="auto"/>
              <w:rPr>
                <w:sz w:val="6"/>
                <w:szCs w:val="6"/>
              </w:rPr>
            </w:pPr>
          </w:p>
        </w:tc>
      </w:tr>
      <w:tr w:rsidR="001E1A28" w14:paraId="2F5205D9" w14:textId="77777777" w:rsidTr="00160D7D">
        <w:trPr>
          <w:jc w:val="center"/>
        </w:trPr>
        <w:tc>
          <w:tcPr>
            <w:tcW w:w="1100" w:type="dxa"/>
          </w:tcPr>
          <w:p w14:paraId="0845A27B" w14:textId="77777777" w:rsidR="001E1A28" w:rsidRDefault="001E1A28" w:rsidP="004D41C7">
            <w:pPr>
              <w:spacing w:line="360" w:lineRule="auto"/>
            </w:pPr>
            <w:r>
              <w:t>6.</w:t>
            </w:r>
          </w:p>
        </w:tc>
        <w:tc>
          <w:tcPr>
            <w:tcW w:w="2408" w:type="dxa"/>
          </w:tcPr>
          <w:p w14:paraId="72771003" w14:textId="77777777" w:rsidR="001E1A28" w:rsidRDefault="001E1A28" w:rsidP="004D41C7">
            <w:pPr>
              <w:spacing w:line="360" w:lineRule="auto"/>
            </w:pPr>
            <w:r>
              <w:t>Pustaiová Monika</w:t>
            </w:r>
          </w:p>
        </w:tc>
        <w:tc>
          <w:tcPr>
            <w:tcW w:w="2127" w:type="dxa"/>
          </w:tcPr>
          <w:p w14:paraId="5CAE404B" w14:textId="77777777" w:rsidR="001E1A28" w:rsidRDefault="001E1A28" w:rsidP="004D41C7">
            <w:pPr>
              <w:spacing w:line="360" w:lineRule="auto"/>
            </w:pPr>
            <w:r>
              <w:t>IV.B/9.</w:t>
            </w:r>
          </w:p>
        </w:tc>
        <w:tc>
          <w:tcPr>
            <w:tcW w:w="2127" w:type="dxa"/>
          </w:tcPr>
          <w:p w14:paraId="23E56B2B" w14:textId="77777777" w:rsidR="001E1A28" w:rsidRDefault="001E1A28" w:rsidP="004D41C7">
            <w:pPr>
              <w:spacing w:line="360" w:lineRule="auto"/>
            </w:pPr>
            <w:r>
              <w:t>„A“</w:t>
            </w:r>
          </w:p>
          <w:p w14:paraId="334D1601" w14:textId="77777777" w:rsidR="004D41C7" w:rsidRPr="004D41C7" w:rsidRDefault="004D41C7" w:rsidP="004D41C7">
            <w:pPr>
              <w:spacing w:line="360" w:lineRule="auto"/>
              <w:rPr>
                <w:sz w:val="6"/>
                <w:szCs w:val="6"/>
              </w:rPr>
            </w:pPr>
          </w:p>
        </w:tc>
      </w:tr>
    </w:tbl>
    <w:p w14:paraId="78B7155E" w14:textId="77777777" w:rsidR="004D41C7" w:rsidRDefault="004D41C7" w:rsidP="004D41C7">
      <w:pPr>
        <w:pStyle w:val="Nadpis11"/>
        <w:spacing w:before="0"/>
        <w:rPr>
          <w:b w:val="0"/>
          <w:color w:val="000000" w:themeColor="text1"/>
          <w:sz w:val="24"/>
          <w:szCs w:val="24"/>
        </w:rPr>
      </w:pPr>
    </w:p>
    <w:p w14:paraId="22BBB88D" w14:textId="77777777" w:rsidR="001E1A28" w:rsidRPr="0068139E" w:rsidRDefault="001E1A28" w:rsidP="0068139E">
      <w:pPr>
        <w:pStyle w:val="Nadpis5"/>
        <w:jc w:val="both"/>
        <w:rPr>
          <w:b w:val="0"/>
          <w:sz w:val="24"/>
        </w:rPr>
      </w:pPr>
      <w:bookmarkStart w:id="46" w:name="_Toc239017219"/>
      <w:r w:rsidRPr="0068139E">
        <w:rPr>
          <w:b w:val="0"/>
          <w:sz w:val="24"/>
        </w:rPr>
        <w:t>Cieľ krúžku:</w:t>
      </w:r>
      <w:bookmarkEnd w:id="46"/>
    </w:p>
    <w:p w14:paraId="16A3C760" w14:textId="77777777" w:rsidR="001E1A28" w:rsidRDefault="001E1A28" w:rsidP="001E1A28">
      <w:pPr>
        <w:rPr>
          <w:sz w:val="12"/>
          <w:szCs w:val="12"/>
        </w:rPr>
      </w:pPr>
    </w:p>
    <w:p w14:paraId="242472A9" w14:textId="77777777" w:rsidR="001E1A28" w:rsidRDefault="001E1A28" w:rsidP="001E1A28">
      <w:pPr>
        <w:spacing w:line="276" w:lineRule="auto"/>
        <w:ind w:left="-142" w:right="-149"/>
        <w:jc w:val="both"/>
      </w:pPr>
      <w:r>
        <w:t>Cieľom krúžku je rozvíjať pohybové ako aj mentálne zručnosti žiakov, zlepšiť ich fyzickú kondíciu. Vytváranie a utvrdzovanie dobrých medziľudských vzťahov, sociálnej citlivosti pomocou športových aktivít. Ďalším cieľom je vedenie žiakov k správnej životospráve, aby boli zdraví a šťastní.</w:t>
      </w:r>
    </w:p>
    <w:p w14:paraId="254F8D7F" w14:textId="77777777" w:rsidR="001E1A28" w:rsidRPr="004D41C7" w:rsidRDefault="001E1A28" w:rsidP="001E1A28">
      <w:pPr>
        <w:jc w:val="both"/>
      </w:pPr>
    </w:p>
    <w:p w14:paraId="77F3FB47" w14:textId="77777777" w:rsidR="001E1A28" w:rsidRDefault="001E1A28" w:rsidP="001E1A28">
      <w:pPr>
        <w:jc w:val="both"/>
        <w:rPr>
          <w:b/>
        </w:rPr>
      </w:pPr>
      <w:r w:rsidRPr="004D41C7">
        <w:t>Tematický plán stretnutí</w:t>
      </w:r>
      <w:r>
        <w:rPr>
          <w:b/>
        </w:rPr>
        <w:t>:</w:t>
      </w:r>
    </w:p>
    <w:p w14:paraId="65FBD132" w14:textId="77777777" w:rsidR="004D41C7" w:rsidRDefault="004D41C7" w:rsidP="001E1A28">
      <w:pPr>
        <w:jc w:val="both"/>
        <w:rPr>
          <w:b/>
        </w:rPr>
      </w:pPr>
    </w:p>
    <w:p w14:paraId="0895557E" w14:textId="77777777" w:rsidR="001E1A28" w:rsidRDefault="001E1A28" w:rsidP="001E1A28">
      <w:pPr>
        <w:jc w:val="both"/>
        <w:rPr>
          <w:b/>
          <w:sz w:val="16"/>
          <w:szCs w:val="16"/>
        </w:rPr>
      </w:pPr>
    </w:p>
    <w:tbl>
      <w:tblPr>
        <w:tblStyle w:val="Mriekatabuky"/>
        <w:tblW w:w="9342" w:type="dxa"/>
        <w:jc w:val="center"/>
        <w:tblLook w:val="04A0" w:firstRow="1" w:lastRow="0" w:firstColumn="1" w:lastColumn="0" w:noHBand="0" w:noVBand="1"/>
      </w:tblPr>
      <w:tblGrid>
        <w:gridCol w:w="1950"/>
        <w:gridCol w:w="1985"/>
        <w:gridCol w:w="5407"/>
      </w:tblGrid>
      <w:tr w:rsidR="001E1A28" w14:paraId="4DC91259" w14:textId="77777777" w:rsidTr="00160D7D">
        <w:trPr>
          <w:jc w:val="center"/>
        </w:trPr>
        <w:tc>
          <w:tcPr>
            <w:tcW w:w="1950" w:type="dxa"/>
          </w:tcPr>
          <w:p w14:paraId="63FD6C95" w14:textId="77777777" w:rsidR="001E1A28" w:rsidRDefault="001E1A28" w:rsidP="00160D7D">
            <w:pPr>
              <w:jc w:val="both"/>
              <w:rPr>
                <w:b/>
              </w:rPr>
            </w:pPr>
            <w:r>
              <w:rPr>
                <w:b/>
              </w:rPr>
              <w:t>Mesiac</w:t>
            </w:r>
          </w:p>
        </w:tc>
        <w:tc>
          <w:tcPr>
            <w:tcW w:w="1985" w:type="dxa"/>
          </w:tcPr>
          <w:p w14:paraId="0C3B779C" w14:textId="77777777" w:rsidR="001E1A28" w:rsidRDefault="001E1A28" w:rsidP="00160D7D">
            <w:pPr>
              <w:jc w:val="both"/>
              <w:rPr>
                <w:b/>
              </w:rPr>
            </w:pPr>
            <w:r>
              <w:rPr>
                <w:b/>
              </w:rPr>
              <w:t>Dátum stretnutia</w:t>
            </w:r>
          </w:p>
        </w:tc>
        <w:tc>
          <w:tcPr>
            <w:tcW w:w="5407" w:type="dxa"/>
          </w:tcPr>
          <w:p w14:paraId="6068493A" w14:textId="77777777" w:rsidR="001E1A28" w:rsidRDefault="001E1A28" w:rsidP="00160D7D">
            <w:pPr>
              <w:jc w:val="both"/>
              <w:rPr>
                <w:b/>
              </w:rPr>
            </w:pPr>
            <w:r>
              <w:rPr>
                <w:b/>
              </w:rPr>
              <w:t>Téma</w:t>
            </w:r>
          </w:p>
          <w:p w14:paraId="1BCE20B2" w14:textId="77777777" w:rsidR="001E1A28" w:rsidRDefault="001E1A28" w:rsidP="00160D7D">
            <w:pPr>
              <w:jc w:val="both"/>
              <w:rPr>
                <w:b/>
              </w:rPr>
            </w:pPr>
          </w:p>
        </w:tc>
      </w:tr>
      <w:tr w:rsidR="001E1A28" w14:paraId="41A856C1" w14:textId="77777777" w:rsidTr="00160D7D">
        <w:trPr>
          <w:jc w:val="center"/>
        </w:trPr>
        <w:tc>
          <w:tcPr>
            <w:tcW w:w="1950" w:type="dxa"/>
          </w:tcPr>
          <w:p w14:paraId="35D1B753" w14:textId="77777777" w:rsidR="001E1A28" w:rsidRDefault="001E1A28" w:rsidP="00160D7D">
            <w:pPr>
              <w:jc w:val="both"/>
            </w:pPr>
            <w:r>
              <w:t>Október</w:t>
            </w:r>
          </w:p>
        </w:tc>
        <w:tc>
          <w:tcPr>
            <w:tcW w:w="1985" w:type="dxa"/>
          </w:tcPr>
          <w:p w14:paraId="4972C092" w14:textId="77777777" w:rsidR="001E1A28" w:rsidRDefault="001E1A28" w:rsidP="00160D7D">
            <w:pPr>
              <w:jc w:val="both"/>
            </w:pPr>
            <w:r>
              <w:t>02.10.2026</w:t>
            </w:r>
          </w:p>
        </w:tc>
        <w:tc>
          <w:tcPr>
            <w:tcW w:w="5407" w:type="dxa"/>
          </w:tcPr>
          <w:p w14:paraId="52527D93" w14:textId="77777777" w:rsidR="001E1A28" w:rsidRDefault="001E1A28" w:rsidP="00160D7D">
            <w:pPr>
              <w:jc w:val="both"/>
            </w:pPr>
            <w:r>
              <w:t>Oboznámenie žiakov s obsahom športového krúžku. Rozhovor.</w:t>
            </w:r>
          </w:p>
        </w:tc>
      </w:tr>
      <w:tr w:rsidR="001E1A28" w14:paraId="2B87DDC8" w14:textId="77777777" w:rsidTr="00160D7D">
        <w:trPr>
          <w:jc w:val="center"/>
        </w:trPr>
        <w:tc>
          <w:tcPr>
            <w:tcW w:w="1950" w:type="dxa"/>
          </w:tcPr>
          <w:p w14:paraId="72150898" w14:textId="77777777" w:rsidR="001E1A28" w:rsidRDefault="001E1A28" w:rsidP="00160D7D">
            <w:pPr>
              <w:jc w:val="both"/>
            </w:pPr>
          </w:p>
        </w:tc>
        <w:tc>
          <w:tcPr>
            <w:tcW w:w="1985" w:type="dxa"/>
          </w:tcPr>
          <w:p w14:paraId="2BF7B14C" w14:textId="77777777" w:rsidR="001E1A28" w:rsidRDefault="001E1A28" w:rsidP="00160D7D">
            <w:pPr>
              <w:jc w:val="both"/>
            </w:pPr>
            <w:r>
              <w:t>09.10.2026</w:t>
            </w:r>
          </w:p>
        </w:tc>
        <w:tc>
          <w:tcPr>
            <w:tcW w:w="5407" w:type="dxa"/>
          </w:tcPr>
          <w:p w14:paraId="585970AC" w14:textId="77777777" w:rsidR="001E1A28" w:rsidRDefault="001E1A28" w:rsidP="00160D7D">
            <w:r>
              <w:t>Rozcvička. Loptové hry: prehadzovaná.</w:t>
            </w:r>
          </w:p>
          <w:p w14:paraId="7A445BEF" w14:textId="77777777" w:rsidR="001E1A28" w:rsidRDefault="001E1A28" w:rsidP="00160D7D"/>
        </w:tc>
      </w:tr>
      <w:tr w:rsidR="001E1A28" w14:paraId="3E38188C" w14:textId="77777777" w:rsidTr="00160D7D">
        <w:trPr>
          <w:jc w:val="center"/>
        </w:trPr>
        <w:tc>
          <w:tcPr>
            <w:tcW w:w="1950" w:type="dxa"/>
          </w:tcPr>
          <w:p w14:paraId="1654022C" w14:textId="77777777" w:rsidR="001E1A28" w:rsidRDefault="001E1A28" w:rsidP="00160D7D">
            <w:pPr>
              <w:jc w:val="both"/>
            </w:pPr>
          </w:p>
        </w:tc>
        <w:tc>
          <w:tcPr>
            <w:tcW w:w="1985" w:type="dxa"/>
          </w:tcPr>
          <w:p w14:paraId="2FE41486" w14:textId="77777777" w:rsidR="001E1A28" w:rsidRDefault="001E1A28" w:rsidP="00160D7D">
            <w:pPr>
              <w:jc w:val="both"/>
            </w:pPr>
            <w:r>
              <w:t>16.10.2026</w:t>
            </w:r>
          </w:p>
        </w:tc>
        <w:tc>
          <w:tcPr>
            <w:tcW w:w="5407" w:type="dxa"/>
          </w:tcPr>
          <w:p w14:paraId="5BF4178B" w14:textId="77777777" w:rsidR="001E1A28" w:rsidRDefault="001E1A28" w:rsidP="00160D7D">
            <w:pPr>
              <w:jc w:val="both"/>
            </w:pPr>
            <w:r>
              <w:t>Loptové hry: futbal, prihrávanie lopty, streľba na malú bránu.</w:t>
            </w:r>
          </w:p>
        </w:tc>
      </w:tr>
      <w:tr w:rsidR="001E1A28" w14:paraId="35A2CFA1" w14:textId="77777777" w:rsidTr="00160D7D">
        <w:trPr>
          <w:jc w:val="center"/>
        </w:trPr>
        <w:tc>
          <w:tcPr>
            <w:tcW w:w="1950" w:type="dxa"/>
          </w:tcPr>
          <w:p w14:paraId="09127FAA" w14:textId="77777777" w:rsidR="001E1A28" w:rsidRDefault="001E1A28" w:rsidP="00160D7D">
            <w:pPr>
              <w:jc w:val="both"/>
            </w:pPr>
          </w:p>
        </w:tc>
        <w:tc>
          <w:tcPr>
            <w:tcW w:w="1985" w:type="dxa"/>
          </w:tcPr>
          <w:p w14:paraId="25B85734" w14:textId="77777777" w:rsidR="001E1A28" w:rsidRDefault="001E1A28" w:rsidP="00160D7D">
            <w:pPr>
              <w:jc w:val="both"/>
            </w:pPr>
            <w:r>
              <w:t>23.10.2026</w:t>
            </w:r>
          </w:p>
        </w:tc>
        <w:tc>
          <w:tcPr>
            <w:tcW w:w="5407" w:type="dxa"/>
          </w:tcPr>
          <w:p w14:paraId="2BF63371" w14:textId="77777777" w:rsidR="001E1A28" w:rsidRDefault="001E1A28" w:rsidP="00160D7D">
            <w:r>
              <w:rPr>
                <w:color w:val="000000"/>
              </w:rPr>
              <w:t>Rozvička. Stolný tenis. Pravidlá. Podanie lopty.</w:t>
            </w:r>
          </w:p>
          <w:p w14:paraId="1F204FD1" w14:textId="77777777" w:rsidR="001E1A28" w:rsidRDefault="001E1A28" w:rsidP="00160D7D">
            <w:pPr>
              <w:jc w:val="both"/>
            </w:pPr>
          </w:p>
        </w:tc>
      </w:tr>
      <w:tr w:rsidR="001E1A28" w14:paraId="5183182D" w14:textId="77777777" w:rsidTr="00160D7D">
        <w:trPr>
          <w:jc w:val="center"/>
        </w:trPr>
        <w:tc>
          <w:tcPr>
            <w:tcW w:w="1950" w:type="dxa"/>
          </w:tcPr>
          <w:p w14:paraId="42043100" w14:textId="77777777" w:rsidR="001E1A28" w:rsidRDefault="001E1A28" w:rsidP="00160D7D">
            <w:pPr>
              <w:jc w:val="both"/>
            </w:pPr>
            <w:r>
              <w:lastRenderedPageBreak/>
              <w:t>November</w:t>
            </w:r>
          </w:p>
        </w:tc>
        <w:tc>
          <w:tcPr>
            <w:tcW w:w="1985" w:type="dxa"/>
          </w:tcPr>
          <w:p w14:paraId="35D89ADA" w14:textId="77777777" w:rsidR="001E1A28" w:rsidRDefault="001E1A28" w:rsidP="00160D7D">
            <w:pPr>
              <w:jc w:val="both"/>
            </w:pPr>
            <w:r>
              <w:t>06.11.2026</w:t>
            </w:r>
          </w:p>
        </w:tc>
        <w:tc>
          <w:tcPr>
            <w:tcW w:w="5407" w:type="dxa"/>
          </w:tcPr>
          <w:p w14:paraId="51B96C78" w14:textId="77777777" w:rsidR="001E1A28" w:rsidRDefault="001E1A28" w:rsidP="00160D7D">
            <w:pPr>
              <w:jc w:val="both"/>
            </w:pPr>
            <w:r>
              <w:t>Kondičný tréning. Loptové hry: basketbal. Prihrávania, hod na kôš.</w:t>
            </w:r>
          </w:p>
        </w:tc>
      </w:tr>
      <w:tr w:rsidR="001E1A28" w14:paraId="10E62259" w14:textId="77777777" w:rsidTr="00160D7D">
        <w:trPr>
          <w:jc w:val="center"/>
        </w:trPr>
        <w:tc>
          <w:tcPr>
            <w:tcW w:w="1950" w:type="dxa"/>
          </w:tcPr>
          <w:p w14:paraId="2D43555C" w14:textId="77777777" w:rsidR="001E1A28" w:rsidRDefault="001E1A28" w:rsidP="00160D7D">
            <w:pPr>
              <w:jc w:val="both"/>
            </w:pPr>
          </w:p>
        </w:tc>
        <w:tc>
          <w:tcPr>
            <w:tcW w:w="1985" w:type="dxa"/>
          </w:tcPr>
          <w:p w14:paraId="0B2E6A30" w14:textId="77777777" w:rsidR="001E1A28" w:rsidRDefault="001E1A28" w:rsidP="00160D7D">
            <w:pPr>
              <w:jc w:val="both"/>
            </w:pPr>
            <w:r>
              <w:t>13.11.2026</w:t>
            </w:r>
          </w:p>
        </w:tc>
        <w:tc>
          <w:tcPr>
            <w:tcW w:w="5407" w:type="dxa"/>
          </w:tcPr>
          <w:p w14:paraId="0EAC7D05" w14:textId="77777777" w:rsidR="001E1A28" w:rsidRDefault="001E1A28" w:rsidP="00160D7D">
            <w:pPr>
              <w:jc w:val="both"/>
            </w:pPr>
            <w:r>
              <w:t>Behy. Loptové hry: futbal. Prihrávanie lopty. Hra.</w:t>
            </w:r>
          </w:p>
          <w:p w14:paraId="0A44EA88" w14:textId="77777777" w:rsidR="001E1A28" w:rsidRDefault="001E1A28" w:rsidP="00160D7D">
            <w:pPr>
              <w:jc w:val="both"/>
            </w:pPr>
          </w:p>
        </w:tc>
      </w:tr>
      <w:tr w:rsidR="001E1A28" w14:paraId="72C2A2A9" w14:textId="77777777" w:rsidTr="00160D7D">
        <w:trPr>
          <w:jc w:val="center"/>
        </w:trPr>
        <w:tc>
          <w:tcPr>
            <w:tcW w:w="1950" w:type="dxa"/>
          </w:tcPr>
          <w:p w14:paraId="67C079FC" w14:textId="77777777" w:rsidR="001E1A28" w:rsidRDefault="001E1A28" w:rsidP="00160D7D">
            <w:pPr>
              <w:jc w:val="both"/>
            </w:pPr>
          </w:p>
        </w:tc>
        <w:tc>
          <w:tcPr>
            <w:tcW w:w="1985" w:type="dxa"/>
          </w:tcPr>
          <w:p w14:paraId="5E14A797" w14:textId="77777777" w:rsidR="001E1A28" w:rsidRDefault="001E1A28" w:rsidP="00160D7D">
            <w:pPr>
              <w:jc w:val="both"/>
            </w:pPr>
            <w:r>
              <w:t>20.11.2026</w:t>
            </w:r>
          </w:p>
        </w:tc>
        <w:tc>
          <w:tcPr>
            <w:tcW w:w="5407" w:type="dxa"/>
          </w:tcPr>
          <w:p w14:paraId="596E2D09" w14:textId="77777777" w:rsidR="001E1A28" w:rsidRDefault="001E1A28" w:rsidP="00160D7D">
            <w:pPr>
              <w:jc w:val="both"/>
            </w:pPr>
            <w:r>
              <w:t>Cvičena so švihadlom. Stolný tenis. Nácvik podania a prijímania lopty.</w:t>
            </w:r>
          </w:p>
        </w:tc>
      </w:tr>
      <w:tr w:rsidR="001E1A28" w14:paraId="026B9985" w14:textId="77777777" w:rsidTr="00160D7D">
        <w:trPr>
          <w:jc w:val="center"/>
        </w:trPr>
        <w:tc>
          <w:tcPr>
            <w:tcW w:w="1950" w:type="dxa"/>
          </w:tcPr>
          <w:p w14:paraId="2FE718EB" w14:textId="77777777" w:rsidR="001E1A28" w:rsidRDefault="001E1A28" w:rsidP="00160D7D">
            <w:pPr>
              <w:jc w:val="both"/>
            </w:pPr>
          </w:p>
        </w:tc>
        <w:tc>
          <w:tcPr>
            <w:tcW w:w="1985" w:type="dxa"/>
          </w:tcPr>
          <w:p w14:paraId="4FB3BC06" w14:textId="77777777" w:rsidR="001E1A28" w:rsidRDefault="001E1A28" w:rsidP="00160D7D">
            <w:pPr>
              <w:jc w:val="both"/>
            </w:pPr>
            <w:r>
              <w:t>27.11.2026</w:t>
            </w:r>
          </w:p>
        </w:tc>
        <w:tc>
          <w:tcPr>
            <w:tcW w:w="5407" w:type="dxa"/>
          </w:tcPr>
          <w:p w14:paraId="3D41050D" w14:textId="77777777" w:rsidR="001E1A28" w:rsidRDefault="001E1A28" w:rsidP="00160D7D">
            <w:pPr>
              <w:jc w:val="both"/>
            </w:pPr>
            <w:r>
              <w:rPr>
                <w:color w:val="000000"/>
              </w:rPr>
              <w:t>Kondičné cvičenia: posilnenie dolných a horných končatín. Relaxačné cvičenia.</w:t>
            </w:r>
          </w:p>
        </w:tc>
      </w:tr>
      <w:tr w:rsidR="001E1A28" w14:paraId="7E19EBA1" w14:textId="77777777" w:rsidTr="00160D7D">
        <w:trPr>
          <w:jc w:val="center"/>
        </w:trPr>
        <w:tc>
          <w:tcPr>
            <w:tcW w:w="1950" w:type="dxa"/>
          </w:tcPr>
          <w:p w14:paraId="74ED35F7" w14:textId="77777777" w:rsidR="001E1A28" w:rsidRDefault="001E1A28" w:rsidP="00160D7D">
            <w:pPr>
              <w:jc w:val="both"/>
            </w:pPr>
            <w:r>
              <w:t>December</w:t>
            </w:r>
          </w:p>
        </w:tc>
        <w:tc>
          <w:tcPr>
            <w:tcW w:w="1985" w:type="dxa"/>
          </w:tcPr>
          <w:p w14:paraId="4B3C3CD8" w14:textId="77777777" w:rsidR="001E1A28" w:rsidRDefault="001E1A28" w:rsidP="00160D7D">
            <w:pPr>
              <w:jc w:val="both"/>
            </w:pPr>
            <w:r>
              <w:t>04.12.2026</w:t>
            </w:r>
          </w:p>
        </w:tc>
        <w:tc>
          <w:tcPr>
            <w:tcW w:w="5407" w:type="dxa"/>
          </w:tcPr>
          <w:p w14:paraId="60F6FB77" w14:textId="77777777" w:rsidR="001E1A28" w:rsidRDefault="001E1A28" w:rsidP="00160D7D">
            <w:pPr>
              <w:jc w:val="both"/>
              <w:rPr>
                <w:color w:val="000000"/>
              </w:rPr>
            </w:pPr>
            <w:r>
              <w:rPr>
                <w:color w:val="000000"/>
              </w:rPr>
              <w:t>Kondičné cvičenia: posilnenie trupu. Cvičenia so švihadlom. Relaxačné cvičenia.</w:t>
            </w:r>
          </w:p>
        </w:tc>
      </w:tr>
      <w:tr w:rsidR="001E1A28" w14:paraId="150A893A" w14:textId="77777777" w:rsidTr="00160D7D">
        <w:trPr>
          <w:jc w:val="center"/>
        </w:trPr>
        <w:tc>
          <w:tcPr>
            <w:tcW w:w="1950" w:type="dxa"/>
          </w:tcPr>
          <w:p w14:paraId="437172CE" w14:textId="77777777" w:rsidR="001E1A28" w:rsidRDefault="001E1A28" w:rsidP="00160D7D">
            <w:pPr>
              <w:jc w:val="both"/>
            </w:pPr>
          </w:p>
        </w:tc>
        <w:tc>
          <w:tcPr>
            <w:tcW w:w="1985" w:type="dxa"/>
          </w:tcPr>
          <w:p w14:paraId="724E114A" w14:textId="77777777" w:rsidR="001E1A28" w:rsidRDefault="001E1A28" w:rsidP="00160D7D">
            <w:pPr>
              <w:jc w:val="both"/>
            </w:pPr>
            <w:r>
              <w:t>11.12.2026</w:t>
            </w:r>
          </w:p>
        </w:tc>
        <w:tc>
          <w:tcPr>
            <w:tcW w:w="5407" w:type="dxa"/>
          </w:tcPr>
          <w:p w14:paraId="37FA3686" w14:textId="77777777" w:rsidR="001E1A28" w:rsidRDefault="001E1A28" w:rsidP="00160D7D">
            <w:pPr>
              <w:jc w:val="both"/>
            </w:pPr>
            <w:r>
              <w:t>Rozvička. Stolný tenis. Pravidlá. Podanie lopty - forehand.</w:t>
            </w:r>
          </w:p>
        </w:tc>
      </w:tr>
      <w:tr w:rsidR="001E1A28" w14:paraId="33F5860C" w14:textId="77777777" w:rsidTr="00160D7D">
        <w:trPr>
          <w:jc w:val="center"/>
        </w:trPr>
        <w:tc>
          <w:tcPr>
            <w:tcW w:w="1950" w:type="dxa"/>
          </w:tcPr>
          <w:p w14:paraId="503F21AE" w14:textId="77777777" w:rsidR="001E1A28" w:rsidRDefault="001E1A28" w:rsidP="00160D7D">
            <w:pPr>
              <w:jc w:val="both"/>
            </w:pPr>
          </w:p>
        </w:tc>
        <w:tc>
          <w:tcPr>
            <w:tcW w:w="1985" w:type="dxa"/>
          </w:tcPr>
          <w:p w14:paraId="20FBDF1D" w14:textId="77777777" w:rsidR="001E1A28" w:rsidRDefault="001E1A28" w:rsidP="00160D7D">
            <w:pPr>
              <w:jc w:val="both"/>
            </w:pPr>
            <w:r>
              <w:t>18.12.2026</w:t>
            </w:r>
          </w:p>
        </w:tc>
        <w:tc>
          <w:tcPr>
            <w:tcW w:w="5407" w:type="dxa"/>
          </w:tcPr>
          <w:p w14:paraId="79AB1946" w14:textId="77777777" w:rsidR="001E1A28" w:rsidRDefault="001E1A28" w:rsidP="00160D7D">
            <w:pPr>
              <w:jc w:val="both"/>
            </w:pPr>
            <w:r>
              <w:t>Kondičné cvičenia: posilnenie horných končatín a brušného svalstva.</w:t>
            </w:r>
          </w:p>
        </w:tc>
      </w:tr>
      <w:tr w:rsidR="001E1A28" w14:paraId="58D4ECE8" w14:textId="77777777" w:rsidTr="00160D7D">
        <w:trPr>
          <w:jc w:val="center"/>
        </w:trPr>
        <w:tc>
          <w:tcPr>
            <w:tcW w:w="1950" w:type="dxa"/>
          </w:tcPr>
          <w:p w14:paraId="6D243853" w14:textId="77777777" w:rsidR="001E1A28" w:rsidRDefault="001E1A28" w:rsidP="00160D7D">
            <w:pPr>
              <w:jc w:val="both"/>
            </w:pPr>
            <w:r>
              <w:t>Január</w:t>
            </w:r>
          </w:p>
        </w:tc>
        <w:tc>
          <w:tcPr>
            <w:tcW w:w="1985" w:type="dxa"/>
          </w:tcPr>
          <w:p w14:paraId="2191AA50" w14:textId="77777777" w:rsidR="001E1A28" w:rsidRDefault="001E1A28" w:rsidP="00160D7D">
            <w:pPr>
              <w:jc w:val="both"/>
            </w:pPr>
            <w:r>
              <w:t>08.01.2027</w:t>
            </w:r>
          </w:p>
        </w:tc>
        <w:tc>
          <w:tcPr>
            <w:tcW w:w="5407" w:type="dxa"/>
          </w:tcPr>
          <w:p w14:paraId="6C3F70BD" w14:textId="77777777" w:rsidR="001E1A28" w:rsidRDefault="001E1A28" w:rsidP="00160D7D">
            <w:pPr>
              <w:jc w:val="both"/>
              <w:rPr>
                <w:color w:val="000000"/>
              </w:rPr>
            </w:pPr>
            <w:r>
              <w:rPr>
                <w:color w:val="000000"/>
              </w:rPr>
              <w:t>Rozvoj obratnosti, prvky hádzanej: prihrávky s mäkkou loptou. Streľba na bránu.</w:t>
            </w:r>
          </w:p>
        </w:tc>
      </w:tr>
      <w:tr w:rsidR="001E1A28" w14:paraId="4D0A7127" w14:textId="77777777" w:rsidTr="00160D7D">
        <w:trPr>
          <w:jc w:val="center"/>
        </w:trPr>
        <w:tc>
          <w:tcPr>
            <w:tcW w:w="1950" w:type="dxa"/>
          </w:tcPr>
          <w:p w14:paraId="7B916FFF" w14:textId="77777777" w:rsidR="001E1A28" w:rsidRDefault="001E1A28" w:rsidP="00160D7D">
            <w:pPr>
              <w:jc w:val="both"/>
            </w:pPr>
          </w:p>
        </w:tc>
        <w:tc>
          <w:tcPr>
            <w:tcW w:w="1985" w:type="dxa"/>
          </w:tcPr>
          <w:p w14:paraId="1582832C" w14:textId="77777777" w:rsidR="001E1A28" w:rsidRDefault="001E1A28" w:rsidP="00160D7D">
            <w:pPr>
              <w:jc w:val="both"/>
            </w:pPr>
            <w:r>
              <w:t>15.01.2027</w:t>
            </w:r>
          </w:p>
        </w:tc>
        <w:tc>
          <w:tcPr>
            <w:tcW w:w="5407" w:type="dxa"/>
          </w:tcPr>
          <w:p w14:paraId="4AEEFA70" w14:textId="77777777" w:rsidR="001E1A28" w:rsidRDefault="001E1A28" w:rsidP="00160D7D">
            <w:pPr>
              <w:jc w:val="both"/>
              <w:rPr>
                <w:color w:val="000000"/>
              </w:rPr>
            </w:pPr>
            <w:r>
              <w:rPr>
                <w:color w:val="000000"/>
              </w:rPr>
              <w:t>Kondičné cvičenia: posilnenie dolných a horných končatín. Relaxačné cvičenia.</w:t>
            </w:r>
          </w:p>
        </w:tc>
      </w:tr>
      <w:tr w:rsidR="001E1A28" w14:paraId="0CD9E650" w14:textId="77777777" w:rsidTr="00160D7D">
        <w:trPr>
          <w:jc w:val="center"/>
        </w:trPr>
        <w:tc>
          <w:tcPr>
            <w:tcW w:w="1950" w:type="dxa"/>
          </w:tcPr>
          <w:p w14:paraId="24A3D689" w14:textId="77777777" w:rsidR="001E1A28" w:rsidRDefault="001E1A28" w:rsidP="00160D7D">
            <w:pPr>
              <w:jc w:val="both"/>
            </w:pPr>
          </w:p>
        </w:tc>
        <w:tc>
          <w:tcPr>
            <w:tcW w:w="1985" w:type="dxa"/>
          </w:tcPr>
          <w:p w14:paraId="3C6A18CA" w14:textId="77777777" w:rsidR="001E1A28" w:rsidRDefault="001E1A28" w:rsidP="00160D7D">
            <w:pPr>
              <w:jc w:val="both"/>
            </w:pPr>
            <w:r>
              <w:t>22.01.2027</w:t>
            </w:r>
          </w:p>
        </w:tc>
        <w:tc>
          <w:tcPr>
            <w:tcW w:w="5407" w:type="dxa"/>
          </w:tcPr>
          <w:p w14:paraId="4D45E11D" w14:textId="77777777" w:rsidR="001E1A28" w:rsidRDefault="001E1A28" w:rsidP="00160D7D">
            <w:pPr>
              <w:jc w:val="both"/>
              <w:rPr>
                <w:color w:val="000000"/>
              </w:rPr>
            </w:pPr>
            <w:r>
              <w:rPr>
                <w:color w:val="000000"/>
              </w:rPr>
              <w:t>Kondičný tréning. Stolný tenis: podanie lopty - backhand.</w:t>
            </w:r>
          </w:p>
        </w:tc>
      </w:tr>
      <w:tr w:rsidR="001E1A28" w14:paraId="478A906D" w14:textId="77777777" w:rsidTr="00160D7D">
        <w:trPr>
          <w:trHeight w:val="624"/>
          <w:jc w:val="center"/>
        </w:trPr>
        <w:tc>
          <w:tcPr>
            <w:tcW w:w="1950" w:type="dxa"/>
          </w:tcPr>
          <w:p w14:paraId="1E653733" w14:textId="77777777" w:rsidR="001E1A28" w:rsidRDefault="001E1A28" w:rsidP="00160D7D">
            <w:pPr>
              <w:jc w:val="both"/>
            </w:pPr>
          </w:p>
        </w:tc>
        <w:tc>
          <w:tcPr>
            <w:tcW w:w="1985" w:type="dxa"/>
          </w:tcPr>
          <w:p w14:paraId="2C03527B" w14:textId="77777777" w:rsidR="001E1A28" w:rsidRDefault="001E1A28" w:rsidP="00160D7D">
            <w:pPr>
              <w:jc w:val="both"/>
            </w:pPr>
            <w:r>
              <w:t>29.01.2027</w:t>
            </w:r>
          </w:p>
        </w:tc>
        <w:tc>
          <w:tcPr>
            <w:tcW w:w="5407" w:type="dxa"/>
          </w:tcPr>
          <w:p w14:paraId="167FFFF1" w14:textId="77777777" w:rsidR="001E1A28" w:rsidRDefault="001E1A28" w:rsidP="00160D7D">
            <w:pPr>
              <w:jc w:val="both"/>
              <w:rPr>
                <w:color w:val="000000"/>
              </w:rPr>
            </w:pPr>
            <w:r>
              <w:rPr>
                <w:color w:val="000000"/>
              </w:rPr>
              <w:t>Kondičné cvičenia: posilnenie trupu. Cvičenia so švihadlom. Relaxačné cvičenia.</w:t>
            </w:r>
          </w:p>
        </w:tc>
      </w:tr>
      <w:tr w:rsidR="001E1A28" w14:paraId="398AB243" w14:textId="77777777" w:rsidTr="00160D7D">
        <w:trPr>
          <w:jc w:val="center"/>
        </w:trPr>
        <w:tc>
          <w:tcPr>
            <w:tcW w:w="1950" w:type="dxa"/>
          </w:tcPr>
          <w:p w14:paraId="29D37134" w14:textId="77777777" w:rsidR="001E1A28" w:rsidRDefault="001E1A28" w:rsidP="00160D7D">
            <w:pPr>
              <w:jc w:val="both"/>
            </w:pPr>
            <w:r>
              <w:t>Február</w:t>
            </w:r>
          </w:p>
        </w:tc>
        <w:tc>
          <w:tcPr>
            <w:tcW w:w="1985" w:type="dxa"/>
          </w:tcPr>
          <w:p w14:paraId="2FAA95EF" w14:textId="77777777" w:rsidR="001E1A28" w:rsidRDefault="001E1A28" w:rsidP="00160D7D">
            <w:pPr>
              <w:jc w:val="both"/>
            </w:pPr>
            <w:r>
              <w:t>05.02.2027</w:t>
            </w:r>
          </w:p>
        </w:tc>
        <w:tc>
          <w:tcPr>
            <w:tcW w:w="5407" w:type="dxa"/>
          </w:tcPr>
          <w:p w14:paraId="3E46B496" w14:textId="77777777" w:rsidR="001E1A28" w:rsidRDefault="001E1A28" w:rsidP="00160D7D">
            <w:pPr>
              <w:jc w:val="both"/>
            </w:pPr>
            <w:r>
              <w:t>Kondičný tréning. Stolný tenis: podanie lopty - forehand, backhand.</w:t>
            </w:r>
          </w:p>
        </w:tc>
      </w:tr>
      <w:tr w:rsidR="001E1A28" w14:paraId="7891DC45" w14:textId="77777777" w:rsidTr="00160D7D">
        <w:trPr>
          <w:jc w:val="center"/>
        </w:trPr>
        <w:tc>
          <w:tcPr>
            <w:tcW w:w="1950" w:type="dxa"/>
          </w:tcPr>
          <w:p w14:paraId="18E59107" w14:textId="77777777" w:rsidR="001E1A28" w:rsidRDefault="001E1A28" w:rsidP="00160D7D">
            <w:pPr>
              <w:jc w:val="both"/>
            </w:pPr>
          </w:p>
        </w:tc>
        <w:tc>
          <w:tcPr>
            <w:tcW w:w="1985" w:type="dxa"/>
          </w:tcPr>
          <w:p w14:paraId="39F98778" w14:textId="77777777" w:rsidR="001E1A28" w:rsidRDefault="001E1A28" w:rsidP="00160D7D">
            <w:pPr>
              <w:jc w:val="both"/>
            </w:pPr>
            <w:r>
              <w:t>12.02.2027</w:t>
            </w:r>
          </w:p>
        </w:tc>
        <w:tc>
          <w:tcPr>
            <w:tcW w:w="5407" w:type="dxa"/>
          </w:tcPr>
          <w:p w14:paraId="34CEDCD6" w14:textId="77777777" w:rsidR="001E1A28" w:rsidRDefault="001E1A28" w:rsidP="00160D7D">
            <w:pPr>
              <w:jc w:val="both"/>
              <w:rPr>
                <w:color w:val="000000"/>
              </w:rPr>
            </w:pPr>
            <w:r>
              <w:rPr>
                <w:color w:val="000000"/>
              </w:rPr>
              <w:t>Sezónne hry v prírode.</w:t>
            </w:r>
          </w:p>
          <w:p w14:paraId="7EFADA33" w14:textId="77777777" w:rsidR="001E1A28" w:rsidRPr="004A1CE4" w:rsidRDefault="001E1A28" w:rsidP="00160D7D">
            <w:pPr>
              <w:jc w:val="both"/>
              <w:rPr>
                <w:color w:val="000000"/>
              </w:rPr>
            </w:pPr>
          </w:p>
        </w:tc>
      </w:tr>
      <w:tr w:rsidR="001E1A28" w14:paraId="7BA792C5" w14:textId="77777777" w:rsidTr="00160D7D">
        <w:trPr>
          <w:jc w:val="center"/>
        </w:trPr>
        <w:tc>
          <w:tcPr>
            <w:tcW w:w="1950" w:type="dxa"/>
          </w:tcPr>
          <w:p w14:paraId="0EBC4C1D" w14:textId="77777777" w:rsidR="001E1A28" w:rsidRDefault="001E1A28" w:rsidP="00160D7D">
            <w:pPr>
              <w:jc w:val="both"/>
            </w:pPr>
          </w:p>
        </w:tc>
        <w:tc>
          <w:tcPr>
            <w:tcW w:w="1985" w:type="dxa"/>
          </w:tcPr>
          <w:p w14:paraId="68C0B08D" w14:textId="77777777" w:rsidR="001E1A28" w:rsidRDefault="001E1A28" w:rsidP="00160D7D">
            <w:pPr>
              <w:jc w:val="both"/>
            </w:pPr>
            <w:r>
              <w:t>19.02.2027</w:t>
            </w:r>
          </w:p>
        </w:tc>
        <w:tc>
          <w:tcPr>
            <w:tcW w:w="5407" w:type="dxa"/>
          </w:tcPr>
          <w:p w14:paraId="4341FE05" w14:textId="77777777" w:rsidR="001E1A28" w:rsidRDefault="001E1A28" w:rsidP="00160D7D">
            <w:pPr>
              <w:jc w:val="both"/>
            </w:pPr>
            <w:r>
              <w:rPr>
                <w:color w:val="000000"/>
              </w:rPr>
              <w:t>Cvičenia so švihadlom. Stolný tenis. Hra.</w:t>
            </w:r>
          </w:p>
          <w:p w14:paraId="55BAD5C4" w14:textId="77777777" w:rsidR="001E1A28" w:rsidRDefault="001E1A28" w:rsidP="00160D7D">
            <w:pPr>
              <w:jc w:val="both"/>
              <w:rPr>
                <w:color w:val="000000"/>
              </w:rPr>
            </w:pPr>
          </w:p>
        </w:tc>
      </w:tr>
      <w:tr w:rsidR="001E1A28" w14:paraId="3D584DC7" w14:textId="77777777" w:rsidTr="00160D7D">
        <w:trPr>
          <w:jc w:val="center"/>
        </w:trPr>
        <w:tc>
          <w:tcPr>
            <w:tcW w:w="1950" w:type="dxa"/>
          </w:tcPr>
          <w:p w14:paraId="66B69636" w14:textId="77777777" w:rsidR="001E1A28" w:rsidRDefault="001E1A28" w:rsidP="00160D7D">
            <w:pPr>
              <w:jc w:val="both"/>
            </w:pPr>
          </w:p>
        </w:tc>
        <w:tc>
          <w:tcPr>
            <w:tcW w:w="1985" w:type="dxa"/>
          </w:tcPr>
          <w:p w14:paraId="05AD7F32" w14:textId="77777777" w:rsidR="001E1A28" w:rsidRDefault="001E1A28" w:rsidP="00160D7D">
            <w:pPr>
              <w:jc w:val="both"/>
            </w:pPr>
            <w:r>
              <w:t>26.02.2027</w:t>
            </w:r>
          </w:p>
        </w:tc>
        <w:tc>
          <w:tcPr>
            <w:tcW w:w="5407" w:type="dxa"/>
          </w:tcPr>
          <w:p w14:paraId="6BF55204" w14:textId="77777777" w:rsidR="001E1A28" w:rsidRDefault="001E1A28" w:rsidP="00160D7D">
            <w:pPr>
              <w:jc w:val="both"/>
              <w:rPr>
                <w:color w:val="000000"/>
              </w:rPr>
            </w:pPr>
            <w:r>
              <w:rPr>
                <w:color w:val="000000"/>
              </w:rPr>
              <w:t>Kondičné cvičenia: posilnenie dolných a horných končatín.</w:t>
            </w:r>
          </w:p>
        </w:tc>
      </w:tr>
      <w:tr w:rsidR="001E1A28" w14:paraId="4418F201" w14:textId="77777777" w:rsidTr="00160D7D">
        <w:trPr>
          <w:jc w:val="center"/>
        </w:trPr>
        <w:tc>
          <w:tcPr>
            <w:tcW w:w="1950" w:type="dxa"/>
          </w:tcPr>
          <w:p w14:paraId="7FAC9B8A" w14:textId="77777777" w:rsidR="001E1A28" w:rsidRDefault="001E1A28" w:rsidP="00160D7D">
            <w:pPr>
              <w:jc w:val="both"/>
            </w:pPr>
            <w:r>
              <w:t>Marec</w:t>
            </w:r>
          </w:p>
        </w:tc>
        <w:tc>
          <w:tcPr>
            <w:tcW w:w="1985" w:type="dxa"/>
          </w:tcPr>
          <w:p w14:paraId="1BD7EB94" w14:textId="77777777" w:rsidR="001E1A28" w:rsidRDefault="001E1A28" w:rsidP="00160D7D">
            <w:pPr>
              <w:jc w:val="both"/>
            </w:pPr>
            <w:r>
              <w:t>12.03.2027</w:t>
            </w:r>
          </w:p>
        </w:tc>
        <w:tc>
          <w:tcPr>
            <w:tcW w:w="5407" w:type="dxa"/>
            <w:vAlign w:val="center"/>
          </w:tcPr>
          <w:p w14:paraId="45755CB7" w14:textId="77777777" w:rsidR="001E1A28" w:rsidRDefault="001E1A28" w:rsidP="00160D7D">
            <w:pPr>
              <w:jc w:val="both"/>
            </w:pPr>
            <w:r>
              <w:rPr>
                <w:color w:val="000000"/>
              </w:rPr>
              <w:t>Cvičenia so švihadlom. Stolný tenis. Hra.</w:t>
            </w:r>
          </w:p>
          <w:p w14:paraId="4272AB0D" w14:textId="77777777" w:rsidR="001E1A28" w:rsidRDefault="001E1A28" w:rsidP="00160D7D">
            <w:pPr>
              <w:jc w:val="both"/>
              <w:rPr>
                <w:color w:val="000000"/>
              </w:rPr>
            </w:pPr>
          </w:p>
        </w:tc>
      </w:tr>
      <w:tr w:rsidR="001E1A28" w14:paraId="337BE8FF" w14:textId="77777777" w:rsidTr="00160D7D">
        <w:trPr>
          <w:jc w:val="center"/>
        </w:trPr>
        <w:tc>
          <w:tcPr>
            <w:tcW w:w="1950" w:type="dxa"/>
          </w:tcPr>
          <w:p w14:paraId="0C08F9DE" w14:textId="77777777" w:rsidR="001E1A28" w:rsidRDefault="001E1A28" w:rsidP="00160D7D">
            <w:pPr>
              <w:jc w:val="both"/>
            </w:pPr>
          </w:p>
        </w:tc>
        <w:tc>
          <w:tcPr>
            <w:tcW w:w="1985" w:type="dxa"/>
          </w:tcPr>
          <w:p w14:paraId="4F666388" w14:textId="77777777" w:rsidR="001E1A28" w:rsidRDefault="001E1A28" w:rsidP="00160D7D">
            <w:pPr>
              <w:jc w:val="both"/>
            </w:pPr>
            <w:r>
              <w:t>19.03.2027</w:t>
            </w:r>
          </w:p>
        </w:tc>
        <w:tc>
          <w:tcPr>
            <w:tcW w:w="5407" w:type="dxa"/>
          </w:tcPr>
          <w:p w14:paraId="260546DA" w14:textId="77777777" w:rsidR="001E1A28" w:rsidRDefault="001E1A28" w:rsidP="00160D7D">
            <w:pPr>
              <w:jc w:val="both"/>
              <w:rPr>
                <w:color w:val="000000"/>
              </w:rPr>
            </w:pPr>
            <w:r>
              <w:rPr>
                <w:color w:val="000000"/>
              </w:rPr>
              <w:t>Kondičné cvičenia: posilnenie horných končatín a brušného svalstva.</w:t>
            </w:r>
          </w:p>
        </w:tc>
      </w:tr>
      <w:tr w:rsidR="001E1A28" w14:paraId="212D8AE0" w14:textId="77777777" w:rsidTr="00160D7D">
        <w:trPr>
          <w:jc w:val="center"/>
        </w:trPr>
        <w:tc>
          <w:tcPr>
            <w:tcW w:w="1950" w:type="dxa"/>
          </w:tcPr>
          <w:p w14:paraId="33A64346" w14:textId="77777777" w:rsidR="001E1A28" w:rsidRDefault="001E1A28" w:rsidP="00160D7D">
            <w:pPr>
              <w:jc w:val="both"/>
            </w:pPr>
            <w:r>
              <w:t>Apríl</w:t>
            </w:r>
          </w:p>
        </w:tc>
        <w:tc>
          <w:tcPr>
            <w:tcW w:w="1985" w:type="dxa"/>
          </w:tcPr>
          <w:p w14:paraId="0C6F9698" w14:textId="77777777" w:rsidR="001E1A28" w:rsidRDefault="001E1A28" w:rsidP="00160D7D">
            <w:pPr>
              <w:jc w:val="both"/>
            </w:pPr>
            <w:r>
              <w:t>02.04.2027</w:t>
            </w:r>
          </w:p>
        </w:tc>
        <w:tc>
          <w:tcPr>
            <w:tcW w:w="5407" w:type="dxa"/>
          </w:tcPr>
          <w:p w14:paraId="2FF1079B" w14:textId="77777777" w:rsidR="001E1A28" w:rsidRDefault="001E1A28" w:rsidP="00160D7D">
            <w:pPr>
              <w:jc w:val="both"/>
            </w:pPr>
            <w:r>
              <w:t>Behy. Loptové hry: futbal. Prihrávanie lopty. Hra.</w:t>
            </w:r>
          </w:p>
          <w:p w14:paraId="4CBD9C99" w14:textId="77777777" w:rsidR="001E1A28" w:rsidRDefault="001E1A28" w:rsidP="00160D7D">
            <w:pPr>
              <w:jc w:val="both"/>
            </w:pPr>
          </w:p>
        </w:tc>
      </w:tr>
      <w:tr w:rsidR="001E1A28" w14:paraId="5E0D102E" w14:textId="77777777" w:rsidTr="00160D7D">
        <w:trPr>
          <w:jc w:val="center"/>
        </w:trPr>
        <w:tc>
          <w:tcPr>
            <w:tcW w:w="1950" w:type="dxa"/>
          </w:tcPr>
          <w:p w14:paraId="6B357F6D" w14:textId="77777777" w:rsidR="001E1A28" w:rsidRDefault="001E1A28" w:rsidP="00160D7D">
            <w:pPr>
              <w:jc w:val="both"/>
            </w:pPr>
          </w:p>
        </w:tc>
        <w:tc>
          <w:tcPr>
            <w:tcW w:w="1985" w:type="dxa"/>
          </w:tcPr>
          <w:p w14:paraId="7E666072" w14:textId="77777777" w:rsidR="001E1A28" w:rsidRDefault="001E1A28" w:rsidP="00160D7D">
            <w:pPr>
              <w:jc w:val="both"/>
            </w:pPr>
            <w:r>
              <w:t>09.04.2027</w:t>
            </w:r>
          </w:p>
        </w:tc>
        <w:tc>
          <w:tcPr>
            <w:tcW w:w="5407" w:type="dxa"/>
          </w:tcPr>
          <w:p w14:paraId="388EEC53" w14:textId="77777777" w:rsidR="001E1A28" w:rsidRDefault="001E1A28" w:rsidP="00160D7D">
            <w:pPr>
              <w:jc w:val="both"/>
            </w:pPr>
            <w:r>
              <w:t>Kondičný tréning. Loptové hry: basketbal. Prihrávania, hod na kôš.</w:t>
            </w:r>
          </w:p>
        </w:tc>
      </w:tr>
      <w:tr w:rsidR="001E1A28" w14:paraId="06C89482" w14:textId="77777777" w:rsidTr="00160D7D">
        <w:trPr>
          <w:trHeight w:val="268"/>
          <w:jc w:val="center"/>
        </w:trPr>
        <w:tc>
          <w:tcPr>
            <w:tcW w:w="1950" w:type="dxa"/>
          </w:tcPr>
          <w:p w14:paraId="3632A15C" w14:textId="77777777" w:rsidR="001E1A28" w:rsidRDefault="001E1A28" w:rsidP="00160D7D">
            <w:pPr>
              <w:jc w:val="both"/>
            </w:pPr>
          </w:p>
        </w:tc>
        <w:tc>
          <w:tcPr>
            <w:tcW w:w="1985" w:type="dxa"/>
          </w:tcPr>
          <w:p w14:paraId="4F65086F" w14:textId="77777777" w:rsidR="001E1A28" w:rsidRDefault="001E1A28" w:rsidP="00160D7D">
            <w:pPr>
              <w:jc w:val="both"/>
            </w:pPr>
            <w:r>
              <w:t>16.04.2027</w:t>
            </w:r>
          </w:p>
        </w:tc>
        <w:tc>
          <w:tcPr>
            <w:tcW w:w="5407" w:type="dxa"/>
          </w:tcPr>
          <w:p w14:paraId="72016522" w14:textId="77777777" w:rsidR="001E1A28" w:rsidRDefault="001E1A28" w:rsidP="00160D7D">
            <w:pPr>
              <w:jc w:val="both"/>
            </w:pPr>
            <w:r>
              <w:rPr>
                <w:color w:val="000000"/>
              </w:rPr>
              <w:t>Beh. Hry v prírode</w:t>
            </w:r>
          </w:p>
          <w:p w14:paraId="3A91CF40" w14:textId="77777777" w:rsidR="001E1A28" w:rsidRDefault="001E1A28" w:rsidP="00160D7D">
            <w:pPr>
              <w:jc w:val="both"/>
              <w:rPr>
                <w:color w:val="000000"/>
              </w:rPr>
            </w:pPr>
          </w:p>
        </w:tc>
      </w:tr>
      <w:tr w:rsidR="001E1A28" w14:paraId="092865C3" w14:textId="77777777" w:rsidTr="00160D7D">
        <w:trPr>
          <w:jc w:val="center"/>
        </w:trPr>
        <w:tc>
          <w:tcPr>
            <w:tcW w:w="1950" w:type="dxa"/>
          </w:tcPr>
          <w:p w14:paraId="57F5F2ED" w14:textId="77777777" w:rsidR="001E1A28" w:rsidRDefault="001E1A28" w:rsidP="00160D7D">
            <w:pPr>
              <w:jc w:val="both"/>
            </w:pPr>
          </w:p>
        </w:tc>
        <w:tc>
          <w:tcPr>
            <w:tcW w:w="1985" w:type="dxa"/>
          </w:tcPr>
          <w:p w14:paraId="117554AD" w14:textId="77777777" w:rsidR="001E1A28" w:rsidRDefault="001E1A28" w:rsidP="00160D7D">
            <w:pPr>
              <w:jc w:val="both"/>
            </w:pPr>
            <w:r>
              <w:t>23.04.2027</w:t>
            </w:r>
          </w:p>
        </w:tc>
        <w:tc>
          <w:tcPr>
            <w:tcW w:w="5407" w:type="dxa"/>
            <w:vAlign w:val="center"/>
          </w:tcPr>
          <w:p w14:paraId="5D3E3DDF" w14:textId="77777777" w:rsidR="001E1A28" w:rsidRDefault="001E1A28" w:rsidP="00160D7D">
            <w:pPr>
              <w:jc w:val="both"/>
            </w:pPr>
            <w:r>
              <w:t>Beh. Loptové hry: prehadzovaná.</w:t>
            </w:r>
          </w:p>
          <w:p w14:paraId="37D889BA" w14:textId="77777777" w:rsidR="001E1A28" w:rsidRDefault="001E1A28" w:rsidP="00160D7D">
            <w:pPr>
              <w:jc w:val="both"/>
            </w:pPr>
          </w:p>
        </w:tc>
      </w:tr>
      <w:tr w:rsidR="001E1A28" w14:paraId="1DA01BFF" w14:textId="77777777" w:rsidTr="00160D7D">
        <w:trPr>
          <w:jc w:val="center"/>
        </w:trPr>
        <w:tc>
          <w:tcPr>
            <w:tcW w:w="1950" w:type="dxa"/>
          </w:tcPr>
          <w:p w14:paraId="6DD49E5D" w14:textId="77777777" w:rsidR="001E1A28" w:rsidRDefault="001E1A28" w:rsidP="00160D7D">
            <w:pPr>
              <w:jc w:val="both"/>
            </w:pPr>
          </w:p>
        </w:tc>
        <w:tc>
          <w:tcPr>
            <w:tcW w:w="1985" w:type="dxa"/>
          </w:tcPr>
          <w:p w14:paraId="10CC3C4A" w14:textId="77777777" w:rsidR="001E1A28" w:rsidRDefault="001E1A28" w:rsidP="00160D7D">
            <w:pPr>
              <w:jc w:val="both"/>
            </w:pPr>
            <w:r>
              <w:t>30.04.2027</w:t>
            </w:r>
          </w:p>
        </w:tc>
        <w:tc>
          <w:tcPr>
            <w:tcW w:w="5407" w:type="dxa"/>
          </w:tcPr>
          <w:p w14:paraId="0631A8F2" w14:textId="77777777" w:rsidR="001E1A28" w:rsidRDefault="001E1A28" w:rsidP="00160D7D">
            <w:pPr>
              <w:jc w:val="both"/>
            </w:pPr>
            <w:r>
              <w:rPr>
                <w:color w:val="000000"/>
              </w:rPr>
              <w:t>Cvičenia so švihadlom. Stolný tenis. Hra.</w:t>
            </w:r>
          </w:p>
          <w:p w14:paraId="3A2AF906" w14:textId="77777777" w:rsidR="001E1A28" w:rsidRDefault="001E1A28" w:rsidP="00160D7D">
            <w:pPr>
              <w:jc w:val="both"/>
              <w:rPr>
                <w:color w:val="000000"/>
              </w:rPr>
            </w:pPr>
          </w:p>
        </w:tc>
      </w:tr>
      <w:tr w:rsidR="001E1A28" w14:paraId="3ABB9D89" w14:textId="77777777" w:rsidTr="00160D7D">
        <w:trPr>
          <w:jc w:val="center"/>
        </w:trPr>
        <w:tc>
          <w:tcPr>
            <w:tcW w:w="1950" w:type="dxa"/>
          </w:tcPr>
          <w:p w14:paraId="225EBDAF" w14:textId="77777777" w:rsidR="001E1A28" w:rsidRDefault="001E1A28" w:rsidP="00160D7D">
            <w:pPr>
              <w:jc w:val="both"/>
            </w:pPr>
            <w:r>
              <w:t>Máj</w:t>
            </w:r>
          </w:p>
        </w:tc>
        <w:tc>
          <w:tcPr>
            <w:tcW w:w="1985" w:type="dxa"/>
          </w:tcPr>
          <w:p w14:paraId="279FB752" w14:textId="77777777" w:rsidR="001E1A28" w:rsidRDefault="001E1A28" w:rsidP="00160D7D">
            <w:pPr>
              <w:jc w:val="both"/>
            </w:pPr>
            <w:r>
              <w:t>07.05.2027</w:t>
            </w:r>
          </w:p>
        </w:tc>
        <w:tc>
          <w:tcPr>
            <w:tcW w:w="5407" w:type="dxa"/>
            <w:vAlign w:val="center"/>
          </w:tcPr>
          <w:p w14:paraId="354888FA" w14:textId="77777777" w:rsidR="001E1A28" w:rsidRDefault="001E1A28" w:rsidP="00160D7D">
            <w:pPr>
              <w:jc w:val="both"/>
            </w:pPr>
            <w:r>
              <w:t>Loptové hry: basketbal. Drobling. Obranné činnosti. Streľba na kôš.</w:t>
            </w:r>
          </w:p>
        </w:tc>
      </w:tr>
      <w:tr w:rsidR="001E1A28" w14:paraId="24056955" w14:textId="77777777" w:rsidTr="00160D7D">
        <w:trPr>
          <w:jc w:val="center"/>
        </w:trPr>
        <w:tc>
          <w:tcPr>
            <w:tcW w:w="1950" w:type="dxa"/>
          </w:tcPr>
          <w:p w14:paraId="4A976BE2" w14:textId="77777777" w:rsidR="001E1A28" w:rsidRDefault="001E1A28" w:rsidP="00160D7D">
            <w:pPr>
              <w:jc w:val="both"/>
            </w:pPr>
          </w:p>
        </w:tc>
        <w:tc>
          <w:tcPr>
            <w:tcW w:w="1985" w:type="dxa"/>
          </w:tcPr>
          <w:p w14:paraId="2E129226" w14:textId="77777777" w:rsidR="001E1A28" w:rsidRDefault="001E1A28" w:rsidP="00160D7D">
            <w:pPr>
              <w:jc w:val="both"/>
            </w:pPr>
            <w:r>
              <w:t>14.05.2027</w:t>
            </w:r>
          </w:p>
        </w:tc>
        <w:tc>
          <w:tcPr>
            <w:tcW w:w="5407" w:type="dxa"/>
            <w:vAlign w:val="center"/>
          </w:tcPr>
          <w:p w14:paraId="197D7581" w14:textId="77777777" w:rsidR="001E1A28" w:rsidRDefault="001E1A28" w:rsidP="00160D7D">
            <w:pPr>
              <w:jc w:val="both"/>
            </w:pPr>
            <w:r>
              <w:rPr>
                <w:color w:val="000000"/>
              </w:rPr>
              <w:t>Orientácia v teréne. Cvičenia v prírode.</w:t>
            </w:r>
          </w:p>
          <w:p w14:paraId="7D118417" w14:textId="77777777" w:rsidR="001E1A28" w:rsidRDefault="001E1A28" w:rsidP="00160D7D">
            <w:pPr>
              <w:jc w:val="both"/>
              <w:rPr>
                <w:color w:val="000000"/>
              </w:rPr>
            </w:pPr>
          </w:p>
        </w:tc>
      </w:tr>
      <w:tr w:rsidR="001E1A28" w14:paraId="2BA572D7" w14:textId="77777777" w:rsidTr="00160D7D">
        <w:trPr>
          <w:jc w:val="center"/>
        </w:trPr>
        <w:tc>
          <w:tcPr>
            <w:tcW w:w="1950" w:type="dxa"/>
          </w:tcPr>
          <w:p w14:paraId="7EA6A8D5" w14:textId="77777777" w:rsidR="001E1A28" w:rsidRDefault="001E1A28" w:rsidP="00160D7D">
            <w:pPr>
              <w:jc w:val="both"/>
            </w:pPr>
          </w:p>
        </w:tc>
        <w:tc>
          <w:tcPr>
            <w:tcW w:w="1985" w:type="dxa"/>
          </w:tcPr>
          <w:p w14:paraId="5AA7F41B" w14:textId="77777777" w:rsidR="001E1A28" w:rsidRDefault="001E1A28" w:rsidP="00160D7D">
            <w:pPr>
              <w:jc w:val="both"/>
            </w:pPr>
            <w:r>
              <w:t>21.05.2027</w:t>
            </w:r>
          </w:p>
        </w:tc>
        <w:tc>
          <w:tcPr>
            <w:tcW w:w="5407" w:type="dxa"/>
          </w:tcPr>
          <w:p w14:paraId="784C8C0B" w14:textId="77777777" w:rsidR="001E1A28" w:rsidRDefault="001E1A28" w:rsidP="00160D7D">
            <w:pPr>
              <w:jc w:val="both"/>
              <w:rPr>
                <w:color w:val="000000"/>
              </w:rPr>
            </w:pPr>
            <w:r>
              <w:rPr>
                <w:color w:val="000000"/>
              </w:rPr>
              <w:t>Loptové hry: futbal. Vhadzovanie. Pokutový kop. Hra.</w:t>
            </w:r>
          </w:p>
        </w:tc>
      </w:tr>
      <w:tr w:rsidR="001E1A28" w14:paraId="563B0D23" w14:textId="77777777" w:rsidTr="00160D7D">
        <w:trPr>
          <w:jc w:val="center"/>
        </w:trPr>
        <w:tc>
          <w:tcPr>
            <w:tcW w:w="1950" w:type="dxa"/>
          </w:tcPr>
          <w:p w14:paraId="05336ADD" w14:textId="77777777" w:rsidR="001E1A28" w:rsidRDefault="001E1A28" w:rsidP="00160D7D">
            <w:pPr>
              <w:jc w:val="both"/>
            </w:pPr>
          </w:p>
        </w:tc>
        <w:tc>
          <w:tcPr>
            <w:tcW w:w="1985" w:type="dxa"/>
          </w:tcPr>
          <w:p w14:paraId="20976213" w14:textId="77777777" w:rsidR="001E1A28" w:rsidRDefault="001E1A28" w:rsidP="00160D7D">
            <w:pPr>
              <w:jc w:val="both"/>
            </w:pPr>
            <w:r>
              <w:t>28.05.2027</w:t>
            </w:r>
          </w:p>
        </w:tc>
        <w:tc>
          <w:tcPr>
            <w:tcW w:w="5407" w:type="dxa"/>
            <w:vAlign w:val="center"/>
          </w:tcPr>
          <w:p w14:paraId="6A9A38CF" w14:textId="77777777" w:rsidR="001E1A28" w:rsidRDefault="001E1A28" w:rsidP="00160D7D">
            <w:pPr>
              <w:jc w:val="both"/>
            </w:pPr>
            <w:r>
              <w:rPr>
                <w:color w:val="000000"/>
              </w:rPr>
              <w:t>Stolný tenis. Hra podľa pravidiel.</w:t>
            </w:r>
          </w:p>
          <w:p w14:paraId="39824919" w14:textId="77777777" w:rsidR="001E1A28" w:rsidRDefault="001E1A28" w:rsidP="00160D7D">
            <w:pPr>
              <w:jc w:val="both"/>
              <w:rPr>
                <w:color w:val="000000"/>
              </w:rPr>
            </w:pPr>
          </w:p>
        </w:tc>
      </w:tr>
      <w:tr w:rsidR="001E1A28" w14:paraId="56653DB7" w14:textId="77777777" w:rsidTr="00160D7D">
        <w:trPr>
          <w:jc w:val="center"/>
        </w:trPr>
        <w:tc>
          <w:tcPr>
            <w:tcW w:w="1950" w:type="dxa"/>
          </w:tcPr>
          <w:p w14:paraId="3273D560" w14:textId="77777777" w:rsidR="001E1A28" w:rsidRDefault="001E1A28" w:rsidP="00160D7D">
            <w:pPr>
              <w:jc w:val="both"/>
            </w:pPr>
            <w:r>
              <w:t>Jún</w:t>
            </w:r>
          </w:p>
        </w:tc>
        <w:tc>
          <w:tcPr>
            <w:tcW w:w="1985" w:type="dxa"/>
          </w:tcPr>
          <w:p w14:paraId="20CD9FAA" w14:textId="77777777" w:rsidR="001E1A28" w:rsidRDefault="001E1A28" w:rsidP="00160D7D">
            <w:pPr>
              <w:jc w:val="both"/>
            </w:pPr>
            <w:r>
              <w:t>04.06.2027</w:t>
            </w:r>
          </w:p>
        </w:tc>
        <w:tc>
          <w:tcPr>
            <w:tcW w:w="5407" w:type="dxa"/>
          </w:tcPr>
          <w:p w14:paraId="0B7303CB" w14:textId="77777777" w:rsidR="001E1A28" w:rsidRDefault="001E1A28" w:rsidP="00160D7D">
            <w:pPr>
              <w:jc w:val="both"/>
              <w:rPr>
                <w:color w:val="000000"/>
              </w:rPr>
            </w:pPr>
            <w:r>
              <w:rPr>
                <w:color w:val="000000"/>
              </w:rPr>
              <w:t>Šport a zdravie. Správna životospráva: rozhovor, krátke filmy.</w:t>
            </w:r>
          </w:p>
        </w:tc>
      </w:tr>
      <w:tr w:rsidR="001E1A28" w14:paraId="343AA322" w14:textId="77777777" w:rsidTr="00160D7D">
        <w:trPr>
          <w:jc w:val="center"/>
        </w:trPr>
        <w:tc>
          <w:tcPr>
            <w:tcW w:w="1950" w:type="dxa"/>
          </w:tcPr>
          <w:p w14:paraId="04FD6D73" w14:textId="77777777" w:rsidR="001E1A28" w:rsidRDefault="001E1A28" w:rsidP="00160D7D">
            <w:pPr>
              <w:jc w:val="both"/>
            </w:pPr>
          </w:p>
        </w:tc>
        <w:tc>
          <w:tcPr>
            <w:tcW w:w="1985" w:type="dxa"/>
          </w:tcPr>
          <w:p w14:paraId="095C91B3" w14:textId="77777777" w:rsidR="001E1A28" w:rsidRDefault="001E1A28" w:rsidP="00160D7D">
            <w:pPr>
              <w:jc w:val="both"/>
            </w:pPr>
            <w:r>
              <w:t>11.06.2027</w:t>
            </w:r>
          </w:p>
        </w:tc>
        <w:tc>
          <w:tcPr>
            <w:tcW w:w="5407" w:type="dxa"/>
          </w:tcPr>
          <w:p w14:paraId="3F4E26FE" w14:textId="77777777" w:rsidR="001E1A28" w:rsidRDefault="001E1A28" w:rsidP="00160D7D">
            <w:pPr>
              <w:jc w:val="both"/>
              <w:rPr>
                <w:color w:val="000000"/>
              </w:rPr>
            </w:pPr>
            <w:r>
              <w:rPr>
                <w:color w:val="000000"/>
              </w:rPr>
              <w:t>Cvičenia so švihadlom. Stolný tenis. Hra podľa pravidiel.</w:t>
            </w:r>
          </w:p>
        </w:tc>
      </w:tr>
      <w:tr w:rsidR="001E1A28" w14:paraId="27CA860D" w14:textId="77777777" w:rsidTr="00160D7D">
        <w:trPr>
          <w:jc w:val="center"/>
        </w:trPr>
        <w:tc>
          <w:tcPr>
            <w:tcW w:w="1950" w:type="dxa"/>
          </w:tcPr>
          <w:p w14:paraId="4891266B" w14:textId="77777777" w:rsidR="001E1A28" w:rsidRDefault="001E1A28" w:rsidP="00160D7D">
            <w:pPr>
              <w:jc w:val="both"/>
            </w:pPr>
          </w:p>
        </w:tc>
        <w:tc>
          <w:tcPr>
            <w:tcW w:w="1985" w:type="dxa"/>
          </w:tcPr>
          <w:p w14:paraId="037BB343" w14:textId="77777777" w:rsidR="001E1A28" w:rsidRDefault="001E1A28" w:rsidP="00160D7D">
            <w:pPr>
              <w:jc w:val="both"/>
            </w:pPr>
            <w:r>
              <w:t>18.06.2027</w:t>
            </w:r>
          </w:p>
        </w:tc>
        <w:tc>
          <w:tcPr>
            <w:tcW w:w="5407" w:type="dxa"/>
          </w:tcPr>
          <w:p w14:paraId="3B98C364" w14:textId="77777777" w:rsidR="001E1A28" w:rsidRDefault="001E1A28" w:rsidP="00160D7D">
            <w:pPr>
              <w:jc w:val="both"/>
            </w:pPr>
            <w:r>
              <w:t>Loptové hry: prehadzovaná.</w:t>
            </w:r>
          </w:p>
          <w:p w14:paraId="6E8CBA0D" w14:textId="77777777" w:rsidR="001E1A28" w:rsidRDefault="001E1A28" w:rsidP="00160D7D">
            <w:pPr>
              <w:jc w:val="both"/>
            </w:pPr>
          </w:p>
        </w:tc>
      </w:tr>
      <w:tr w:rsidR="001E1A28" w14:paraId="3ECCAAC0" w14:textId="77777777" w:rsidTr="00160D7D">
        <w:trPr>
          <w:jc w:val="center"/>
        </w:trPr>
        <w:tc>
          <w:tcPr>
            <w:tcW w:w="1950" w:type="dxa"/>
          </w:tcPr>
          <w:p w14:paraId="1F8567FB" w14:textId="77777777" w:rsidR="001E1A28" w:rsidRDefault="001E1A28" w:rsidP="00160D7D">
            <w:pPr>
              <w:jc w:val="both"/>
            </w:pPr>
          </w:p>
        </w:tc>
        <w:tc>
          <w:tcPr>
            <w:tcW w:w="1985" w:type="dxa"/>
          </w:tcPr>
          <w:p w14:paraId="5BF2D80E" w14:textId="77777777" w:rsidR="001E1A28" w:rsidRDefault="001E1A28" w:rsidP="00160D7D">
            <w:pPr>
              <w:jc w:val="both"/>
            </w:pPr>
            <w:r>
              <w:t>25.06.2027</w:t>
            </w:r>
          </w:p>
        </w:tc>
        <w:tc>
          <w:tcPr>
            <w:tcW w:w="5407" w:type="dxa"/>
          </w:tcPr>
          <w:p w14:paraId="0E57830E" w14:textId="77777777" w:rsidR="001E1A28" w:rsidRDefault="001E1A28" w:rsidP="00160D7D">
            <w:pPr>
              <w:jc w:val="both"/>
              <w:rPr>
                <w:color w:val="000000"/>
              </w:rPr>
            </w:pPr>
            <w:r>
              <w:rPr>
                <w:color w:val="000000"/>
              </w:rPr>
              <w:t>Deň športu – 20.06.</w:t>
            </w:r>
          </w:p>
          <w:p w14:paraId="4E4B6E20" w14:textId="77777777" w:rsidR="001E1A28" w:rsidRDefault="001E1A28" w:rsidP="00160D7D">
            <w:pPr>
              <w:jc w:val="both"/>
            </w:pPr>
            <w:r>
              <w:rPr>
                <w:color w:val="000000"/>
              </w:rPr>
              <w:t>Vyhodnotenie celoročnej práce.</w:t>
            </w:r>
          </w:p>
        </w:tc>
      </w:tr>
    </w:tbl>
    <w:p w14:paraId="4CBF5B85" w14:textId="77777777" w:rsidR="001E1A28" w:rsidRDefault="001E1A28" w:rsidP="001E1A28">
      <w:pPr>
        <w:ind w:left="10" w:right="149"/>
        <w:jc w:val="both"/>
        <w:rPr>
          <w:b/>
        </w:rPr>
      </w:pPr>
    </w:p>
    <w:p w14:paraId="6426DA00" w14:textId="77777777" w:rsidR="001E1A28" w:rsidRDefault="001E1A28" w:rsidP="001E1A28">
      <w:pPr>
        <w:ind w:left="10" w:right="149"/>
        <w:jc w:val="both"/>
        <w:rPr>
          <w:b/>
        </w:rPr>
      </w:pPr>
    </w:p>
    <w:p w14:paraId="4186264A" w14:textId="77777777" w:rsidR="001E1A28" w:rsidRPr="004D41C7" w:rsidRDefault="00D06728" w:rsidP="009179F2">
      <w:pPr>
        <w:pStyle w:val="Nadpis2"/>
      </w:pPr>
      <w:bookmarkStart w:id="47" w:name="_Toc219792442"/>
      <w:bookmarkStart w:id="48" w:name="_Toc239017220"/>
      <w:bookmarkStart w:id="49" w:name="_Toc240582075"/>
      <w:r>
        <w:t>6</w:t>
      </w:r>
      <w:r w:rsidR="001E1A28" w:rsidRPr="004D41C7">
        <w:t xml:space="preserve">.5 </w:t>
      </w:r>
      <w:bookmarkEnd w:id="47"/>
      <w:r w:rsidR="001E1A28" w:rsidRPr="004D41C7">
        <w:t xml:space="preserve">Rozvíjanie slovnej </w:t>
      </w:r>
      <w:r w:rsidR="001E1A28" w:rsidRPr="009179F2">
        <w:t>zásoby</w:t>
      </w:r>
      <w:bookmarkEnd w:id="48"/>
      <w:bookmarkEnd w:id="49"/>
    </w:p>
    <w:p w14:paraId="5277BB20" w14:textId="77777777" w:rsidR="001E1A28" w:rsidRPr="004D41C7" w:rsidRDefault="001E1A28" w:rsidP="001E1A28">
      <w:pPr>
        <w:spacing w:line="259" w:lineRule="auto"/>
        <w:jc w:val="both"/>
        <w:rPr>
          <w:sz w:val="16"/>
          <w:szCs w:val="16"/>
          <w:vertAlign w:val="superscript"/>
        </w:rPr>
      </w:pPr>
      <w:r w:rsidRPr="00141197">
        <w:rPr>
          <w:sz w:val="20"/>
        </w:rPr>
        <w:t xml:space="preserve"> </w:t>
      </w:r>
    </w:p>
    <w:p w14:paraId="56529716" w14:textId="77777777" w:rsidR="001E1A28" w:rsidRPr="00D25C69" w:rsidRDefault="001E1A28" w:rsidP="004D41C7">
      <w:pPr>
        <w:spacing w:line="276" w:lineRule="auto"/>
        <w:rPr>
          <w:lang w:val="pl-PL"/>
        </w:rPr>
      </w:pPr>
      <w:r w:rsidRPr="00D25C69">
        <w:rPr>
          <w:lang w:val="pl-PL"/>
        </w:rPr>
        <w:t xml:space="preserve">Priestor  realizácie: </w:t>
      </w:r>
      <w:r>
        <w:rPr>
          <w:lang w:val="pl-PL"/>
        </w:rPr>
        <w:t>trieda II.B.</w:t>
      </w:r>
    </w:p>
    <w:p w14:paraId="397B0660" w14:textId="77777777" w:rsidR="001E1A28" w:rsidRPr="00D25C69" w:rsidRDefault="001E1A28" w:rsidP="004D41C7">
      <w:pPr>
        <w:spacing w:line="276" w:lineRule="auto"/>
        <w:rPr>
          <w:lang w:val="pl-PL"/>
        </w:rPr>
      </w:pPr>
      <w:r w:rsidRPr="00D25C69">
        <w:rPr>
          <w:lang w:val="pl-PL"/>
        </w:rPr>
        <w:t>Čas: piatok od 12:40 h do 14:40 h</w:t>
      </w:r>
    </w:p>
    <w:p w14:paraId="3FB0737B" w14:textId="77777777" w:rsidR="001E1A28" w:rsidRPr="00D25C69" w:rsidRDefault="001E1A28" w:rsidP="004D41C7">
      <w:pPr>
        <w:spacing w:line="276" w:lineRule="auto"/>
        <w:rPr>
          <w:lang w:val="pl-PL"/>
        </w:rPr>
      </w:pPr>
      <w:r w:rsidRPr="00D25C69">
        <w:rPr>
          <w:lang w:val="pl-PL"/>
        </w:rPr>
        <w:t xml:space="preserve">Vedúci krúžku: Mgr. </w:t>
      </w:r>
      <w:r>
        <w:rPr>
          <w:lang w:val="pl-PL"/>
        </w:rPr>
        <w:t>Monika Farkašová</w:t>
      </w:r>
    </w:p>
    <w:p w14:paraId="6F4B1105" w14:textId="77777777" w:rsidR="001E1A28" w:rsidRPr="00F40480" w:rsidRDefault="001E1A28" w:rsidP="001E1A28">
      <w:pPr>
        <w:rPr>
          <w:lang w:val="pl-PL"/>
        </w:rPr>
      </w:pPr>
    </w:p>
    <w:p w14:paraId="2DD8D6C4" w14:textId="77777777" w:rsidR="001E1A28" w:rsidRPr="00F40480" w:rsidRDefault="001E1A28" w:rsidP="001E1A28">
      <w:pPr>
        <w:rPr>
          <w:lang w:val="pl-PL"/>
        </w:rPr>
      </w:pPr>
      <w:r w:rsidRPr="00F40480">
        <w:rPr>
          <w:lang w:val="pl-PL"/>
        </w:rPr>
        <w:t>Členovia krúžku:</w:t>
      </w:r>
    </w:p>
    <w:p w14:paraId="72B3F10C" w14:textId="77777777" w:rsidR="001E1A28" w:rsidRPr="00D25C69" w:rsidRDefault="001E1A28" w:rsidP="001E1A28">
      <w:pPr>
        <w:rPr>
          <w:b/>
          <w:sz w:val="16"/>
          <w:szCs w:val="16"/>
          <w:lang w:val="pl-PL"/>
        </w:rPr>
      </w:pPr>
    </w:p>
    <w:tbl>
      <w:tblPr>
        <w:tblStyle w:val="Mriekatabuky"/>
        <w:tblW w:w="0" w:type="auto"/>
        <w:jc w:val="center"/>
        <w:tblLook w:val="04A0" w:firstRow="1" w:lastRow="0" w:firstColumn="1" w:lastColumn="0" w:noHBand="0" w:noVBand="1"/>
      </w:tblPr>
      <w:tblGrid>
        <w:gridCol w:w="1101"/>
        <w:gridCol w:w="2856"/>
        <w:gridCol w:w="1680"/>
        <w:gridCol w:w="2126"/>
      </w:tblGrid>
      <w:tr w:rsidR="001E1A28" w:rsidRPr="00D838F9" w14:paraId="4EE80AE7" w14:textId="77777777" w:rsidTr="00160D7D">
        <w:trPr>
          <w:jc w:val="center"/>
        </w:trPr>
        <w:tc>
          <w:tcPr>
            <w:tcW w:w="1101" w:type="dxa"/>
          </w:tcPr>
          <w:p w14:paraId="7C333D03" w14:textId="77777777" w:rsidR="001E1A28" w:rsidRPr="00BA348B" w:rsidRDefault="001E1A28" w:rsidP="00160D7D">
            <w:pPr>
              <w:rPr>
                <w:b/>
              </w:rPr>
            </w:pPr>
            <w:r w:rsidRPr="00BA348B">
              <w:rPr>
                <w:b/>
              </w:rPr>
              <w:t>P.č.</w:t>
            </w:r>
          </w:p>
        </w:tc>
        <w:tc>
          <w:tcPr>
            <w:tcW w:w="2856" w:type="dxa"/>
          </w:tcPr>
          <w:p w14:paraId="54B88C68" w14:textId="77777777" w:rsidR="001E1A28" w:rsidRPr="00BA348B" w:rsidRDefault="001E1A28" w:rsidP="00160D7D">
            <w:pPr>
              <w:rPr>
                <w:b/>
              </w:rPr>
            </w:pPr>
            <w:r w:rsidRPr="00BA348B">
              <w:rPr>
                <w:b/>
              </w:rPr>
              <w:t>Meno žiaka</w:t>
            </w:r>
          </w:p>
        </w:tc>
        <w:tc>
          <w:tcPr>
            <w:tcW w:w="1680" w:type="dxa"/>
          </w:tcPr>
          <w:p w14:paraId="46EF5669" w14:textId="77777777" w:rsidR="001E1A28" w:rsidRPr="00BA348B" w:rsidRDefault="001E1A28" w:rsidP="00160D7D">
            <w:pPr>
              <w:rPr>
                <w:b/>
              </w:rPr>
            </w:pPr>
            <w:r w:rsidRPr="00BA348B">
              <w:rPr>
                <w:b/>
              </w:rPr>
              <w:t>Trieda/ročník</w:t>
            </w:r>
          </w:p>
        </w:tc>
        <w:tc>
          <w:tcPr>
            <w:tcW w:w="2126" w:type="dxa"/>
          </w:tcPr>
          <w:p w14:paraId="66D2D1CF" w14:textId="77777777" w:rsidR="001E1A28" w:rsidRDefault="001E1A28" w:rsidP="00160D7D">
            <w:pPr>
              <w:rPr>
                <w:b/>
              </w:rPr>
            </w:pPr>
            <w:r w:rsidRPr="00BA348B">
              <w:rPr>
                <w:b/>
              </w:rPr>
              <w:t>Variant</w:t>
            </w:r>
          </w:p>
          <w:p w14:paraId="40C7DFF8" w14:textId="77777777" w:rsidR="001E1A28" w:rsidRPr="00BA348B" w:rsidRDefault="001E1A28" w:rsidP="00160D7D">
            <w:pPr>
              <w:rPr>
                <w:b/>
              </w:rPr>
            </w:pPr>
          </w:p>
        </w:tc>
      </w:tr>
      <w:tr w:rsidR="001E1A28" w:rsidRPr="00D838F9" w14:paraId="6F94ADC5" w14:textId="77777777" w:rsidTr="00160D7D">
        <w:trPr>
          <w:jc w:val="center"/>
        </w:trPr>
        <w:tc>
          <w:tcPr>
            <w:tcW w:w="1101" w:type="dxa"/>
          </w:tcPr>
          <w:p w14:paraId="36F729A5" w14:textId="77777777" w:rsidR="001E1A28" w:rsidRPr="00D838F9" w:rsidRDefault="001E1A28" w:rsidP="00160D7D">
            <w:r>
              <w:t>1.</w:t>
            </w:r>
          </w:p>
        </w:tc>
        <w:tc>
          <w:tcPr>
            <w:tcW w:w="2856" w:type="dxa"/>
          </w:tcPr>
          <w:p w14:paraId="43055DBB" w14:textId="77777777" w:rsidR="001E1A28" w:rsidRPr="00EE2601" w:rsidRDefault="001E1A28" w:rsidP="00160D7D">
            <w:pPr>
              <w:pStyle w:val="Normlny1"/>
              <w:rPr>
                <w:rFonts w:ascii="Times New Roman" w:hAnsi="Times New Roman" w:cs="Times New Roman"/>
                <w:sz w:val="24"/>
                <w:szCs w:val="24"/>
              </w:rPr>
            </w:pPr>
            <w:r>
              <w:rPr>
                <w:rFonts w:ascii="Times New Roman" w:hAnsi="Times New Roman" w:cs="Times New Roman"/>
                <w:sz w:val="24"/>
                <w:szCs w:val="24"/>
              </w:rPr>
              <w:t xml:space="preserve">David Borbély </w:t>
            </w:r>
          </w:p>
          <w:p w14:paraId="3FE9B104" w14:textId="77777777" w:rsidR="001E1A28" w:rsidRPr="00D838F9" w:rsidRDefault="001E1A28" w:rsidP="00160D7D"/>
        </w:tc>
        <w:tc>
          <w:tcPr>
            <w:tcW w:w="1680" w:type="dxa"/>
          </w:tcPr>
          <w:p w14:paraId="0338B761" w14:textId="77777777" w:rsidR="001E1A28" w:rsidRPr="00D838F9" w:rsidRDefault="001E1A28" w:rsidP="00160D7D">
            <w:r>
              <w:t>II.B/6.</w:t>
            </w:r>
          </w:p>
        </w:tc>
        <w:tc>
          <w:tcPr>
            <w:tcW w:w="2126" w:type="dxa"/>
          </w:tcPr>
          <w:p w14:paraId="31DFBE4F" w14:textId="77777777" w:rsidR="001E1A28" w:rsidRPr="00D838F9" w:rsidRDefault="001E1A28" w:rsidP="00160D7D">
            <w:r w:rsidRPr="002D5D33">
              <w:t>„A“</w:t>
            </w:r>
          </w:p>
        </w:tc>
      </w:tr>
      <w:tr w:rsidR="001E1A28" w:rsidRPr="00D838F9" w14:paraId="458165EE" w14:textId="77777777" w:rsidTr="00160D7D">
        <w:trPr>
          <w:jc w:val="center"/>
        </w:trPr>
        <w:tc>
          <w:tcPr>
            <w:tcW w:w="1101" w:type="dxa"/>
          </w:tcPr>
          <w:p w14:paraId="35DB63F1" w14:textId="77777777" w:rsidR="001E1A28" w:rsidRDefault="001E1A28" w:rsidP="00160D7D">
            <w:r>
              <w:t>2.</w:t>
            </w:r>
          </w:p>
        </w:tc>
        <w:tc>
          <w:tcPr>
            <w:tcW w:w="2856" w:type="dxa"/>
          </w:tcPr>
          <w:p w14:paraId="3C95D451" w14:textId="77777777" w:rsidR="001E1A28" w:rsidRPr="00EE2601" w:rsidRDefault="001E1A28" w:rsidP="00160D7D">
            <w:pPr>
              <w:pStyle w:val="Normlny1"/>
              <w:rPr>
                <w:rFonts w:ascii="Times New Roman" w:hAnsi="Times New Roman" w:cs="Times New Roman"/>
                <w:sz w:val="24"/>
                <w:szCs w:val="24"/>
              </w:rPr>
            </w:pPr>
            <w:r>
              <w:rPr>
                <w:rFonts w:ascii="Times New Roman" w:hAnsi="Times New Roman" w:cs="Times New Roman"/>
                <w:sz w:val="24"/>
                <w:szCs w:val="24"/>
              </w:rPr>
              <w:t xml:space="preserve">Diana Bögiová </w:t>
            </w:r>
          </w:p>
          <w:p w14:paraId="5AFEF101" w14:textId="77777777" w:rsidR="001E1A28" w:rsidRPr="00D838F9" w:rsidRDefault="001E1A28" w:rsidP="00160D7D">
            <w:pPr>
              <w:pStyle w:val="Normlny1"/>
              <w:rPr>
                <w:rFonts w:ascii="Times New Roman" w:hAnsi="Times New Roman" w:cs="Times New Roman"/>
                <w:sz w:val="24"/>
                <w:szCs w:val="24"/>
              </w:rPr>
            </w:pPr>
          </w:p>
        </w:tc>
        <w:tc>
          <w:tcPr>
            <w:tcW w:w="1680" w:type="dxa"/>
          </w:tcPr>
          <w:p w14:paraId="01709B71" w14:textId="77777777" w:rsidR="001E1A28" w:rsidRPr="00D838F9" w:rsidRDefault="001E1A28" w:rsidP="00160D7D">
            <w:r>
              <w:t>II.B/6.</w:t>
            </w:r>
          </w:p>
        </w:tc>
        <w:tc>
          <w:tcPr>
            <w:tcW w:w="2126" w:type="dxa"/>
          </w:tcPr>
          <w:p w14:paraId="5807FCFD" w14:textId="77777777" w:rsidR="001E1A28" w:rsidRPr="00D838F9" w:rsidRDefault="001E1A28" w:rsidP="00160D7D">
            <w:r w:rsidRPr="002D5D33">
              <w:t>„A“</w:t>
            </w:r>
          </w:p>
        </w:tc>
      </w:tr>
      <w:tr w:rsidR="001E1A28" w:rsidRPr="00D838F9" w14:paraId="0A1BFC67" w14:textId="77777777" w:rsidTr="00160D7D">
        <w:trPr>
          <w:jc w:val="center"/>
        </w:trPr>
        <w:tc>
          <w:tcPr>
            <w:tcW w:w="1101" w:type="dxa"/>
          </w:tcPr>
          <w:p w14:paraId="10302F9C" w14:textId="77777777" w:rsidR="001E1A28" w:rsidRPr="00D838F9" w:rsidRDefault="001E1A28" w:rsidP="00160D7D">
            <w:r>
              <w:t>3.</w:t>
            </w:r>
          </w:p>
        </w:tc>
        <w:tc>
          <w:tcPr>
            <w:tcW w:w="2856" w:type="dxa"/>
          </w:tcPr>
          <w:p w14:paraId="239F267A" w14:textId="77777777" w:rsidR="001E1A28" w:rsidRPr="00EE2601" w:rsidRDefault="001E1A28" w:rsidP="00160D7D">
            <w:pPr>
              <w:pStyle w:val="Normlny1"/>
              <w:rPr>
                <w:rFonts w:ascii="Times New Roman" w:hAnsi="Times New Roman" w:cs="Times New Roman"/>
                <w:sz w:val="24"/>
                <w:szCs w:val="24"/>
              </w:rPr>
            </w:pPr>
            <w:r>
              <w:rPr>
                <w:rFonts w:ascii="Times New Roman" w:hAnsi="Times New Roman" w:cs="Times New Roman"/>
                <w:sz w:val="24"/>
                <w:szCs w:val="24"/>
                <w:lang w:val="hu-HU"/>
              </w:rPr>
              <w:t>Alexander Gereth Pekaj</w:t>
            </w:r>
          </w:p>
          <w:p w14:paraId="2B93CFA4" w14:textId="77777777" w:rsidR="001E1A28" w:rsidRPr="00D838F9" w:rsidRDefault="001E1A28" w:rsidP="00160D7D"/>
        </w:tc>
        <w:tc>
          <w:tcPr>
            <w:tcW w:w="1680" w:type="dxa"/>
          </w:tcPr>
          <w:p w14:paraId="60919EB1" w14:textId="77777777" w:rsidR="001E1A28" w:rsidRPr="00D838F9" w:rsidRDefault="001E1A28" w:rsidP="00160D7D">
            <w:r>
              <w:t>II.B/6.</w:t>
            </w:r>
          </w:p>
        </w:tc>
        <w:tc>
          <w:tcPr>
            <w:tcW w:w="2126" w:type="dxa"/>
          </w:tcPr>
          <w:p w14:paraId="4D81DD84" w14:textId="77777777" w:rsidR="001E1A28" w:rsidRPr="00D838F9" w:rsidRDefault="001E1A28" w:rsidP="00160D7D">
            <w:r w:rsidRPr="002D5D33">
              <w:t>„A“</w:t>
            </w:r>
          </w:p>
        </w:tc>
      </w:tr>
      <w:tr w:rsidR="001E1A28" w:rsidRPr="00D838F9" w14:paraId="12D54A72" w14:textId="77777777" w:rsidTr="00160D7D">
        <w:trPr>
          <w:jc w:val="center"/>
        </w:trPr>
        <w:tc>
          <w:tcPr>
            <w:tcW w:w="1101" w:type="dxa"/>
          </w:tcPr>
          <w:p w14:paraId="6EAEC106" w14:textId="77777777" w:rsidR="001E1A28" w:rsidRPr="00D838F9" w:rsidRDefault="001E1A28" w:rsidP="00160D7D">
            <w:r>
              <w:t>4.</w:t>
            </w:r>
          </w:p>
        </w:tc>
        <w:tc>
          <w:tcPr>
            <w:tcW w:w="2856" w:type="dxa"/>
          </w:tcPr>
          <w:p w14:paraId="412FF991" w14:textId="77777777" w:rsidR="001E1A28" w:rsidRDefault="001E1A28" w:rsidP="00160D7D">
            <w:pPr>
              <w:pStyle w:val="Normlny1"/>
              <w:rPr>
                <w:rFonts w:ascii="Times New Roman" w:hAnsi="Times New Roman" w:cs="Times New Roman"/>
                <w:sz w:val="24"/>
                <w:szCs w:val="24"/>
              </w:rPr>
            </w:pPr>
            <w:r>
              <w:rPr>
                <w:rFonts w:ascii="Times New Roman" w:hAnsi="Times New Roman" w:cs="Times New Roman"/>
                <w:sz w:val="24"/>
                <w:szCs w:val="24"/>
              </w:rPr>
              <w:t xml:space="preserve">Karmen Pekajová </w:t>
            </w:r>
          </w:p>
          <w:p w14:paraId="68860937" w14:textId="77777777" w:rsidR="001E1A28" w:rsidRPr="00D838F9" w:rsidRDefault="001E1A28" w:rsidP="00160D7D">
            <w:pPr>
              <w:pStyle w:val="Normlny1"/>
              <w:rPr>
                <w:rFonts w:ascii="Times New Roman" w:hAnsi="Times New Roman" w:cs="Times New Roman"/>
                <w:sz w:val="24"/>
                <w:szCs w:val="24"/>
              </w:rPr>
            </w:pPr>
          </w:p>
        </w:tc>
        <w:tc>
          <w:tcPr>
            <w:tcW w:w="1680" w:type="dxa"/>
          </w:tcPr>
          <w:p w14:paraId="791C5F24" w14:textId="77777777" w:rsidR="001E1A28" w:rsidRPr="00D838F9" w:rsidRDefault="001E1A28" w:rsidP="00160D7D">
            <w:r>
              <w:t>II.B/6.</w:t>
            </w:r>
          </w:p>
        </w:tc>
        <w:tc>
          <w:tcPr>
            <w:tcW w:w="2126" w:type="dxa"/>
          </w:tcPr>
          <w:p w14:paraId="507AD1F3" w14:textId="77777777" w:rsidR="001E1A28" w:rsidRPr="00D838F9" w:rsidRDefault="001E1A28" w:rsidP="00160D7D">
            <w:r w:rsidRPr="002D5D33">
              <w:t>„</w:t>
            </w:r>
            <w:r>
              <w:t>A</w:t>
            </w:r>
            <w:r w:rsidRPr="002D5D33">
              <w:t>“</w:t>
            </w:r>
          </w:p>
        </w:tc>
      </w:tr>
      <w:tr w:rsidR="001E1A28" w:rsidRPr="00D838F9" w14:paraId="2888F3E3" w14:textId="77777777" w:rsidTr="00160D7D">
        <w:trPr>
          <w:jc w:val="center"/>
        </w:trPr>
        <w:tc>
          <w:tcPr>
            <w:tcW w:w="1101" w:type="dxa"/>
          </w:tcPr>
          <w:p w14:paraId="1B95B1DC" w14:textId="77777777" w:rsidR="001E1A28" w:rsidRPr="00D838F9" w:rsidRDefault="001E1A28" w:rsidP="00160D7D">
            <w:r>
              <w:t>5.</w:t>
            </w:r>
          </w:p>
        </w:tc>
        <w:tc>
          <w:tcPr>
            <w:tcW w:w="2856" w:type="dxa"/>
          </w:tcPr>
          <w:p w14:paraId="58D51279" w14:textId="77777777" w:rsidR="001E1A28" w:rsidRPr="00EE2601" w:rsidRDefault="001E1A28" w:rsidP="00160D7D">
            <w:pPr>
              <w:pStyle w:val="Normlny1"/>
              <w:rPr>
                <w:rFonts w:ascii="Times New Roman" w:hAnsi="Times New Roman" w:cs="Times New Roman"/>
                <w:sz w:val="24"/>
                <w:szCs w:val="24"/>
              </w:rPr>
            </w:pPr>
            <w:r>
              <w:rPr>
                <w:rFonts w:ascii="Times New Roman" w:hAnsi="Times New Roman" w:cs="Times New Roman"/>
                <w:sz w:val="24"/>
                <w:szCs w:val="24"/>
                <w:lang w:val="hu-HU"/>
              </w:rPr>
              <w:t xml:space="preserve">Rebeka Pustaiová </w:t>
            </w:r>
          </w:p>
          <w:p w14:paraId="013285BA" w14:textId="77777777" w:rsidR="001E1A28" w:rsidRPr="00D838F9" w:rsidRDefault="001E1A28" w:rsidP="00160D7D"/>
        </w:tc>
        <w:tc>
          <w:tcPr>
            <w:tcW w:w="1680" w:type="dxa"/>
          </w:tcPr>
          <w:p w14:paraId="0A40D4EA" w14:textId="77777777" w:rsidR="001E1A28" w:rsidRPr="00D838F9" w:rsidRDefault="001E1A28" w:rsidP="00160D7D">
            <w:r>
              <w:t>II.B/8.</w:t>
            </w:r>
          </w:p>
        </w:tc>
        <w:tc>
          <w:tcPr>
            <w:tcW w:w="2126" w:type="dxa"/>
          </w:tcPr>
          <w:p w14:paraId="7434CC27" w14:textId="77777777" w:rsidR="001E1A28" w:rsidRPr="00D838F9" w:rsidRDefault="001E1A28" w:rsidP="00160D7D">
            <w:r w:rsidRPr="002D5D33">
              <w:t>„</w:t>
            </w:r>
            <w:r>
              <w:t>A</w:t>
            </w:r>
            <w:r w:rsidRPr="002D5D33">
              <w:t>“</w:t>
            </w:r>
          </w:p>
        </w:tc>
      </w:tr>
      <w:tr w:rsidR="001E1A28" w:rsidRPr="00D838F9" w14:paraId="5DAD98E1" w14:textId="77777777" w:rsidTr="00160D7D">
        <w:trPr>
          <w:jc w:val="center"/>
        </w:trPr>
        <w:tc>
          <w:tcPr>
            <w:tcW w:w="1101" w:type="dxa"/>
          </w:tcPr>
          <w:p w14:paraId="29010323" w14:textId="77777777" w:rsidR="001E1A28" w:rsidRPr="00D838F9" w:rsidRDefault="001E1A28" w:rsidP="00160D7D">
            <w:r>
              <w:t>6.</w:t>
            </w:r>
          </w:p>
        </w:tc>
        <w:tc>
          <w:tcPr>
            <w:tcW w:w="2856" w:type="dxa"/>
          </w:tcPr>
          <w:p w14:paraId="26E22DFB" w14:textId="77777777" w:rsidR="001E1A28" w:rsidRPr="00EC65E4" w:rsidRDefault="004175D8" w:rsidP="00160D7D">
            <w:r>
              <w:rPr>
                <w:color w:val="000000"/>
                <w:lang w:eastAsia="sk-SK"/>
              </w:rPr>
              <w:t>Lara Polgárová</w:t>
            </w:r>
          </w:p>
          <w:p w14:paraId="4E0ACEF9" w14:textId="77777777" w:rsidR="001E1A28" w:rsidRPr="00D838F9" w:rsidRDefault="001E1A28" w:rsidP="00160D7D"/>
        </w:tc>
        <w:tc>
          <w:tcPr>
            <w:tcW w:w="1680" w:type="dxa"/>
          </w:tcPr>
          <w:p w14:paraId="0FB309AA" w14:textId="77777777" w:rsidR="001E1A28" w:rsidRPr="00D838F9" w:rsidRDefault="00EC65E4" w:rsidP="00160D7D">
            <w:r>
              <w:t>I</w:t>
            </w:r>
            <w:r w:rsidR="004175D8">
              <w:t>V</w:t>
            </w:r>
            <w:r>
              <w:t>.B/</w:t>
            </w:r>
            <w:r w:rsidR="004175D8">
              <w:t>7</w:t>
            </w:r>
            <w:r>
              <w:t>.</w:t>
            </w:r>
          </w:p>
        </w:tc>
        <w:tc>
          <w:tcPr>
            <w:tcW w:w="2126" w:type="dxa"/>
          </w:tcPr>
          <w:p w14:paraId="6286851D" w14:textId="77777777" w:rsidR="001E1A28" w:rsidRPr="00D838F9" w:rsidRDefault="00EC65E4" w:rsidP="00160D7D">
            <w:r>
              <w:t>„A“</w:t>
            </w:r>
          </w:p>
        </w:tc>
      </w:tr>
    </w:tbl>
    <w:p w14:paraId="67CEC66E" w14:textId="77777777" w:rsidR="001E1A28" w:rsidRPr="00CC48D7" w:rsidRDefault="001E1A28" w:rsidP="001E1A28">
      <w:pPr>
        <w:pStyle w:val="Nadpis1"/>
        <w:rPr>
          <w:bCs/>
          <w:color w:val="000000" w:themeColor="text1"/>
          <w:sz w:val="24"/>
          <w:szCs w:val="24"/>
        </w:rPr>
      </w:pPr>
    </w:p>
    <w:p w14:paraId="029F49E0" w14:textId="77777777" w:rsidR="001E1A28" w:rsidRPr="003C0817" w:rsidRDefault="001E1A28" w:rsidP="001E1A28">
      <w:pPr>
        <w:rPr>
          <w:sz w:val="12"/>
          <w:szCs w:val="12"/>
        </w:rPr>
      </w:pPr>
    </w:p>
    <w:p w14:paraId="33E1B6AC" w14:textId="77777777" w:rsidR="005710B7" w:rsidRDefault="005710B7" w:rsidP="001E1A28">
      <w:pPr>
        <w:pStyle w:val="Normlny1"/>
        <w:jc w:val="both"/>
        <w:rPr>
          <w:rFonts w:ascii="Times New Roman" w:hAnsi="Times New Roman" w:cs="Times New Roman"/>
          <w:sz w:val="24"/>
          <w:szCs w:val="24"/>
        </w:rPr>
      </w:pPr>
      <w:r>
        <w:rPr>
          <w:rFonts w:ascii="Times New Roman" w:hAnsi="Times New Roman" w:cs="Times New Roman"/>
          <w:sz w:val="24"/>
          <w:szCs w:val="24"/>
        </w:rPr>
        <w:t>Cieľ krúžku:</w:t>
      </w:r>
    </w:p>
    <w:p w14:paraId="7529A2F9" w14:textId="77777777" w:rsidR="001E1A28" w:rsidRDefault="001E1A28" w:rsidP="001E1A28">
      <w:pPr>
        <w:pStyle w:val="Normlny1"/>
        <w:jc w:val="both"/>
        <w:rPr>
          <w:rFonts w:ascii="Times New Roman" w:hAnsi="Times New Roman" w:cs="Times New Roman"/>
          <w:sz w:val="24"/>
          <w:szCs w:val="24"/>
        </w:rPr>
      </w:pPr>
      <w:r w:rsidRPr="00EE2601">
        <w:rPr>
          <w:rFonts w:ascii="Times New Roman" w:hAnsi="Times New Roman" w:cs="Times New Roman"/>
          <w:sz w:val="24"/>
          <w:szCs w:val="24"/>
        </w:rPr>
        <w:t>Cieľom krúžku je, aby si žiaci osvojili bohatú slovnú zásobu</w:t>
      </w:r>
      <w:r>
        <w:rPr>
          <w:rFonts w:ascii="Times New Roman" w:hAnsi="Times New Roman" w:cs="Times New Roman"/>
          <w:sz w:val="24"/>
          <w:szCs w:val="24"/>
        </w:rPr>
        <w:t xml:space="preserve"> </w:t>
      </w:r>
      <w:r w:rsidRPr="00EE2601">
        <w:rPr>
          <w:rFonts w:ascii="Times New Roman" w:hAnsi="Times New Roman" w:cs="Times New Roman"/>
          <w:sz w:val="24"/>
          <w:szCs w:val="24"/>
        </w:rPr>
        <w:t>a  aby sa vyjadrova</w:t>
      </w:r>
      <w:r>
        <w:rPr>
          <w:rFonts w:ascii="Times New Roman" w:hAnsi="Times New Roman" w:cs="Times New Roman"/>
          <w:sz w:val="24"/>
          <w:szCs w:val="24"/>
        </w:rPr>
        <w:t>li presne k daným témam.</w:t>
      </w:r>
      <w:r w:rsidRPr="00EE2601">
        <w:rPr>
          <w:rFonts w:ascii="Times New Roman" w:hAnsi="Times New Roman" w:cs="Times New Roman"/>
          <w:sz w:val="24"/>
          <w:szCs w:val="24"/>
        </w:rPr>
        <w:t xml:space="preserve">  V rámci krúžku budú žiaci</w:t>
      </w:r>
      <w:r>
        <w:rPr>
          <w:rFonts w:ascii="Times New Roman" w:hAnsi="Times New Roman" w:cs="Times New Roman"/>
          <w:sz w:val="24"/>
          <w:szCs w:val="24"/>
        </w:rPr>
        <w:t xml:space="preserve"> hravou formou</w:t>
      </w:r>
      <w:r w:rsidRPr="00EE2601">
        <w:rPr>
          <w:rFonts w:ascii="Times New Roman" w:hAnsi="Times New Roman" w:cs="Times New Roman"/>
          <w:sz w:val="24"/>
          <w:szCs w:val="24"/>
        </w:rPr>
        <w:t xml:space="preserve"> riešiť rôzne jaz</w:t>
      </w:r>
      <w:r>
        <w:rPr>
          <w:rFonts w:ascii="Times New Roman" w:hAnsi="Times New Roman" w:cs="Times New Roman"/>
          <w:sz w:val="24"/>
          <w:szCs w:val="24"/>
        </w:rPr>
        <w:t>ykové úlohy, krížovky, slovné skladačky, a čítať zaujímavé úryvky z detskej literatúry</w:t>
      </w:r>
      <w:r w:rsidRPr="00EE2601">
        <w:rPr>
          <w:rFonts w:ascii="Times New Roman" w:hAnsi="Times New Roman" w:cs="Times New Roman"/>
          <w:sz w:val="24"/>
          <w:szCs w:val="24"/>
        </w:rPr>
        <w:t>. Žiaci sa budú  učiť básne, prednesú situačné hry. Dané sú všetky podmienky na to, aby žiaci dosiahli požadovaný výsledok.</w:t>
      </w:r>
    </w:p>
    <w:p w14:paraId="595E2E08" w14:textId="77777777" w:rsidR="001E1A28" w:rsidRPr="00D25C69" w:rsidRDefault="001E1A28" w:rsidP="001E1A28">
      <w:pPr>
        <w:jc w:val="both"/>
      </w:pPr>
    </w:p>
    <w:p w14:paraId="0D18C140" w14:textId="77777777" w:rsidR="001E1A28" w:rsidRPr="00F40480" w:rsidRDefault="001E1A28" w:rsidP="001E1A28">
      <w:pPr>
        <w:jc w:val="both"/>
      </w:pPr>
      <w:r w:rsidRPr="00F40480">
        <w:t>Tematický plán stretnutí:</w:t>
      </w:r>
    </w:p>
    <w:p w14:paraId="09BA6DA6" w14:textId="77777777" w:rsidR="001E1A28" w:rsidRPr="003C0817" w:rsidRDefault="001E1A28" w:rsidP="001E1A28">
      <w:pPr>
        <w:jc w:val="both"/>
        <w:rPr>
          <w:b/>
          <w:sz w:val="16"/>
          <w:szCs w:val="16"/>
        </w:rPr>
      </w:pPr>
    </w:p>
    <w:tbl>
      <w:tblPr>
        <w:tblStyle w:val="Mriekatabuky"/>
        <w:tblW w:w="9342" w:type="dxa"/>
        <w:jc w:val="center"/>
        <w:tblLook w:val="04A0" w:firstRow="1" w:lastRow="0" w:firstColumn="1" w:lastColumn="0" w:noHBand="0" w:noVBand="1"/>
      </w:tblPr>
      <w:tblGrid>
        <w:gridCol w:w="1951"/>
        <w:gridCol w:w="1985"/>
        <w:gridCol w:w="5406"/>
      </w:tblGrid>
      <w:tr w:rsidR="001E1A28" w14:paraId="551539CF" w14:textId="77777777" w:rsidTr="00160D7D">
        <w:trPr>
          <w:jc w:val="center"/>
        </w:trPr>
        <w:tc>
          <w:tcPr>
            <w:tcW w:w="1951" w:type="dxa"/>
          </w:tcPr>
          <w:p w14:paraId="500D3206" w14:textId="77777777" w:rsidR="001E1A28" w:rsidRDefault="001E1A28" w:rsidP="00160D7D">
            <w:pPr>
              <w:spacing w:line="276" w:lineRule="auto"/>
              <w:jc w:val="both"/>
              <w:rPr>
                <w:b/>
              </w:rPr>
            </w:pPr>
            <w:r>
              <w:rPr>
                <w:b/>
              </w:rPr>
              <w:t>Mesiac</w:t>
            </w:r>
          </w:p>
        </w:tc>
        <w:tc>
          <w:tcPr>
            <w:tcW w:w="1985" w:type="dxa"/>
          </w:tcPr>
          <w:p w14:paraId="2544FD47" w14:textId="77777777" w:rsidR="001E1A28" w:rsidRDefault="001E1A28" w:rsidP="00160D7D">
            <w:pPr>
              <w:spacing w:line="276" w:lineRule="auto"/>
              <w:jc w:val="both"/>
              <w:rPr>
                <w:b/>
              </w:rPr>
            </w:pPr>
            <w:r>
              <w:rPr>
                <w:b/>
              </w:rPr>
              <w:t>Dátum stretnutia</w:t>
            </w:r>
          </w:p>
        </w:tc>
        <w:tc>
          <w:tcPr>
            <w:tcW w:w="5406" w:type="dxa"/>
          </w:tcPr>
          <w:p w14:paraId="62B55240" w14:textId="77777777" w:rsidR="001E1A28" w:rsidRDefault="001E1A28" w:rsidP="00160D7D">
            <w:pPr>
              <w:spacing w:line="276" w:lineRule="auto"/>
              <w:jc w:val="both"/>
              <w:rPr>
                <w:b/>
              </w:rPr>
            </w:pPr>
            <w:r>
              <w:rPr>
                <w:b/>
              </w:rPr>
              <w:t>Téma</w:t>
            </w:r>
          </w:p>
          <w:p w14:paraId="612149B3" w14:textId="77777777" w:rsidR="001E1A28" w:rsidRPr="00991049" w:rsidRDefault="001E1A28" w:rsidP="00160D7D">
            <w:pPr>
              <w:spacing w:line="276" w:lineRule="auto"/>
              <w:jc w:val="both"/>
              <w:rPr>
                <w:b/>
              </w:rPr>
            </w:pPr>
          </w:p>
        </w:tc>
      </w:tr>
      <w:tr w:rsidR="001E1A28" w:rsidRPr="00D25C69" w14:paraId="6FDB9B6D" w14:textId="77777777" w:rsidTr="00160D7D">
        <w:trPr>
          <w:jc w:val="center"/>
        </w:trPr>
        <w:tc>
          <w:tcPr>
            <w:tcW w:w="1951" w:type="dxa"/>
          </w:tcPr>
          <w:p w14:paraId="2A57959D" w14:textId="77777777" w:rsidR="001E1A28" w:rsidRPr="00612EE5" w:rsidRDefault="001E1A28" w:rsidP="00160D7D">
            <w:pPr>
              <w:spacing w:line="276" w:lineRule="auto"/>
              <w:jc w:val="both"/>
            </w:pPr>
            <w:r w:rsidRPr="00612EE5">
              <w:t>Október</w:t>
            </w:r>
          </w:p>
        </w:tc>
        <w:tc>
          <w:tcPr>
            <w:tcW w:w="1985" w:type="dxa"/>
          </w:tcPr>
          <w:p w14:paraId="7D137296" w14:textId="77777777" w:rsidR="001E1A28" w:rsidRPr="00612EE5" w:rsidRDefault="001E1A28" w:rsidP="00160D7D">
            <w:pPr>
              <w:spacing w:line="276" w:lineRule="auto"/>
              <w:jc w:val="both"/>
            </w:pPr>
            <w:r w:rsidRPr="00612EE5">
              <w:t>02.10.2026</w:t>
            </w:r>
          </w:p>
        </w:tc>
        <w:tc>
          <w:tcPr>
            <w:tcW w:w="5406" w:type="dxa"/>
          </w:tcPr>
          <w:p w14:paraId="6E1FDA6D" w14:textId="77777777" w:rsidR="001E1A28" w:rsidRDefault="001E1A28" w:rsidP="00160D7D">
            <w:pPr>
              <w:spacing w:line="276" w:lineRule="auto"/>
            </w:pPr>
            <w:r w:rsidRPr="00EE2601">
              <w:t>Na čo myslím?</w:t>
            </w:r>
          </w:p>
          <w:p w14:paraId="570B8434" w14:textId="77777777" w:rsidR="001E1A28" w:rsidRPr="00991049" w:rsidRDefault="001E1A28" w:rsidP="00160D7D">
            <w:pPr>
              <w:spacing w:line="276" w:lineRule="auto"/>
              <w:rPr>
                <w:lang w:val="pl-PL"/>
              </w:rPr>
            </w:pPr>
          </w:p>
        </w:tc>
      </w:tr>
      <w:tr w:rsidR="001E1A28" w:rsidRPr="00D25C69" w14:paraId="2EE5B72A" w14:textId="77777777" w:rsidTr="00160D7D">
        <w:trPr>
          <w:jc w:val="center"/>
        </w:trPr>
        <w:tc>
          <w:tcPr>
            <w:tcW w:w="1951" w:type="dxa"/>
          </w:tcPr>
          <w:p w14:paraId="56E68AF3" w14:textId="77777777" w:rsidR="001E1A28" w:rsidRPr="00D25C69" w:rsidRDefault="001E1A28" w:rsidP="00160D7D">
            <w:pPr>
              <w:spacing w:line="276" w:lineRule="auto"/>
              <w:jc w:val="both"/>
              <w:rPr>
                <w:lang w:val="pl-PL"/>
              </w:rPr>
            </w:pPr>
          </w:p>
        </w:tc>
        <w:tc>
          <w:tcPr>
            <w:tcW w:w="1985" w:type="dxa"/>
          </w:tcPr>
          <w:p w14:paraId="656D6AE9" w14:textId="77777777" w:rsidR="001E1A28" w:rsidRPr="00612EE5" w:rsidRDefault="001E1A28" w:rsidP="00160D7D">
            <w:pPr>
              <w:spacing w:line="276" w:lineRule="auto"/>
              <w:jc w:val="both"/>
            </w:pPr>
            <w:r w:rsidRPr="00612EE5">
              <w:t>09.10.2026</w:t>
            </w:r>
          </w:p>
        </w:tc>
        <w:tc>
          <w:tcPr>
            <w:tcW w:w="5406" w:type="dxa"/>
          </w:tcPr>
          <w:p w14:paraId="31AB564B" w14:textId="77777777" w:rsidR="001E1A28" w:rsidRDefault="001E1A28" w:rsidP="00160D7D">
            <w:pPr>
              <w:spacing w:line="276" w:lineRule="auto"/>
              <w:rPr>
                <w:lang w:val="pl-PL"/>
              </w:rPr>
            </w:pPr>
            <w:r>
              <w:rPr>
                <w:lang w:val="pl-PL"/>
              </w:rPr>
              <w:t>Krížovky</w:t>
            </w:r>
          </w:p>
          <w:p w14:paraId="151A596F" w14:textId="77777777" w:rsidR="001E1A28" w:rsidRPr="00991049" w:rsidRDefault="001E1A28" w:rsidP="00160D7D">
            <w:pPr>
              <w:spacing w:line="276" w:lineRule="auto"/>
              <w:rPr>
                <w:lang w:val="pl-PL"/>
              </w:rPr>
            </w:pPr>
          </w:p>
        </w:tc>
      </w:tr>
      <w:tr w:rsidR="001E1A28" w14:paraId="3FA8C05A" w14:textId="77777777" w:rsidTr="00160D7D">
        <w:trPr>
          <w:jc w:val="center"/>
        </w:trPr>
        <w:tc>
          <w:tcPr>
            <w:tcW w:w="1951" w:type="dxa"/>
          </w:tcPr>
          <w:p w14:paraId="3DB096CE" w14:textId="77777777" w:rsidR="001E1A28" w:rsidRPr="00D25C69" w:rsidRDefault="001E1A28" w:rsidP="00160D7D">
            <w:pPr>
              <w:spacing w:line="276" w:lineRule="auto"/>
              <w:jc w:val="both"/>
              <w:rPr>
                <w:lang w:val="pl-PL"/>
              </w:rPr>
            </w:pPr>
          </w:p>
        </w:tc>
        <w:tc>
          <w:tcPr>
            <w:tcW w:w="1985" w:type="dxa"/>
          </w:tcPr>
          <w:p w14:paraId="3A9640CA" w14:textId="77777777" w:rsidR="001E1A28" w:rsidRPr="00612EE5" w:rsidRDefault="001E1A28" w:rsidP="00160D7D">
            <w:pPr>
              <w:spacing w:line="276" w:lineRule="auto"/>
              <w:jc w:val="both"/>
            </w:pPr>
            <w:r w:rsidRPr="00612EE5">
              <w:t>16.10.2026</w:t>
            </w:r>
          </w:p>
        </w:tc>
        <w:tc>
          <w:tcPr>
            <w:tcW w:w="5406" w:type="dxa"/>
          </w:tcPr>
          <w:p w14:paraId="31406B10" w14:textId="77777777" w:rsidR="001E1A28" w:rsidRDefault="001E1A28" w:rsidP="00160D7D">
            <w:pPr>
              <w:spacing w:line="276" w:lineRule="auto"/>
              <w:jc w:val="both"/>
            </w:pPr>
            <w:r w:rsidRPr="00EE2601">
              <w:t>Pokračuj príbeh!</w:t>
            </w:r>
          </w:p>
          <w:p w14:paraId="0F580AF3" w14:textId="77777777" w:rsidR="001E1A28" w:rsidRPr="00612EE5" w:rsidRDefault="001E1A28" w:rsidP="00160D7D">
            <w:pPr>
              <w:spacing w:line="276" w:lineRule="auto"/>
              <w:jc w:val="both"/>
            </w:pPr>
          </w:p>
        </w:tc>
      </w:tr>
      <w:tr w:rsidR="001E1A28" w14:paraId="52C74DEE" w14:textId="77777777" w:rsidTr="00160D7D">
        <w:trPr>
          <w:jc w:val="center"/>
        </w:trPr>
        <w:tc>
          <w:tcPr>
            <w:tcW w:w="1951" w:type="dxa"/>
          </w:tcPr>
          <w:p w14:paraId="47E81FC0" w14:textId="77777777" w:rsidR="001E1A28" w:rsidRPr="00612EE5" w:rsidRDefault="001E1A28" w:rsidP="00160D7D">
            <w:pPr>
              <w:spacing w:line="276" w:lineRule="auto"/>
              <w:jc w:val="both"/>
            </w:pPr>
          </w:p>
        </w:tc>
        <w:tc>
          <w:tcPr>
            <w:tcW w:w="1985" w:type="dxa"/>
          </w:tcPr>
          <w:p w14:paraId="2F16E789" w14:textId="77777777" w:rsidR="001E1A28" w:rsidRPr="00612EE5" w:rsidRDefault="001E1A28" w:rsidP="00160D7D">
            <w:pPr>
              <w:spacing w:line="276" w:lineRule="auto"/>
              <w:jc w:val="both"/>
            </w:pPr>
            <w:r w:rsidRPr="00612EE5">
              <w:t>23.10.2026</w:t>
            </w:r>
          </w:p>
        </w:tc>
        <w:tc>
          <w:tcPr>
            <w:tcW w:w="5406" w:type="dxa"/>
          </w:tcPr>
          <w:p w14:paraId="1CBD43FF" w14:textId="77777777" w:rsidR="001E1A28" w:rsidRDefault="001E1A28" w:rsidP="00160D7D">
            <w:pPr>
              <w:spacing w:line="276" w:lineRule="auto"/>
              <w:jc w:val="both"/>
            </w:pPr>
            <w:r w:rsidRPr="00EE2601">
              <w:t>Situačné hry</w:t>
            </w:r>
          </w:p>
          <w:p w14:paraId="23E63D38" w14:textId="77777777" w:rsidR="001E1A28" w:rsidRPr="00DB7B60" w:rsidRDefault="001E1A28" w:rsidP="00160D7D">
            <w:pPr>
              <w:spacing w:line="276" w:lineRule="auto"/>
              <w:jc w:val="both"/>
            </w:pPr>
          </w:p>
        </w:tc>
      </w:tr>
      <w:tr w:rsidR="001E1A28" w:rsidRPr="00D25C69" w14:paraId="3210EC0C" w14:textId="77777777" w:rsidTr="00160D7D">
        <w:trPr>
          <w:jc w:val="center"/>
        </w:trPr>
        <w:tc>
          <w:tcPr>
            <w:tcW w:w="1951" w:type="dxa"/>
          </w:tcPr>
          <w:p w14:paraId="43059354" w14:textId="77777777" w:rsidR="001E1A28" w:rsidRPr="00DB7B60" w:rsidRDefault="001E1A28" w:rsidP="00160D7D">
            <w:pPr>
              <w:spacing w:line="276" w:lineRule="auto"/>
              <w:jc w:val="both"/>
            </w:pPr>
            <w:r w:rsidRPr="00DB7B60">
              <w:t>November</w:t>
            </w:r>
          </w:p>
        </w:tc>
        <w:tc>
          <w:tcPr>
            <w:tcW w:w="1985" w:type="dxa"/>
          </w:tcPr>
          <w:p w14:paraId="47F1DE9F" w14:textId="77777777" w:rsidR="001E1A28" w:rsidRPr="00DB7B60" w:rsidRDefault="001E1A28" w:rsidP="00160D7D">
            <w:pPr>
              <w:spacing w:line="276" w:lineRule="auto"/>
              <w:jc w:val="both"/>
            </w:pPr>
            <w:r w:rsidRPr="00DB7B60">
              <w:t>06.11.2026</w:t>
            </w:r>
          </w:p>
        </w:tc>
        <w:tc>
          <w:tcPr>
            <w:tcW w:w="5406" w:type="dxa"/>
          </w:tcPr>
          <w:p w14:paraId="24F66330" w14:textId="77777777" w:rsidR="001E1A28" w:rsidRDefault="001E1A28" w:rsidP="00160D7D">
            <w:pPr>
              <w:spacing w:line="276" w:lineRule="auto"/>
              <w:jc w:val="both"/>
              <w:rPr>
                <w:lang w:val="pl-PL"/>
              </w:rPr>
            </w:pPr>
            <w:r>
              <w:rPr>
                <w:lang w:val="pl-PL"/>
              </w:rPr>
              <w:t>Slovné skladačky</w:t>
            </w:r>
          </w:p>
          <w:p w14:paraId="1B47F1B8" w14:textId="77777777" w:rsidR="001E1A28" w:rsidRPr="00D25C69" w:rsidRDefault="001E1A28" w:rsidP="00160D7D">
            <w:pPr>
              <w:spacing w:line="276" w:lineRule="auto"/>
              <w:jc w:val="both"/>
              <w:rPr>
                <w:lang w:val="pl-PL"/>
              </w:rPr>
            </w:pPr>
          </w:p>
        </w:tc>
      </w:tr>
      <w:tr w:rsidR="001E1A28" w14:paraId="59B3CEC9" w14:textId="77777777" w:rsidTr="00160D7D">
        <w:trPr>
          <w:jc w:val="center"/>
        </w:trPr>
        <w:tc>
          <w:tcPr>
            <w:tcW w:w="1951" w:type="dxa"/>
          </w:tcPr>
          <w:p w14:paraId="4E3C57C8" w14:textId="77777777" w:rsidR="001E1A28" w:rsidRPr="00D25C69" w:rsidRDefault="001E1A28" w:rsidP="00160D7D">
            <w:pPr>
              <w:spacing w:line="276" w:lineRule="auto"/>
              <w:jc w:val="both"/>
              <w:rPr>
                <w:lang w:val="pl-PL"/>
              </w:rPr>
            </w:pPr>
          </w:p>
        </w:tc>
        <w:tc>
          <w:tcPr>
            <w:tcW w:w="1985" w:type="dxa"/>
          </w:tcPr>
          <w:p w14:paraId="7C00822C" w14:textId="77777777" w:rsidR="001E1A28" w:rsidRPr="00DB7B60" w:rsidRDefault="001E1A28" w:rsidP="00160D7D">
            <w:pPr>
              <w:spacing w:line="276" w:lineRule="auto"/>
              <w:jc w:val="both"/>
            </w:pPr>
            <w:r w:rsidRPr="00DB7B60">
              <w:t>13.11.2026</w:t>
            </w:r>
          </w:p>
        </w:tc>
        <w:tc>
          <w:tcPr>
            <w:tcW w:w="5406" w:type="dxa"/>
          </w:tcPr>
          <w:p w14:paraId="3A8ECF1E" w14:textId="77777777" w:rsidR="001E1A28" w:rsidRDefault="001E1A28" w:rsidP="00160D7D">
            <w:pPr>
              <w:spacing w:line="276" w:lineRule="auto"/>
              <w:jc w:val="both"/>
            </w:pPr>
            <w:r>
              <w:t>Pyramída slov</w:t>
            </w:r>
          </w:p>
          <w:p w14:paraId="13AC7291" w14:textId="77777777" w:rsidR="001E1A28" w:rsidRPr="00DB7B60" w:rsidRDefault="001E1A28" w:rsidP="00160D7D">
            <w:pPr>
              <w:spacing w:line="276" w:lineRule="auto"/>
              <w:jc w:val="both"/>
            </w:pPr>
          </w:p>
        </w:tc>
      </w:tr>
      <w:tr w:rsidR="001E1A28" w14:paraId="732B09F4" w14:textId="77777777" w:rsidTr="00160D7D">
        <w:trPr>
          <w:jc w:val="center"/>
        </w:trPr>
        <w:tc>
          <w:tcPr>
            <w:tcW w:w="1951" w:type="dxa"/>
          </w:tcPr>
          <w:p w14:paraId="6210D201" w14:textId="77777777" w:rsidR="001E1A28" w:rsidRPr="00DB7B60" w:rsidRDefault="001E1A28" w:rsidP="00160D7D">
            <w:pPr>
              <w:spacing w:line="276" w:lineRule="auto"/>
              <w:jc w:val="both"/>
            </w:pPr>
          </w:p>
        </w:tc>
        <w:tc>
          <w:tcPr>
            <w:tcW w:w="1985" w:type="dxa"/>
          </w:tcPr>
          <w:p w14:paraId="3A555A2A" w14:textId="77777777" w:rsidR="001E1A28" w:rsidRPr="00DB7B60" w:rsidRDefault="001E1A28" w:rsidP="00160D7D">
            <w:pPr>
              <w:spacing w:line="276" w:lineRule="auto"/>
              <w:jc w:val="both"/>
            </w:pPr>
            <w:r w:rsidRPr="00DB7B60">
              <w:t>20.11.2026</w:t>
            </w:r>
          </w:p>
        </w:tc>
        <w:tc>
          <w:tcPr>
            <w:tcW w:w="5406" w:type="dxa"/>
          </w:tcPr>
          <w:p w14:paraId="7770C303" w14:textId="77777777" w:rsidR="001E1A28" w:rsidRDefault="001E1A28" w:rsidP="00160D7D">
            <w:pPr>
              <w:spacing w:line="276" w:lineRule="auto"/>
              <w:jc w:val="both"/>
            </w:pPr>
            <w:r>
              <w:t>Reťaz slov, zač</w:t>
            </w:r>
            <w:r w:rsidRPr="00EE2601">
              <w:t xml:space="preserve">ni príbeh! </w:t>
            </w:r>
            <w:r>
              <w:tab/>
            </w:r>
          </w:p>
          <w:p w14:paraId="3BF64E6A" w14:textId="77777777" w:rsidR="001E1A28" w:rsidRPr="00E3472B" w:rsidRDefault="001E1A28" w:rsidP="00160D7D">
            <w:pPr>
              <w:spacing w:line="276" w:lineRule="auto"/>
              <w:jc w:val="both"/>
              <w:rPr>
                <w:sz w:val="20"/>
                <w:szCs w:val="20"/>
              </w:rPr>
            </w:pPr>
            <w:r>
              <w:tab/>
            </w:r>
          </w:p>
        </w:tc>
      </w:tr>
      <w:tr w:rsidR="001E1A28" w14:paraId="090EA849" w14:textId="77777777" w:rsidTr="00160D7D">
        <w:trPr>
          <w:jc w:val="center"/>
        </w:trPr>
        <w:tc>
          <w:tcPr>
            <w:tcW w:w="1951" w:type="dxa"/>
          </w:tcPr>
          <w:p w14:paraId="5529C07D" w14:textId="77777777" w:rsidR="001E1A28" w:rsidRPr="00DB7B60" w:rsidRDefault="001E1A28" w:rsidP="00160D7D">
            <w:pPr>
              <w:spacing w:line="276" w:lineRule="auto"/>
              <w:jc w:val="both"/>
            </w:pPr>
          </w:p>
        </w:tc>
        <w:tc>
          <w:tcPr>
            <w:tcW w:w="1985" w:type="dxa"/>
          </w:tcPr>
          <w:p w14:paraId="3DCA5626" w14:textId="77777777" w:rsidR="001E1A28" w:rsidRPr="00DB7B60" w:rsidRDefault="001E1A28" w:rsidP="00160D7D">
            <w:pPr>
              <w:spacing w:line="276" w:lineRule="auto"/>
              <w:jc w:val="both"/>
            </w:pPr>
            <w:r w:rsidRPr="00DB7B60">
              <w:t>27.11.2026</w:t>
            </w:r>
          </w:p>
        </w:tc>
        <w:tc>
          <w:tcPr>
            <w:tcW w:w="5406" w:type="dxa"/>
          </w:tcPr>
          <w:p w14:paraId="1657C85F" w14:textId="77777777" w:rsidR="001E1A28" w:rsidRDefault="001E1A28" w:rsidP="00160D7D">
            <w:pPr>
              <w:spacing w:line="276" w:lineRule="auto"/>
              <w:jc w:val="both"/>
            </w:pPr>
            <w:r w:rsidRPr="00EE2601">
              <w:t>Hodina rozprávok</w:t>
            </w:r>
          </w:p>
          <w:p w14:paraId="40AEB2D0" w14:textId="77777777" w:rsidR="001E1A28" w:rsidRPr="00E3472B" w:rsidRDefault="001E1A28" w:rsidP="00160D7D">
            <w:pPr>
              <w:spacing w:line="276" w:lineRule="auto"/>
              <w:jc w:val="both"/>
              <w:rPr>
                <w:sz w:val="20"/>
                <w:szCs w:val="20"/>
              </w:rPr>
            </w:pPr>
          </w:p>
        </w:tc>
      </w:tr>
      <w:tr w:rsidR="001E1A28" w14:paraId="09D32740" w14:textId="77777777" w:rsidTr="00160D7D">
        <w:trPr>
          <w:jc w:val="center"/>
        </w:trPr>
        <w:tc>
          <w:tcPr>
            <w:tcW w:w="1951" w:type="dxa"/>
          </w:tcPr>
          <w:p w14:paraId="125AC061" w14:textId="77777777" w:rsidR="001E1A28" w:rsidRPr="00DB7B60" w:rsidRDefault="001E1A28" w:rsidP="00160D7D">
            <w:pPr>
              <w:spacing w:line="276" w:lineRule="auto"/>
              <w:jc w:val="both"/>
            </w:pPr>
            <w:r>
              <w:t>December</w:t>
            </w:r>
          </w:p>
        </w:tc>
        <w:tc>
          <w:tcPr>
            <w:tcW w:w="1985" w:type="dxa"/>
          </w:tcPr>
          <w:p w14:paraId="3E930422" w14:textId="77777777" w:rsidR="001E1A28" w:rsidRPr="00DB7B60" w:rsidRDefault="001E1A28" w:rsidP="00160D7D">
            <w:pPr>
              <w:spacing w:line="276" w:lineRule="auto"/>
              <w:jc w:val="both"/>
            </w:pPr>
            <w:r>
              <w:t>04.12.2026</w:t>
            </w:r>
          </w:p>
        </w:tc>
        <w:tc>
          <w:tcPr>
            <w:tcW w:w="5406" w:type="dxa"/>
          </w:tcPr>
          <w:p w14:paraId="29125D5A" w14:textId="77777777" w:rsidR="001E1A28" w:rsidRDefault="001E1A28" w:rsidP="00160D7D">
            <w:pPr>
              <w:spacing w:line="276" w:lineRule="auto"/>
              <w:jc w:val="both"/>
            </w:pPr>
            <w:r w:rsidRPr="00EE2601">
              <w:t>Hodina rozprávok</w:t>
            </w:r>
            <w:r>
              <w:t xml:space="preserve"> – pokračovanie</w:t>
            </w:r>
          </w:p>
          <w:p w14:paraId="409406BC" w14:textId="77777777" w:rsidR="001E1A28" w:rsidRPr="00E3472B" w:rsidRDefault="001E1A28" w:rsidP="00160D7D">
            <w:pPr>
              <w:spacing w:line="276" w:lineRule="auto"/>
              <w:jc w:val="both"/>
              <w:rPr>
                <w:color w:val="000000"/>
                <w:sz w:val="20"/>
                <w:szCs w:val="20"/>
              </w:rPr>
            </w:pPr>
          </w:p>
        </w:tc>
      </w:tr>
      <w:tr w:rsidR="001E1A28" w14:paraId="3E41F993" w14:textId="77777777" w:rsidTr="00160D7D">
        <w:trPr>
          <w:jc w:val="center"/>
        </w:trPr>
        <w:tc>
          <w:tcPr>
            <w:tcW w:w="1951" w:type="dxa"/>
          </w:tcPr>
          <w:p w14:paraId="04958AA2" w14:textId="77777777" w:rsidR="001E1A28" w:rsidRPr="00DB7B60" w:rsidRDefault="001E1A28" w:rsidP="00160D7D">
            <w:pPr>
              <w:spacing w:line="276" w:lineRule="auto"/>
              <w:jc w:val="both"/>
            </w:pPr>
          </w:p>
        </w:tc>
        <w:tc>
          <w:tcPr>
            <w:tcW w:w="1985" w:type="dxa"/>
          </w:tcPr>
          <w:p w14:paraId="77F42E28" w14:textId="77777777" w:rsidR="001E1A28" w:rsidRPr="00DB7B60" w:rsidRDefault="001E1A28" w:rsidP="00160D7D">
            <w:pPr>
              <w:spacing w:line="276" w:lineRule="auto"/>
              <w:jc w:val="both"/>
            </w:pPr>
            <w:r>
              <w:t>11.12.2026</w:t>
            </w:r>
          </w:p>
        </w:tc>
        <w:tc>
          <w:tcPr>
            <w:tcW w:w="5406" w:type="dxa"/>
          </w:tcPr>
          <w:p w14:paraId="6D9BB568" w14:textId="77777777" w:rsidR="001E1A28" w:rsidRDefault="001E1A28" w:rsidP="00160D7D">
            <w:pPr>
              <w:spacing w:line="276" w:lineRule="auto"/>
              <w:jc w:val="both"/>
            </w:pPr>
            <w:r w:rsidRPr="00EE2601">
              <w:t>Jazykové cvičeni</w:t>
            </w:r>
            <w:r>
              <w:t>e</w:t>
            </w:r>
            <w:r>
              <w:tab/>
            </w:r>
          </w:p>
          <w:p w14:paraId="098B40CF" w14:textId="77777777" w:rsidR="001E1A28" w:rsidRPr="00505F33" w:rsidRDefault="001E1A28" w:rsidP="00160D7D">
            <w:pPr>
              <w:spacing w:line="276" w:lineRule="auto"/>
              <w:jc w:val="both"/>
              <w:rPr>
                <w:color w:val="000000"/>
              </w:rPr>
            </w:pPr>
          </w:p>
        </w:tc>
      </w:tr>
      <w:tr w:rsidR="001E1A28" w14:paraId="4A6F6781" w14:textId="77777777" w:rsidTr="00160D7D">
        <w:trPr>
          <w:jc w:val="center"/>
        </w:trPr>
        <w:tc>
          <w:tcPr>
            <w:tcW w:w="1951" w:type="dxa"/>
          </w:tcPr>
          <w:p w14:paraId="041054F9" w14:textId="77777777" w:rsidR="001E1A28" w:rsidRPr="00DB7B60" w:rsidRDefault="001E1A28" w:rsidP="00160D7D">
            <w:pPr>
              <w:spacing w:line="276" w:lineRule="auto"/>
              <w:jc w:val="both"/>
            </w:pPr>
          </w:p>
        </w:tc>
        <w:tc>
          <w:tcPr>
            <w:tcW w:w="1985" w:type="dxa"/>
          </w:tcPr>
          <w:p w14:paraId="01987C66" w14:textId="77777777" w:rsidR="001E1A28" w:rsidRPr="00DB7B60" w:rsidRDefault="001E1A28" w:rsidP="00160D7D">
            <w:pPr>
              <w:spacing w:line="276" w:lineRule="auto"/>
              <w:jc w:val="both"/>
            </w:pPr>
            <w:r>
              <w:t>18.12.2026</w:t>
            </w:r>
          </w:p>
        </w:tc>
        <w:tc>
          <w:tcPr>
            <w:tcW w:w="5406" w:type="dxa"/>
          </w:tcPr>
          <w:p w14:paraId="51E90169" w14:textId="77777777" w:rsidR="001E1A28" w:rsidRDefault="001E1A28" w:rsidP="00160D7D">
            <w:pPr>
              <w:spacing w:line="276" w:lineRule="auto"/>
              <w:jc w:val="both"/>
            </w:pPr>
            <w:r w:rsidRPr="00EE2601">
              <w:t>Vianoce - básničky, rozprávky</w:t>
            </w:r>
          </w:p>
          <w:p w14:paraId="72E8075D" w14:textId="77777777" w:rsidR="001E1A28" w:rsidRPr="00D51A2E" w:rsidRDefault="001E1A28" w:rsidP="00160D7D">
            <w:pPr>
              <w:spacing w:line="276" w:lineRule="auto"/>
              <w:jc w:val="both"/>
              <w:rPr>
                <w:color w:val="000000"/>
                <w:sz w:val="16"/>
                <w:szCs w:val="16"/>
              </w:rPr>
            </w:pPr>
          </w:p>
        </w:tc>
      </w:tr>
      <w:tr w:rsidR="001E1A28" w:rsidRPr="00D25C69" w14:paraId="789D80EB" w14:textId="77777777" w:rsidTr="00160D7D">
        <w:trPr>
          <w:jc w:val="center"/>
        </w:trPr>
        <w:tc>
          <w:tcPr>
            <w:tcW w:w="1951" w:type="dxa"/>
          </w:tcPr>
          <w:p w14:paraId="2EE2AF48" w14:textId="77777777" w:rsidR="001E1A28" w:rsidRPr="00DB7B60" w:rsidRDefault="001E1A28" w:rsidP="00160D7D">
            <w:pPr>
              <w:spacing w:line="276" w:lineRule="auto"/>
              <w:jc w:val="both"/>
            </w:pPr>
            <w:r>
              <w:t>Január</w:t>
            </w:r>
          </w:p>
        </w:tc>
        <w:tc>
          <w:tcPr>
            <w:tcW w:w="1985" w:type="dxa"/>
          </w:tcPr>
          <w:p w14:paraId="496B3AD1" w14:textId="77777777" w:rsidR="001E1A28" w:rsidRDefault="001E1A28" w:rsidP="00160D7D">
            <w:pPr>
              <w:spacing w:line="276" w:lineRule="auto"/>
              <w:jc w:val="both"/>
            </w:pPr>
            <w:r>
              <w:t>08.01.2027</w:t>
            </w:r>
          </w:p>
        </w:tc>
        <w:tc>
          <w:tcPr>
            <w:tcW w:w="5406" w:type="dxa"/>
          </w:tcPr>
          <w:p w14:paraId="31BC3FB7" w14:textId="77777777" w:rsidR="001E1A28" w:rsidRDefault="001E1A28" w:rsidP="00160D7D">
            <w:pPr>
              <w:spacing w:line="276" w:lineRule="auto"/>
              <w:jc w:val="both"/>
            </w:pPr>
            <w:r w:rsidRPr="00EE2601">
              <w:t>Novoročné predsavzatia</w:t>
            </w:r>
          </w:p>
          <w:p w14:paraId="1DE51684" w14:textId="77777777" w:rsidR="001E1A28" w:rsidRPr="00D51A2E" w:rsidRDefault="001E1A28" w:rsidP="00160D7D">
            <w:pPr>
              <w:spacing w:line="276" w:lineRule="auto"/>
              <w:jc w:val="both"/>
              <w:rPr>
                <w:color w:val="000000"/>
                <w:sz w:val="16"/>
                <w:szCs w:val="16"/>
                <w:vertAlign w:val="superscript"/>
                <w:lang w:val="pl-PL"/>
              </w:rPr>
            </w:pPr>
          </w:p>
        </w:tc>
      </w:tr>
      <w:tr w:rsidR="001E1A28" w14:paraId="71A0EAE3" w14:textId="77777777" w:rsidTr="00160D7D">
        <w:trPr>
          <w:jc w:val="center"/>
        </w:trPr>
        <w:tc>
          <w:tcPr>
            <w:tcW w:w="1951" w:type="dxa"/>
          </w:tcPr>
          <w:p w14:paraId="4D67B5B3" w14:textId="77777777" w:rsidR="001E1A28" w:rsidRPr="00D25C69" w:rsidRDefault="001E1A28" w:rsidP="00160D7D">
            <w:pPr>
              <w:spacing w:line="276" w:lineRule="auto"/>
              <w:jc w:val="both"/>
              <w:rPr>
                <w:lang w:val="pl-PL"/>
              </w:rPr>
            </w:pPr>
          </w:p>
        </w:tc>
        <w:tc>
          <w:tcPr>
            <w:tcW w:w="1985" w:type="dxa"/>
          </w:tcPr>
          <w:p w14:paraId="1EB27776" w14:textId="77777777" w:rsidR="001E1A28" w:rsidRDefault="001E1A28" w:rsidP="00160D7D">
            <w:pPr>
              <w:spacing w:line="276" w:lineRule="auto"/>
              <w:jc w:val="both"/>
            </w:pPr>
            <w:r>
              <w:t>15.01.2027</w:t>
            </w:r>
          </w:p>
        </w:tc>
        <w:tc>
          <w:tcPr>
            <w:tcW w:w="5406" w:type="dxa"/>
          </w:tcPr>
          <w:p w14:paraId="3F9D9EC4" w14:textId="77777777" w:rsidR="001E1A28" w:rsidRDefault="001E1A28" w:rsidP="00160D7D">
            <w:pPr>
              <w:spacing w:line="276" w:lineRule="auto"/>
              <w:jc w:val="both"/>
              <w:rPr>
                <w:color w:val="000000"/>
              </w:rPr>
            </w:pPr>
            <w:r>
              <w:rPr>
                <w:color w:val="000000"/>
              </w:rPr>
              <w:t>Situačné hry</w:t>
            </w:r>
          </w:p>
          <w:p w14:paraId="1CE0A830" w14:textId="77777777" w:rsidR="001E1A28" w:rsidRPr="00D51A2E" w:rsidRDefault="001E1A28" w:rsidP="00160D7D">
            <w:pPr>
              <w:spacing w:line="276" w:lineRule="auto"/>
              <w:jc w:val="both"/>
              <w:rPr>
                <w:color w:val="000000"/>
                <w:sz w:val="16"/>
                <w:szCs w:val="16"/>
                <w:vertAlign w:val="superscript"/>
              </w:rPr>
            </w:pPr>
          </w:p>
        </w:tc>
      </w:tr>
      <w:tr w:rsidR="001E1A28" w14:paraId="0EE2635F" w14:textId="77777777" w:rsidTr="00160D7D">
        <w:trPr>
          <w:jc w:val="center"/>
        </w:trPr>
        <w:tc>
          <w:tcPr>
            <w:tcW w:w="1951" w:type="dxa"/>
          </w:tcPr>
          <w:p w14:paraId="4560022C" w14:textId="77777777" w:rsidR="001E1A28" w:rsidRPr="00DB7B60" w:rsidRDefault="001E1A28" w:rsidP="00160D7D">
            <w:pPr>
              <w:spacing w:line="276" w:lineRule="auto"/>
              <w:jc w:val="both"/>
            </w:pPr>
          </w:p>
        </w:tc>
        <w:tc>
          <w:tcPr>
            <w:tcW w:w="1985" w:type="dxa"/>
          </w:tcPr>
          <w:p w14:paraId="0F4027A1" w14:textId="77777777" w:rsidR="001E1A28" w:rsidRDefault="001E1A28" w:rsidP="00160D7D">
            <w:pPr>
              <w:spacing w:line="276" w:lineRule="auto"/>
              <w:jc w:val="both"/>
            </w:pPr>
            <w:r>
              <w:t>22.01.2027</w:t>
            </w:r>
          </w:p>
        </w:tc>
        <w:tc>
          <w:tcPr>
            <w:tcW w:w="5406" w:type="dxa"/>
          </w:tcPr>
          <w:p w14:paraId="2B3D1691" w14:textId="77777777" w:rsidR="001E1A28" w:rsidRDefault="001E1A28" w:rsidP="00160D7D">
            <w:pPr>
              <w:spacing w:line="276" w:lineRule="auto"/>
              <w:jc w:val="both"/>
              <w:rPr>
                <w:color w:val="000000"/>
              </w:rPr>
            </w:pPr>
            <w:r>
              <w:rPr>
                <w:color w:val="000000"/>
              </w:rPr>
              <w:t>Správne – nesprávne</w:t>
            </w:r>
          </w:p>
          <w:p w14:paraId="619792AA" w14:textId="77777777" w:rsidR="001E1A28" w:rsidRPr="007A5377" w:rsidRDefault="001E1A28" w:rsidP="00160D7D">
            <w:pPr>
              <w:spacing w:line="276" w:lineRule="auto"/>
              <w:jc w:val="both"/>
              <w:rPr>
                <w:color w:val="000000"/>
              </w:rPr>
            </w:pPr>
          </w:p>
        </w:tc>
      </w:tr>
      <w:tr w:rsidR="001E1A28" w14:paraId="1F691773" w14:textId="77777777" w:rsidTr="00160D7D">
        <w:trPr>
          <w:jc w:val="center"/>
        </w:trPr>
        <w:tc>
          <w:tcPr>
            <w:tcW w:w="1951" w:type="dxa"/>
          </w:tcPr>
          <w:p w14:paraId="1E0ADE4C" w14:textId="77777777" w:rsidR="001E1A28" w:rsidRPr="00DB7B60" w:rsidRDefault="001E1A28" w:rsidP="00160D7D">
            <w:pPr>
              <w:spacing w:line="276" w:lineRule="auto"/>
              <w:jc w:val="both"/>
            </w:pPr>
          </w:p>
        </w:tc>
        <w:tc>
          <w:tcPr>
            <w:tcW w:w="1985" w:type="dxa"/>
          </w:tcPr>
          <w:p w14:paraId="21FED896" w14:textId="77777777" w:rsidR="001E1A28" w:rsidRDefault="001E1A28" w:rsidP="00160D7D">
            <w:pPr>
              <w:spacing w:line="276" w:lineRule="auto"/>
              <w:jc w:val="both"/>
            </w:pPr>
            <w:r>
              <w:t>29.01.2027</w:t>
            </w:r>
          </w:p>
        </w:tc>
        <w:tc>
          <w:tcPr>
            <w:tcW w:w="5406" w:type="dxa"/>
          </w:tcPr>
          <w:p w14:paraId="48C7B734" w14:textId="77777777" w:rsidR="001E1A28" w:rsidRDefault="001E1A28" w:rsidP="00160D7D">
            <w:pPr>
              <w:spacing w:line="276" w:lineRule="auto"/>
              <w:jc w:val="both"/>
            </w:pPr>
            <w:r w:rsidRPr="00EE2601">
              <w:t xml:space="preserve">Slová, ktoré mám rád </w:t>
            </w:r>
            <w:r>
              <w:tab/>
            </w:r>
          </w:p>
          <w:p w14:paraId="30CC0F06" w14:textId="77777777" w:rsidR="001E1A28" w:rsidRPr="007A5377" w:rsidRDefault="001E1A28" w:rsidP="00160D7D">
            <w:pPr>
              <w:spacing w:line="276" w:lineRule="auto"/>
              <w:jc w:val="both"/>
              <w:rPr>
                <w:color w:val="000000"/>
              </w:rPr>
            </w:pPr>
          </w:p>
        </w:tc>
      </w:tr>
      <w:tr w:rsidR="001E1A28" w14:paraId="129DAF11" w14:textId="77777777" w:rsidTr="00160D7D">
        <w:trPr>
          <w:jc w:val="center"/>
        </w:trPr>
        <w:tc>
          <w:tcPr>
            <w:tcW w:w="1951" w:type="dxa"/>
          </w:tcPr>
          <w:p w14:paraId="1DB54815" w14:textId="77777777" w:rsidR="001E1A28" w:rsidRPr="00DB7B60" w:rsidRDefault="001E1A28" w:rsidP="00160D7D">
            <w:pPr>
              <w:spacing w:line="276" w:lineRule="auto"/>
              <w:jc w:val="both"/>
            </w:pPr>
            <w:r>
              <w:t>Február</w:t>
            </w:r>
          </w:p>
        </w:tc>
        <w:tc>
          <w:tcPr>
            <w:tcW w:w="1985" w:type="dxa"/>
          </w:tcPr>
          <w:p w14:paraId="4E9B1509" w14:textId="77777777" w:rsidR="001E1A28" w:rsidRDefault="001E1A28" w:rsidP="00160D7D">
            <w:pPr>
              <w:spacing w:line="276" w:lineRule="auto"/>
              <w:jc w:val="both"/>
            </w:pPr>
            <w:r>
              <w:t>05.02.2027</w:t>
            </w:r>
          </w:p>
        </w:tc>
        <w:tc>
          <w:tcPr>
            <w:tcW w:w="5406" w:type="dxa"/>
          </w:tcPr>
          <w:p w14:paraId="2E82D815" w14:textId="77777777" w:rsidR="001E1A28" w:rsidRDefault="001E1A28" w:rsidP="00160D7D">
            <w:pPr>
              <w:spacing w:line="276" w:lineRule="auto"/>
              <w:jc w:val="both"/>
              <w:rPr>
                <w:color w:val="000000"/>
              </w:rPr>
            </w:pPr>
            <w:r>
              <w:rPr>
                <w:color w:val="000000"/>
              </w:rPr>
              <w:t>Pyramída slov</w:t>
            </w:r>
          </w:p>
          <w:p w14:paraId="6CA860FD" w14:textId="77777777" w:rsidR="001E1A28" w:rsidRPr="00AC6ACB" w:rsidRDefault="001E1A28" w:rsidP="00160D7D">
            <w:pPr>
              <w:spacing w:line="276" w:lineRule="auto"/>
              <w:jc w:val="both"/>
              <w:rPr>
                <w:color w:val="000000"/>
              </w:rPr>
            </w:pPr>
          </w:p>
        </w:tc>
      </w:tr>
      <w:tr w:rsidR="001E1A28" w14:paraId="2BA0B35E" w14:textId="77777777" w:rsidTr="00160D7D">
        <w:trPr>
          <w:jc w:val="center"/>
        </w:trPr>
        <w:tc>
          <w:tcPr>
            <w:tcW w:w="1951" w:type="dxa"/>
          </w:tcPr>
          <w:p w14:paraId="4651DB0B" w14:textId="77777777" w:rsidR="001E1A28" w:rsidRPr="00DB7B60" w:rsidRDefault="001E1A28" w:rsidP="00160D7D">
            <w:pPr>
              <w:spacing w:line="276" w:lineRule="auto"/>
              <w:jc w:val="both"/>
            </w:pPr>
          </w:p>
        </w:tc>
        <w:tc>
          <w:tcPr>
            <w:tcW w:w="1985" w:type="dxa"/>
          </w:tcPr>
          <w:p w14:paraId="4D4D13DB" w14:textId="77777777" w:rsidR="001E1A28" w:rsidRDefault="001E1A28" w:rsidP="00160D7D">
            <w:pPr>
              <w:spacing w:line="276" w:lineRule="auto"/>
              <w:jc w:val="both"/>
            </w:pPr>
            <w:r>
              <w:t>12.02.2027</w:t>
            </w:r>
          </w:p>
        </w:tc>
        <w:tc>
          <w:tcPr>
            <w:tcW w:w="5406" w:type="dxa"/>
          </w:tcPr>
          <w:p w14:paraId="20FF90C0" w14:textId="77777777" w:rsidR="001E1A28" w:rsidRDefault="001E1A28" w:rsidP="00160D7D">
            <w:pPr>
              <w:spacing w:line="276" w:lineRule="auto"/>
              <w:jc w:val="both"/>
              <w:rPr>
                <w:color w:val="000000"/>
              </w:rPr>
            </w:pPr>
            <w:r>
              <w:rPr>
                <w:color w:val="000000"/>
              </w:rPr>
              <w:t>Jazykové úlohy</w:t>
            </w:r>
          </w:p>
          <w:p w14:paraId="0760E793" w14:textId="77777777" w:rsidR="001E1A28" w:rsidRPr="00AC6ACB" w:rsidRDefault="001E1A28" w:rsidP="00160D7D">
            <w:pPr>
              <w:spacing w:line="276" w:lineRule="auto"/>
              <w:jc w:val="both"/>
              <w:rPr>
                <w:color w:val="000000"/>
              </w:rPr>
            </w:pPr>
          </w:p>
        </w:tc>
      </w:tr>
      <w:tr w:rsidR="001E1A28" w14:paraId="02BBCD78" w14:textId="77777777" w:rsidTr="00160D7D">
        <w:trPr>
          <w:jc w:val="center"/>
        </w:trPr>
        <w:tc>
          <w:tcPr>
            <w:tcW w:w="1951" w:type="dxa"/>
          </w:tcPr>
          <w:p w14:paraId="4F0DE322" w14:textId="77777777" w:rsidR="001E1A28" w:rsidRPr="00DB7B60" w:rsidRDefault="001E1A28" w:rsidP="00160D7D">
            <w:pPr>
              <w:spacing w:line="276" w:lineRule="auto"/>
              <w:jc w:val="both"/>
            </w:pPr>
          </w:p>
        </w:tc>
        <w:tc>
          <w:tcPr>
            <w:tcW w:w="1985" w:type="dxa"/>
          </w:tcPr>
          <w:p w14:paraId="62CF5BDA" w14:textId="77777777" w:rsidR="001E1A28" w:rsidRDefault="001E1A28" w:rsidP="00160D7D">
            <w:pPr>
              <w:spacing w:line="276" w:lineRule="auto"/>
              <w:jc w:val="both"/>
            </w:pPr>
            <w:r>
              <w:t>19.02.2027</w:t>
            </w:r>
          </w:p>
        </w:tc>
        <w:tc>
          <w:tcPr>
            <w:tcW w:w="5406" w:type="dxa"/>
          </w:tcPr>
          <w:p w14:paraId="4803A57E" w14:textId="77777777" w:rsidR="001E1A28" w:rsidRDefault="001E1A28" w:rsidP="00160D7D">
            <w:pPr>
              <w:spacing w:line="276" w:lineRule="auto"/>
              <w:jc w:val="both"/>
            </w:pPr>
            <w:r w:rsidRPr="00EE2601">
              <w:t>Hľadaj správne slová!</w:t>
            </w:r>
          </w:p>
          <w:p w14:paraId="4EF0B0CF" w14:textId="77777777" w:rsidR="001E1A28" w:rsidRPr="00AC6ACB" w:rsidRDefault="001E1A28" w:rsidP="00160D7D">
            <w:pPr>
              <w:spacing w:line="276" w:lineRule="auto"/>
              <w:jc w:val="both"/>
              <w:rPr>
                <w:color w:val="000000"/>
              </w:rPr>
            </w:pPr>
          </w:p>
        </w:tc>
      </w:tr>
      <w:tr w:rsidR="001E1A28" w14:paraId="5065E2B3" w14:textId="77777777" w:rsidTr="00160D7D">
        <w:trPr>
          <w:jc w:val="center"/>
        </w:trPr>
        <w:tc>
          <w:tcPr>
            <w:tcW w:w="1951" w:type="dxa"/>
          </w:tcPr>
          <w:p w14:paraId="79C62704" w14:textId="77777777" w:rsidR="001E1A28" w:rsidRPr="00DB7B60" w:rsidRDefault="001E1A28" w:rsidP="00160D7D">
            <w:pPr>
              <w:spacing w:line="276" w:lineRule="auto"/>
              <w:jc w:val="both"/>
            </w:pPr>
          </w:p>
        </w:tc>
        <w:tc>
          <w:tcPr>
            <w:tcW w:w="1985" w:type="dxa"/>
          </w:tcPr>
          <w:p w14:paraId="41D3CE06" w14:textId="77777777" w:rsidR="001E1A28" w:rsidRDefault="001E1A28" w:rsidP="00160D7D">
            <w:pPr>
              <w:spacing w:line="276" w:lineRule="auto"/>
              <w:jc w:val="both"/>
            </w:pPr>
            <w:r>
              <w:t>26.02.2027</w:t>
            </w:r>
          </w:p>
        </w:tc>
        <w:tc>
          <w:tcPr>
            <w:tcW w:w="5406" w:type="dxa"/>
          </w:tcPr>
          <w:p w14:paraId="7593999D" w14:textId="77777777" w:rsidR="001E1A28" w:rsidRDefault="001E1A28" w:rsidP="00160D7D">
            <w:pPr>
              <w:spacing w:line="276" w:lineRule="auto"/>
              <w:jc w:val="both"/>
            </w:pPr>
            <w:r w:rsidRPr="00EE2601">
              <w:t>Báseň, ktor</w:t>
            </w:r>
            <w:r>
              <w:t>ú</w:t>
            </w:r>
            <w:r w:rsidRPr="00EE2601">
              <w:t xml:space="preserve"> mám rád</w:t>
            </w:r>
          </w:p>
          <w:p w14:paraId="3A790948" w14:textId="77777777" w:rsidR="001E1A28" w:rsidRPr="00AC6ACB" w:rsidRDefault="001E1A28" w:rsidP="00160D7D">
            <w:pPr>
              <w:spacing w:line="276" w:lineRule="auto"/>
              <w:jc w:val="both"/>
              <w:rPr>
                <w:color w:val="000000"/>
              </w:rPr>
            </w:pPr>
          </w:p>
        </w:tc>
      </w:tr>
      <w:tr w:rsidR="001E1A28" w14:paraId="6BDA62D3" w14:textId="77777777" w:rsidTr="00160D7D">
        <w:trPr>
          <w:jc w:val="center"/>
        </w:trPr>
        <w:tc>
          <w:tcPr>
            <w:tcW w:w="1951" w:type="dxa"/>
          </w:tcPr>
          <w:p w14:paraId="6FB6DB2B" w14:textId="77777777" w:rsidR="001E1A28" w:rsidRPr="00DB7B60" w:rsidRDefault="001E1A28" w:rsidP="00160D7D">
            <w:pPr>
              <w:spacing w:line="276" w:lineRule="auto"/>
              <w:jc w:val="both"/>
            </w:pPr>
            <w:r>
              <w:t>Marec</w:t>
            </w:r>
          </w:p>
        </w:tc>
        <w:tc>
          <w:tcPr>
            <w:tcW w:w="1985" w:type="dxa"/>
          </w:tcPr>
          <w:p w14:paraId="55030146" w14:textId="77777777" w:rsidR="001E1A28" w:rsidRDefault="001E1A28" w:rsidP="00160D7D">
            <w:pPr>
              <w:spacing w:line="276" w:lineRule="auto"/>
              <w:jc w:val="both"/>
            </w:pPr>
            <w:r>
              <w:t>12.03.2027</w:t>
            </w:r>
          </w:p>
        </w:tc>
        <w:tc>
          <w:tcPr>
            <w:tcW w:w="5406" w:type="dxa"/>
            <w:vAlign w:val="center"/>
          </w:tcPr>
          <w:p w14:paraId="6F54AF9F" w14:textId="77777777" w:rsidR="001E1A28" w:rsidRDefault="001E1A28" w:rsidP="00160D7D">
            <w:r>
              <w:t>Mesiac knihy</w:t>
            </w:r>
          </w:p>
          <w:p w14:paraId="1EE254C2" w14:textId="77777777" w:rsidR="001E1A28" w:rsidRPr="001F5721" w:rsidRDefault="001E1A28" w:rsidP="00160D7D">
            <w:pPr>
              <w:rPr>
                <w:color w:val="000000"/>
              </w:rPr>
            </w:pPr>
            <w:r w:rsidRPr="00EE2601">
              <w:t>Jazykové cvičenia</w:t>
            </w:r>
          </w:p>
        </w:tc>
      </w:tr>
      <w:tr w:rsidR="001E1A28" w:rsidRPr="00D25C69" w14:paraId="27D1013E" w14:textId="77777777" w:rsidTr="00160D7D">
        <w:trPr>
          <w:jc w:val="center"/>
        </w:trPr>
        <w:tc>
          <w:tcPr>
            <w:tcW w:w="1951" w:type="dxa"/>
          </w:tcPr>
          <w:p w14:paraId="340E3C61" w14:textId="77777777" w:rsidR="001E1A28" w:rsidRDefault="001E1A28" w:rsidP="00160D7D">
            <w:pPr>
              <w:spacing w:line="276" w:lineRule="auto"/>
              <w:jc w:val="both"/>
            </w:pPr>
          </w:p>
        </w:tc>
        <w:tc>
          <w:tcPr>
            <w:tcW w:w="1985" w:type="dxa"/>
          </w:tcPr>
          <w:p w14:paraId="212F154E" w14:textId="77777777" w:rsidR="001E1A28" w:rsidRDefault="001E1A28" w:rsidP="00160D7D">
            <w:pPr>
              <w:spacing w:line="276" w:lineRule="auto"/>
              <w:jc w:val="both"/>
            </w:pPr>
            <w:r>
              <w:t>19.03.2027</w:t>
            </w:r>
          </w:p>
        </w:tc>
        <w:tc>
          <w:tcPr>
            <w:tcW w:w="5406" w:type="dxa"/>
          </w:tcPr>
          <w:p w14:paraId="2651106D" w14:textId="77777777" w:rsidR="001E1A28" w:rsidRDefault="001E1A28" w:rsidP="00160D7D">
            <w:pPr>
              <w:jc w:val="both"/>
            </w:pPr>
            <w:r w:rsidRPr="00EE2601">
              <w:t>Situačné hry</w:t>
            </w:r>
          </w:p>
          <w:p w14:paraId="0EEFFD31" w14:textId="77777777" w:rsidR="001E1A28" w:rsidRPr="00D25C69" w:rsidRDefault="001E1A28" w:rsidP="00160D7D">
            <w:pPr>
              <w:jc w:val="both"/>
              <w:rPr>
                <w:color w:val="000000"/>
                <w:lang w:val="pl-PL"/>
              </w:rPr>
            </w:pPr>
          </w:p>
        </w:tc>
      </w:tr>
      <w:tr w:rsidR="001E1A28" w14:paraId="298F758D" w14:textId="77777777" w:rsidTr="00160D7D">
        <w:trPr>
          <w:jc w:val="center"/>
        </w:trPr>
        <w:tc>
          <w:tcPr>
            <w:tcW w:w="1951" w:type="dxa"/>
          </w:tcPr>
          <w:p w14:paraId="18296318" w14:textId="77777777" w:rsidR="001E1A28" w:rsidRDefault="001E1A28" w:rsidP="00160D7D">
            <w:pPr>
              <w:spacing w:line="276" w:lineRule="auto"/>
              <w:jc w:val="both"/>
            </w:pPr>
            <w:r>
              <w:t>Apríl</w:t>
            </w:r>
          </w:p>
        </w:tc>
        <w:tc>
          <w:tcPr>
            <w:tcW w:w="1985" w:type="dxa"/>
          </w:tcPr>
          <w:p w14:paraId="06CB52B5" w14:textId="77777777" w:rsidR="001E1A28" w:rsidRDefault="001E1A28" w:rsidP="00160D7D">
            <w:pPr>
              <w:spacing w:line="276" w:lineRule="auto"/>
              <w:jc w:val="both"/>
            </w:pPr>
            <w:r>
              <w:t>02.04.2027</w:t>
            </w:r>
          </w:p>
        </w:tc>
        <w:tc>
          <w:tcPr>
            <w:tcW w:w="5406" w:type="dxa"/>
          </w:tcPr>
          <w:p w14:paraId="4130AC11" w14:textId="77777777" w:rsidR="001E1A28" w:rsidRDefault="001E1A28" w:rsidP="00160D7D">
            <w:pPr>
              <w:spacing w:line="276" w:lineRule="auto"/>
              <w:jc w:val="both"/>
              <w:rPr>
                <w:color w:val="000000"/>
              </w:rPr>
            </w:pPr>
            <w:r>
              <w:rPr>
                <w:color w:val="000000"/>
              </w:rPr>
              <w:t>Premietanie filmu - diskisia</w:t>
            </w:r>
          </w:p>
          <w:p w14:paraId="0345D881" w14:textId="77777777" w:rsidR="001E1A28" w:rsidRPr="00204A21" w:rsidRDefault="001E1A28" w:rsidP="00160D7D">
            <w:pPr>
              <w:spacing w:line="276" w:lineRule="auto"/>
              <w:jc w:val="both"/>
              <w:rPr>
                <w:color w:val="000000"/>
              </w:rPr>
            </w:pPr>
          </w:p>
        </w:tc>
      </w:tr>
      <w:tr w:rsidR="001E1A28" w14:paraId="46963545" w14:textId="77777777" w:rsidTr="00160D7D">
        <w:trPr>
          <w:jc w:val="center"/>
        </w:trPr>
        <w:tc>
          <w:tcPr>
            <w:tcW w:w="1951" w:type="dxa"/>
          </w:tcPr>
          <w:p w14:paraId="7F9D6DE6" w14:textId="77777777" w:rsidR="001E1A28" w:rsidRDefault="001E1A28" w:rsidP="00160D7D">
            <w:pPr>
              <w:spacing w:line="276" w:lineRule="auto"/>
              <w:jc w:val="both"/>
            </w:pPr>
          </w:p>
        </w:tc>
        <w:tc>
          <w:tcPr>
            <w:tcW w:w="1985" w:type="dxa"/>
          </w:tcPr>
          <w:p w14:paraId="558E12EE" w14:textId="77777777" w:rsidR="001E1A28" w:rsidRDefault="001E1A28" w:rsidP="00160D7D">
            <w:pPr>
              <w:spacing w:line="276" w:lineRule="auto"/>
              <w:jc w:val="both"/>
            </w:pPr>
            <w:r>
              <w:t>09.04.2027</w:t>
            </w:r>
          </w:p>
        </w:tc>
        <w:tc>
          <w:tcPr>
            <w:tcW w:w="5406" w:type="dxa"/>
          </w:tcPr>
          <w:p w14:paraId="46791066" w14:textId="77777777" w:rsidR="001E1A28" w:rsidRDefault="001E1A28" w:rsidP="00160D7D">
            <w:pPr>
              <w:jc w:val="both"/>
            </w:pPr>
            <w:r w:rsidRPr="00EE2601">
              <w:t>Slovné skladačky</w:t>
            </w:r>
          </w:p>
          <w:p w14:paraId="2D76EE06" w14:textId="77777777" w:rsidR="001E1A28" w:rsidRPr="001A0EF5" w:rsidRDefault="001E1A28" w:rsidP="00160D7D">
            <w:pPr>
              <w:jc w:val="both"/>
              <w:rPr>
                <w:color w:val="000000"/>
              </w:rPr>
            </w:pPr>
          </w:p>
        </w:tc>
      </w:tr>
      <w:tr w:rsidR="001E1A28" w14:paraId="2E7F0692" w14:textId="77777777" w:rsidTr="00160D7D">
        <w:trPr>
          <w:jc w:val="center"/>
        </w:trPr>
        <w:tc>
          <w:tcPr>
            <w:tcW w:w="1951" w:type="dxa"/>
          </w:tcPr>
          <w:p w14:paraId="0B8670C9" w14:textId="77777777" w:rsidR="001E1A28" w:rsidRDefault="001E1A28" w:rsidP="00160D7D">
            <w:pPr>
              <w:spacing w:line="276" w:lineRule="auto"/>
              <w:jc w:val="both"/>
            </w:pPr>
          </w:p>
        </w:tc>
        <w:tc>
          <w:tcPr>
            <w:tcW w:w="1985" w:type="dxa"/>
          </w:tcPr>
          <w:p w14:paraId="3FA184E5" w14:textId="77777777" w:rsidR="001E1A28" w:rsidRDefault="001E1A28" w:rsidP="00160D7D">
            <w:pPr>
              <w:spacing w:line="276" w:lineRule="auto"/>
              <w:jc w:val="both"/>
            </w:pPr>
            <w:r>
              <w:t>16.04.2027</w:t>
            </w:r>
          </w:p>
        </w:tc>
        <w:tc>
          <w:tcPr>
            <w:tcW w:w="5406" w:type="dxa"/>
          </w:tcPr>
          <w:p w14:paraId="32740FAC" w14:textId="77777777" w:rsidR="001E1A28" w:rsidRDefault="001E1A28" w:rsidP="00160D7D">
            <w:pPr>
              <w:spacing w:line="276" w:lineRule="auto"/>
              <w:jc w:val="both"/>
              <w:rPr>
                <w:color w:val="000000"/>
              </w:rPr>
            </w:pPr>
            <w:r>
              <w:rPr>
                <w:color w:val="000000"/>
              </w:rPr>
              <w:t>Na čo myslím?</w:t>
            </w:r>
          </w:p>
          <w:p w14:paraId="298A0217" w14:textId="77777777" w:rsidR="001E1A28" w:rsidRDefault="001E1A28" w:rsidP="00160D7D">
            <w:pPr>
              <w:spacing w:line="276" w:lineRule="auto"/>
              <w:jc w:val="both"/>
              <w:rPr>
                <w:color w:val="000000"/>
              </w:rPr>
            </w:pPr>
          </w:p>
        </w:tc>
      </w:tr>
      <w:tr w:rsidR="001E1A28" w:rsidRPr="00D25C69" w14:paraId="037CB7D4" w14:textId="77777777" w:rsidTr="00160D7D">
        <w:trPr>
          <w:jc w:val="center"/>
        </w:trPr>
        <w:tc>
          <w:tcPr>
            <w:tcW w:w="1951" w:type="dxa"/>
          </w:tcPr>
          <w:p w14:paraId="5A2BDD30" w14:textId="77777777" w:rsidR="001E1A28" w:rsidRDefault="001E1A28" w:rsidP="00160D7D">
            <w:pPr>
              <w:spacing w:line="276" w:lineRule="auto"/>
              <w:jc w:val="both"/>
            </w:pPr>
          </w:p>
        </w:tc>
        <w:tc>
          <w:tcPr>
            <w:tcW w:w="1985" w:type="dxa"/>
          </w:tcPr>
          <w:p w14:paraId="5FD16595" w14:textId="77777777" w:rsidR="001E1A28" w:rsidRDefault="001E1A28" w:rsidP="00160D7D">
            <w:pPr>
              <w:spacing w:line="276" w:lineRule="auto"/>
              <w:jc w:val="both"/>
            </w:pPr>
            <w:r>
              <w:t>23.04.2027</w:t>
            </w:r>
          </w:p>
        </w:tc>
        <w:tc>
          <w:tcPr>
            <w:tcW w:w="5406" w:type="dxa"/>
            <w:vAlign w:val="center"/>
          </w:tcPr>
          <w:p w14:paraId="7F32FB96" w14:textId="77777777" w:rsidR="001E1A28" w:rsidRDefault="001E1A28" w:rsidP="00160D7D">
            <w:r>
              <w:t>Reťaz slov</w:t>
            </w:r>
            <w:r w:rsidRPr="00EE2601">
              <w:t xml:space="preserve"> Dokonči vetu!</w:t>
            </w:r>
          </w:p>
          <w:p w14:paraId="61EAB05D" w14:textId="77777777" w:rsidR="001E1A28" w:rsidRPr="00D25C69" w:rsidRDefault="001E1A28" w:rsidP="00160D7D">
            <w:pPr>
              <w:rPr>
                <w:color w:val="000000"/>
                <w:lang w:val="pl-PL"/>
              </w:rPr>
            </w:pPr>
          </w:p>
        </w:tc>
      </w:tr>
      <w:tr w:rsidR="001E1A28" w14:paraId="314F0860" w14:textId="77777777" w:rsidTr="00160D7D">
        <w:trPr>
          <w:jc w:val="center"/>
        </w:trPr>
        <w:tc>
          <w:tcPr>
            <w:tcW w:w="1951" w:type="dxa"/>
          </w:tcPr>
          <w:p w14:paraId="62A503E6" w14:textId="77777777" w:rsidR="001E1A28" w:rsidRPr="00D25C69" w:rsidRDefault="001E1A28" w:rsidP="00160D7D">
            <w:pPr>
              <w:spacing w:line="276" w:lineRule="auto"/>
              <w:jc w:val="both"/>
              <w:rPr>
                <w:lang w:val="pl-PL"/>
              </w:rPr>
            </w:pPr>
          </w:p>
        </w:tc>
        <w:tc>
          <w:tcPr>
            <w:tcW w:w="1985" w:type="dxa"/>
          </w:tcPr>
          <w:p w14:paraId="6F937E1F" w14:textId="77777777" w:rsidR="001E1A28" w:rsidRDefault="001E1A28" w:rsidP="00160D7D">
            <w:pPr>
              <w:spacing w:line="276" w:lineRule="auto"/>
              <w:jc w:val="both"/>
            </w:pPr>
            <w:r>
              <w:t>30.04.2027</w:t>
            </w:r>
          </w:p>
        </w:tc>
        <w:tc>
          <w:tcPr>
            <w:tcW w:w="5406" w:type="dxa"/>
          </w:tcPr>
          <w:p w14:paraId="085A56DD" w14:textId="77777777" w:rsidR="001E1A28" w:rsidRDefault="001E1A28" w:rsidP="00160D7D">
            <w:pPr>
              <w:spacing w:line="276" w:lineRule="auto"/>
              <w:jc w:val="both"/>
            </w:pPr>
            <w:r>
              <w:t>Krížovky</w:t>
            </w:r>
          </w:p>
          <w:p w14:paraId="0CC30978" w14:textId="77777777" w:rsidR="001E1A28" w:rsidRPr="001A0EF5" w:rsidRDefault="001E1A28" w:rsidP="00160D7D">
            <w:pPr>
              <w:spacing w:line="276" w:lineRule="auto"/>
              <w:jc w:val="both"/>
              <w:rPr>
                <w:color w:val="000000"/>
              </w:rPr>
            </w:pPr>
            <w:r>
              <w:tab/>
            </w:r>
          </w:p>
        </w:tc>
      </w:tr>
      <w:tr w:rsidR="001E1A28" w14:paraId="192DF577" w14:textId="77777777" w:rsidTr="00160D7D">
        <w:trPr>
          <w:jc w:val="center"/>
        </w:trPr>
        <w:tc>
          <w:tcPr>
            <w:tcW w:w="1951" w:type="dxa"/>
          </w:tcPr>
          <w:p w14:paraId="4001252A" w14:textId="77777777" w:rsidR="001E1A28" w:rsidRDefault="001E1A28" w:rsidP="00160D7D">
            <w:pPr>
              <w:spacing w:line="276" w:lineRule="auto"/>
              <w:jc w:val="both"/>
            </w:pPr>
            <w:r>
              <w:t>Máj</w:t>
            </w:r>
          </w:p>
        </w:tc>
        <w:tc>
          <w:tcPr>
            <w:tcW w:w="1985" w:type="dxa"/>
          </w:tcPr>
          <w:p w14:paraId="06FB9161" w14:textId="77777777" w:rsidR="001E1A28" w:rsidRDefault="001E1A28" w:rsidP="00160D7D">
            <w:pPr>
              <w:spacing w:line="276" w:lineRule="auto"/>
              <w:jc w:val="both"/>
            </w:pPr>
            <w:r>
              <w:t>07.05.2027</w:t>
            </w:r>
          </w:p>
        </w:tc>
        <w:tc>
          <w:tcPr>
            <w:tcW w:w="5406" w:type="dxa"/>
            <w:vAlign w:val="center"/>
          </w:tcPr>
          <w:p w14:paraId="7C04F6E6" w14:textId="77777777" w:rsidR="001E1A28" w:rsidRDefault="001E1A28" w:rsidP="00160D7D">
            <w:pPr>
              <w:rPr>
                <w:color w:val="000000"/>
              </w:rPr>
            </w:pPr>
            <w:r>
              <w:rPr>
                <w:color w:val="000000"/>
              </w:rPr>
              <w:t>Pyramída slov</w:t>
            </w:r>
          </w:p>
          <w:p w14:paraId="6580CC64" w14:textId="77777777" w:rsidR="001E1A28" w:rsidRPr="00CF0CDB" w:rsidRDefault="001E1A28" w:rsidP="00160D7D">
            <w:pPr>
              <w:rPr>
                <w:color w:val="000000"/>
              </w:rPr>
            </w:pPr>
          </w:p>
        </w:tc>
      </w:tr>
      <w:tr w:rsidR="001E1A28" w14:paraId="608A3AB2" w14:textId="77777777" w:rsidTr="00160D7D">
        <w:trPr>
          <w:jc w:val="center"/>
        </w:trPr>
        <w:tc>
          <w:tcPr>
            <w:tcW w:w="1951" w:type="dxa"/>
          </w:tcPr>
          <w:p w14:paraId="132EA79B" w14:textId="77777777" w:rsidR="001E1A28" w:rsidRDefault="001E1A28" w:rsidP="00160D7D">
            <w:pPr>
              <w:spacing w:line="276" w:lineRule="auto"/>
              <w:jc w:val="both"/>
            </w:pPr>
          </w:p>
        </w:tc>
        <w:tc>
          <w:tcPr>
            <w:tcW w:w="1985" w:type="dxa"/>
          </w:tcPr>
          <w:p w14:paraId="7FE0A2D2" w14:textId="77777777" w:rsidR="001E1A28" w:rsidRDefault="001E1A28" w:rsidP="00160D7D">
            <w:pPr>
              <w:spacing w:line="276" w:lineRule="auto"/>
              <w:jc w:val="both"/>
            </w:pPr>
            <w:r>
              <w:t>14.05.2027</w:t>
            </w:r>
          </w:p>
        </w:tc>
        <w:tc>
          <w:tcPr>
            <w:tcW w:w="5406" w:type="dxa"/>
            <w:vAlign w:val="center"/>
          </w:tcPr>
          <w:p w14:paraId="67D3575C" w14:textId="77777777" w:rsidR="001E1A28" w:rsidRDefault="001E1A28" w:rsidP="00160D7D">
            <w:r w:rsidRPr="00EE2601">
              <w:t xml:space="preserve">Hľadaj </w:t>
            </w:r>
            <w:r>
              <w:t>ne</w:t>
            </w:r>
            <w:r w:rsidRPr="00EE2601">
              <w:t>správne slová!</w:t>
            </w:r>
          </w:p>
          <w:p w14:paraId="31CB550A" w14:textId="77777777" w:rsidR="001E1A28" w:rsidRPr="00CF3208" w:rsidRDefault="001E1A28" w:rsidP="00160D7D">
            <w:pPr>
              <w:rPr>
                <w:color w:val="000000"/>
              </w:rPr>
            </w:pPr>
          </w:p>
        </w:tc>
      </w:tr>
      <w:tr w:rsidR="001E1A28" w14:paraId="10B89B9E" w14:textId="77777777" w:rsidTr="00160D7D">
        <w:trPr>
          <w:jc w:val="center"/>
        </w:trPr>
        <w:tc>
          <w:tcPr>
            <w:tcW w:w="1951" w:type="dxa"/>
          </w:tcPr>
          <w:p w14:paraId="31FAA53E" w14:textId="77777777" w:rsidR="001E1A28" w:rsidRDefault="001E1A28" w:rsidP="00160D7D">
            <w:pPr>
              <w:spacing w:line="276" w:lineRule="auto"/>
              <w:jc w:val="both"/>
            </w:pPr>
          </w:p>
        </w:tc>
        <w:tc>
          <w:tcPr>
            <w:tcW w:w="1985" w:type="dxa"/>
          </w:tcPr>
          <w:p w14:paraId="77A2088C" w14:textId="77777777" w:rsidR="001E1A28" w:rsidRDefault="001E1A28" w:rsidP="00160D7D">
            <w:pPr>
              <w:spacing w:line="276" w:lineRule="auto"/>
              <w:jc w:val="both"/>
            </w:pPr>
            <w:r>
              <w:t>21.05.2027</w:t>
            </w:r>
          </w:p>
        </w:tc>
        <w:tc>
          <w:tcPr>
            <w:tcW w:w="5406" w:type="dxa"/>
          </w:tcPr>
          <w:p w14:paraId="1E2ED893" w14:textId="77777777" w:rsidR="001E1A28" w:rsidRDefault="001E1A28" w:rsidP="00160D7D">
            <w:pPr>
              <w:spacing w:line="276" w:lineRule="auto"/>
              <w:jc w:val="both"/>
            </w:pPr>
            <w:r w:rsidRPr="00EE2601">
              <w:t>Správne – nesprávne</w:t>
            </w:r>
          </w:p>
          <w:p w14:paraId="063740AB" w14:textId="77777777" w:rsidR="001E1A28" w:rsidRPr="00F40480" w:rsidRDefault="001E1A28" w:rsidP="00160D7D">
            <w:pPr>
              <w:spacing w:line="276" w:lineRule="auto"/>
              <w:jc w:val="both"/>
              <w:rPr>
                <w:color w:val="000000"/>
                <w:sz w:val="16"/>
                <w:szCs w:val="16"/>
              </w:rPr>
            </w:pPr>
          </w:p>
        </w:tc>
      </w:tr>
      <w:tr w:rsidR="001E1A28" w14:paraId="525FCC82" w14:textId="77777777" w:rsidTr="00160D7D">
        <w:trPr>
          <w:jc w:val="center"/>
        </w:trPr>
        <w:tc>
          <w:tcPr>
            <w:tcW w:w="1951" w:type="dxa"/>
          </w:tcPr>
          <w:p w14:paraId="1536B86B" w14:textId="77777777" w:rsidR="001E1A28" w:rsidRDefault="001E1A28" w:rsidP="00160D7D">
            <w:pPr>
              <w:spacing w:line="276" w:lineRule="auto"/>
              <w:jc w:val="both"/>
            </w:pPr>
          </w:p>
        </w:tc>
        <w:tc>
          <w:tcPr>
            <w:tcW w:w="1985" w:type="dxa"/>
          </w:tcPr>
          <w:p w14:paraId="6F4DA74D" w14:textId="77777777" w:rsidR="001E1A28" w:rsidRDefault="001E1A28" w:rsidP="00160D7D">
            <w:pPr>
              <w:spacing w:line="276" w:lineRule="auto"/>
              <w:jc w:val="both"/>
            </w:pPr>
            <w:r>
              <w:t>28.05.2027</w:t>
            </w:r>
          </w:p>
        </w:tc>
        <w:tc>
          <w:tcPr>
            <w:tcW w:w="5406" w:type="dxa"/>
            <w:vAlign w:val="center"/>
          </w:tcPr>
          <w:p w14:paraId="11182B4A" w14:textId="77777777" w:rsidR="001E1A28" w:rsidRDefault="001E1A28" w:rsidP="00160D7D">
            <w:r w:rsidRPr="00EE2601">
              <w:t>Slovné skladačky</w:t>
            </w:r>
          </w:p>
          <w:p w14:paraId="6741622A" w14:textId="77777777" w:rsidR="001E1A28" w:rsidRPr="00CF3208" w:rsidRDefault="001E1A28" w:rsidP="00160D7D">
            <w:pPr>
              <w:rPr>
                <w:color w:val="000000"/>
              </w:rPr>
            </w:pPr>
            <w:r w:rsidRPr="00EE2601">
              <w:t xml:space="preserve"> </w:t>
            </w:r>
            <w:r>
              <w:tab/>
            </w:r>
            <w:r>
              <w:tab/>
            </w:r>
          </w:p>
        </w:tc>
      </w:tr>
      <w:tr w:rsidR="001E1A28" w14:paraId="4BD50367" w14:textId="77777777" w:rsidTr="00160D7D">
        <w:trPr>
          <w:jc w:val="center"/>
        </w:trPr>
        <w:tc>
          <w:tcPr>
            <w:tcW w:w="1951" w:type="dxa"/>
          </w:tcPr>
          <w:p w14:paraId="40357C9B" w14:textId="77777777" w:rsidR="001E1A28" w:rsidRDefault="001E1A28" w:rsidP="00160D7D">
            <w:pPr>
              <w:spacing w:line="276" w:lineRule="auto"/>
              <w:jc w:val="both"/>
            </w:pPr>
            <w:r>
              <w:t>Jún</w:t>
            </w:r>
          </w:p>
        </w:tc>
        <w:tc>
          <w:tcPr>
            <w:tcW w:w="1985" w:type="dxa"/>
          </w:tcPr>
          <w:p w14:paraId="5EFA16EE" w14:textId="77777777" w:rsidR="001E1A28" w:rsidRDefault="001E1A28" w:rsidP="00160D7D">
            <w:pPr>
              <w:spacing w:line="276" w:lineRule="auto"/>
              <w:jc w:val="both"/>
            </w:pPr>
            <w:r>
              <w:t>04.06.2027</w:t>
            </w:r>
          </w:p>
        </w:tc>
        <w:tc>
          <w:tcPr>
            <w:tcW w:w="5406" w:type="dxa"/>
          </w:tcPr>
          <w:p w14:paraId="3B4E9362" w14:textId="77777777" w:rsidR="001E1A28" w:rsidRDefault="001E1A28" w:rsidP="00160D7D">
            <w:pPr>
              <w:spacing w:line="276" w:lineRule="auto"/>
              <w:jc w:val="both"/>
            </w:pPr>
            <w:r w:rsidRPr="00EE2601">
              <w:t>Čítanie s porozumením, obsah</w:t>
            </w:r>
          </w:p>
          <w:p w14:paraId="5078F828" w14:textId="77777777" w:rsidR="001E1A28" w:rsidRPr="00F40480" w:rsidRDefault="001E1A28" w:rsidP="00160D7D">
            <w:pPr>
              <w:spacing w:line="276" w:lineRule="auto"/>
              <w:jc w:val="both"/>
              <w:rPr>
                <w:color w:val="000000"/>
                <w:sz w:val="16"/>
                <w:szCs w:val="16"/>
              </w:rPr>
            </w:pPr>
          </w:p>
        </w:tc>
      </w:tr>
      <w:tr w:rsidR="001E1A28" w14:paraId="470CA331" w14:textId="77777777" w:rsidTr="00160D7D">
        <w:trPr>
          <w:jc w:val="center"/>
        </w:trPr>
        <w:tc>
          <w:tcPr>
            <w:tcW w:w="1951" w:type="dxa"/>
          </w:tcPr>
          <w:p w14:paraId="45F05D56" w14:textId="77777777" w:rsidR="001E1A28" w:rsidRDefault="001E1A28" w:rsidP="00160D7D">
            <w:pPr>
              <w:spacing w:line="276" w:lineRule="auto"/>
              <w:jc w:val="both"/>
            </w:pPr>
          </w:p>
        </w:tc>
        <w:tc>
          <w:tcPr>
            <w:tcW w:w="1985" w:type="dxa"/>
          </w:tcPr>
          <w:p w14:paraId="31397AB1" w14:textId="77777777" w:rsidR="001E1A28" w:rsidRDefault="001E1A28" w:rsidP="00160D7D">
            <w:pPr>
              <w:spacing w:line="276" w:lineRule="auto"/>
              <w:jc w:val="both"/>
            </w:pPr>
            <w:r>
              <w:t>11.06.2027</w:t>
            </w:r>
          </w:p>
        </w:tc>
        <w:tc>
          <w:tcPr>
            <w:tcW w:w="5406" w:type="dxa"/>
          </w:tcPr>
          <w:p w14:paraId="0524B8F6" w14:textId="77777777" w:rsidR="001E1A28" w:rsidRDefault="001E1A28" w:rsidP="00160D7D">
            <w:pPr>
              <w:spacing w:line="276" w:lineRule="auto"/>
              <w:jc w:val="both"/>
              <w:rPr>
                <w:color w:val="000000"/>
              </w:rPr>
            </w:pPr>
            <w:r>
              <w:rPr>
                <w:color w:val="000000"/>
              </w:rPr>
              <w:t>Jazykové úlohy</w:t>
            </w:r>
          </w:p>
          <w:p w14:paraId="6CD874FB" w14:textId="77777777" w:rsidR="001E1A28" w:rsidRPr="00F40480" w:rsidRDefault="001E1A28" w:rsidP="00160D7D">
            <w:pPr>
              <w:spacing w:line="276" w:lineRule="auto"/>
              <w:jc w:val="both"/>
              <w:rPr>
                <w:color w:val="000000"/>
                <w:sz w:val="16"/>
                <w:szCs w:val="16"/>
              </w:rPr>
            </w:pPr>
          </w:p>
        </w:tc>
      </w:tr>
      <w:tr w:rsidR="001E1A28" w14:paraId="1D7E5E5D" w14:textId="77777777" w:rsidTr="00160D7D">
        <w:trPr>
          <w:jc w:val="center"/>
        </w:trPr>
        <w:tc>
          <w:tcPr>
            <w:tcW w:w="1951" w:type="dxa"/>
          </w:tcPr>
          <w:p w14:paraId="4ADD58C1" w14:textId="77777777" w:rsidR="001E1A28" w:rsidRDefault="001E1A28" w:rsidP="00160D7D">
            <w:pPr>
              <w:spacing w:line="276" w:lineRule="auto"/>
              <w:jc w:val="both"/>
            </w:pPr>
          </w:p>
        </w:tc>
        <w:tc>
          <w:tcPr>
            <w:tcW w:w="1985" w:type="dxa"/>
          </w:tcPr>
          <w:p w14:paraId="28A2C8AB" w14:textId="77777777" w:rsidR="001E1A28" w:rsidRDefault="001E1A28" w:rsidP="00160D7D">
            <w:pPr>
              <w:spacing w:line="276" w:lineRule="auto"/>
              <w:jc w:val="both"/>
            </w:pPr>
            <w:r>
              <w:t>18.06.2027</w:t>
            </w:r>
          </w:p>
        </w:tc>
        <w:tc>
          <w:tcPr>
            <w:tcW w:w="5406" w:type="dxa"/>
          </w:tcPr>
          <w:p w14:paraId="07F918D3" w14:textId="77777777" w:rsidR="001E1A28" w:rsidRDefault="001E1A28" w:rsidP="00160D7D">
            <w:pPr>
              <w:spacing w:line="276" w:lineRule="auto"/>
              <w:jc w:val="both"/>
              <w:rPr>
                <w:color w:val="000000"/>
              </w:rPr>
            </w:pPr>
            <w:r>
              <w:rPr>
                <w:color w:val="000000"/>
              </w:rPr>
              <w:t>Premietanie filmu - diskusia</w:t>
            </w:r>
          </w:p>
          <w:p w14:paraId="7A39FBD0" w14:textId="77777777" w:rsidR="001E1A28" w:rsidRPr="00F40480" w:rsidRDefault="001E1A28" w:rsidP="00160D7D">
            <w:pPr>
              <w:spacing w:line="276" w:lineRule="auto"/>
              <w:jc w:val="both"/>
              <w:rPr>
                <w:color w:val="000000"/>
                <w:sz w:val="16"/>
                <w:szCs w:val="16"/>
              </w:rPr>
            </w:pPr>
          </w:p>
        </w:tc>
      </w:tr>
      <w:tr w:rsidR="001E1A28" w14:paraId="05035AD7" w14:textId="77777777" w:rsidTr="00160D7D">
        <w:trPr>
          <w:jc w:val="center"/>
        </w:trPr>
        <w:tc>
          <w:tcPr>
            <w:tcW w:w="1951" w:type="dxa"/>
          </w:tcPr>
          <w:p w14:paraId="13F6DCBF" w14:textId="77777777" w:rsidR="001E1A28" w:rsidRDefault="001E1A28" w:rsidP="00160D7D">
            <w:pPr>
              <w:spacing w:line="276" w:lineRule="auto"/>
              <w:jc w:val="both"/>
            </w:pPr>
          </w:p>
        </w:tc>
        <w:tc>
          <w:tcPr>
            <w:tcW w:w="1985" w:type="dxa"/>
          </w:tcPr>
          <w:p w14:paraId="007F3F64" w14:textId="77777777" w:rsidR="001E1A28" w:rsidRDefault="001E1A28" w:rsidP="00160D7D">
            <w:pPr>
              <w:spacing w:line="276" w:lineRule="auto"/>
              <w:jc w:val="both"/>
            </w:pPr>
            <w:r>
              <w:t>25.06.2027</w:t>
            </w:r>
          </w:p>
        </w:tc>
        <w:tc>
          <w:tcPr>
            <w:tcW w:w="5406" w:type="dxa"/>
          </w:tcPr>
          <w:p w14:paraId="2CAF950E" w14:textId="77777777" w:rsidR="001E1A28" w:rsidRDefault="001E1A28" w:rsidP="00160D7D">
            <w:pPr>
              <w:spacing w:line="276" w:lineRule="auto"/>
              <w:jc w:val="both"/>
              <w:rPr>
                <w:color w:val="000000"/>
              </w:rPr>
            </w:pPr>
            <w:r>
              <w:rPr>
                <w:color w:val="000000"/>
              </w:rPr>
              <w:t>Diskusia  a vyhodnotenie celoročnej práce krúžku</w:t>
            </w:r>
          </w:p>
          <w:p w14:paraId="66F5F6A1" w14:textId="77777777" w:rsidR="001E1A28" w:rsidRPr="00F40480" w:rsidRDefault="001E1A28" w:rsidP="00160D7D">
            <w:pPr>
              <w:spacing w:line="276" w:lineRule="auto"/>
              <w:jc w:val="both"/>
              <w:rPr>
                <w:color w:val="000000"/>
                <w:sz w:val="16"/>
                <w:szCs w:val="16"/>
              </w:rPr>
            </w:pPr>
          </w:p>
        </w:tc>
      </w:tr>
    </w:tbl>
    <w:p w14:paraId="6CC0ABE4" w14:textId="77777777" w:rsidR="001E1A28" w:rsidRDefault="001E1A28" w:rsidP="001E1A28">
      <w:pPr>
        <w:spacing w:line="259" w:lineRule="auto"/>
        <w:jc w:val="both"/>
        <w:rPr>
          <w:b/>
        </w:rPr>
      </w:pPr>
    </w:p>
    <w:p w14:paraId="368F361A" w14:textId="77777777" w:rsidR="001E1A28" w:rsidRDefault="001E1A28" w:rsidP="001E1A28">
      <w:pPr>
        <w:spacing w:line="259" w:lineRule="auto"/>
        <w:jc w:val="both"/>
        <w:rPr>
          <w:b/>
        </w:rPr>
      </w:pPr>
    </w:p>
    <w:p w14:paraId="2F1B490E" w14:textId="77777777" w:rsidR="001E1A28" w:rsidRPr="00F40480" w:rsidRDefault="001E1A28" w:rsidP="001E1A28">
      <w:pPr>
        <w:spacing w:line="259" w:lineRule="auto"/>
        <w:jc w:val="both"/>
        <w:rPr>
          <w:b/>
          <w:u w:val="single"/>
        </w:rPr>
      </w:pPr>
    </w:p>
    <w:p w14:paraId="44CE6E1C" w14:textId="77777777" w:rsidR="001E1A28" w:rsidRPr="00F40480" w:rsidRDefault="001E1A28" w:rsidP="009179F2">
      <w:pPr>
        <w:pStyle w:val="Nadpis2"/>
      </w:pPr>
      <w:r w:rsidRPr="00F40480">
        <w:t xml:space="preserve"> </w:t>
      </w:r>
      <w:r w:rsidRPr="00F40480">
        <w:rPr>
          <w:sz w:val="20"/>
        </w:rPr>
        <w:t xml:space="preserve"> </w:t>
      </w:r>
      <w:bookmarkStart w:id="50" w:name="_Toc219792443"/>
      <w:bookmarkStart w:id="51" w:name="_Toc240582076"/>
      <w:r w:rsidR="00D06728">
        <w:t>6</w:t>
      </w:r>
      <w:r w:rsidRPr="00F40480">
        <w:t>.6 P</w:t>
      </w:r>
      <w:r w:rsidR="00F40480" w:rsidRPr="00F40480">
        <w:t>rechádzky prírodou</w:t>
      </w:r>
      <w:bookmarkEnd w:id="50"/>
      <w:bookmarkEnd w:id="51"/>
      <w:r w:rsidRPr="00F40480">
        <w:t xml:space="preserve"> </w:t>
      </w:r>
    </w:p>
    <w:p w14:paraId="3E6301B6" w14:textId="77777777" w:rsidR="001E1A28" w:rsidRPr="00F40480" w:rsidRDefault="001E1A28" w:rsidP="001E1A28">
      <w:pPr>
        <w:spacing w:after="75" w:line="259" w:lineRule="auto"/>
        <w:jc w:val="both"/>
        <w:rPr>
          <w:sz w:val="16"/>
          <w:szCs w:val="16"/>
          <w:vertAlign w:val="superscript"/>
        </w:rPr>
      </w:pPr>
      <w:r w:rsidRPr="00141197">
        <w:rPr>
          <w:sz w:val="20"/>
        </w:rPr>
        <w:t xml:space="preserve"> </w:t>
      </w:r>
    </w:p>
    <w:p w14:paraId="77457F47" w14:textId="77777777" w:rsidR="001E1A28" w:rsidRPr="00406678" w:rsidRDefault="001E1A28" w:rsidP="00F40480">
      <w:pPr>
        <w:spacing w:line="276" w:lineRule="auto"/>
      </w:pPr>
      <w:r w:rsidRPr="00406678">
        <w:t>Priestor  realizácie: budova a dvor školy, okolie školy</w:t>
      </w:r>
    </w:p>
    <w:p w14:paraId="4030B0AB" w14:textId="77777777" w:rsidR="001E1A28" w:rsidRPr="00406678" w:rsidRDefault="001E1A28" w:rsidP="00F40480">
      <w:pPr>
        <w:spacing w:line="276" w:lineRule="auto"/>
      </w:pPr>
      <w:r w:rsidRPr="00406678">
        <w:t xml:space="preserve">Čas: </w:t>
      </w:r>
      <w:r w:rsidR="00556876">
        <w:t>streda</w:t>
      </w:r>
      <w:r w:rsidRPr="00406678">
        <w:t xml:space="preserve"> od 12:40 h do 14:40 h</w:t>
      </w:r>
    </w:p>
    <w:p w14:paraId="26F65CED" w14:textId="77777777" w:rsidR="001E1A28" w:rsidRDefault="001E1A28" w:rsidP="00F40480">
      <w:pPr>
        <w:spacing w:line="276" w:lineRule="auto"/>
      </w:pPr>
      <w:r>
        <w:t>Vedúci krúžku: Mgr. Denis Müller</w:t>
      </w:r>
    </w:p>
    <w:p w14:paraId="5457AA8A" w14:textId="77777777" w:rsidR="001E1A28" w:rsidRPr="00F40480" w:rsidRDefault="001E1A28" w:rsidP="00F40480">
      <w:pPr>
        <w:spacing w:line="276" w:lineRule="auto"/>
        <w:rPr>
          <w:b/>
          <w:sz w:val="16"/>
          <w:szCs w:val="16"/>
        </w:rPr>
      </w:pPr>
    </w:p>
    <w:p w14:paraId="4236640C" w14:textId="77777777" w:rsidR="001E1A28" w:rsidRPr="00F40480" w:rsidRDefault="001E1A28" w:rsidP="001E1A28">
      <w:r w:rsidRPr="00F40480">
        <w:t>Členovia krúžku:</w:t>
      </w:r>
    </w:p>
    <w:p w14:paraId="3BA8FA20" w14:textId="77777777" w:rsidR="001E1A28" w:rsidRDefault="001E1A28" w:rsidP="001E1A28">
      <w:pPr>
        <w:rPr>
          <w:b/>
          <w:sz w:val="16"/>
          <w:szCs w:val="16"/>
        </w:rPr>
      </w:pPr>
    </w:p>
    <w:tbl>
      <w:tblPr>
        <w:tblStyle w:val="Mriekatabuky"/>
        <w:tblW w:w="7763" w:type="dxa"/>
        <w:jc w:val="center"/>
        <w:tblLook w:val="04A0" w:firstRow="1" w:lastRow="0" w:firstColumn="1" w:lastColumn="0" w:noHBand="0" w:noVBand="1"/>
      </w:tblPr>
      <w:tblGrid>
        <w:gridCol w:w="1101"/>
        <w:gridCol w:w="2408"/>
        <w:gridCol w:w="2127"/>
        <w:gridCol w:w="2127"/>
      </w:tblGrid>
      <w:tr w:rsidR="001E1A28" w14:paraId="69CCC750" w14:textId="77777777" w:rsidTr="00160D7D">
        <w:trPr>
          <w:jc w:val="center"/>
        </w:trPr>
        <w:tc>
          <w:tcPr>
            <w:tcW w:w="1101" w:type="dxa"/>
          </w:tcPr>
          <w:p w14:paraId="5C906854" w14:textId="77777777" w:rsidR="001E1A28" w:rsidRDefault="001E1A28" w:rsidP="00160D7D">
            <w:pPr>
              <w:spacing w:line="360" w:lineRule="auto"/>
              <w:rPr>
                <w:b/>
              </w:rPr>
            </w:pPr>
            <w:r>
              <w:rPr>
                <w:b/>
              </w:rPr>
              <w:t>P.č.</w:t>
            </w:r>
          </w:p>
        </w:tc>
        <w:tc>
          <w:tcPr>
            <w:tcW w:w="2408" w:type="dxa"/>
          </w:tcPr>
          <w:p w14:paraId="2AFF3C07" w14:textId="77777777" w:rsidR="001E1A28" w:rsidRDefault="001E1A28" w:rsidP="00160D7D">
            <w:pPr>
              <w:spacing w:line="360" w:lineRule="auto"/>
              <w:rPr>
                <w:b/>
              </w:rPr>
            </w:pPr>
            <w:r>
              <w:rPr>
                <w:b/>
              </w:rPr>
              <w:t>Meno žiaka</w:t>
            </w:r>
          </w:p>
        </w:tc>
        <w:tc>
          <w:tcPr>
            <w:tcW w:w="2127" w:type="dxa"/>
          </w:tcPr>
          <w:p w14:paraId="1CAEA665" w14:textId="77777777" w:rsidR="001E1A28" w:rsidRDefault="001E1A28" w:rsidP="00160D7D">
            <w:pPr>
              <w:spacing w:line="360" w:lineRule="auto"/>
              <w:rPr>
                <w:b/>
              </w:rPr>
            </w:pPr>
            <w:r>
              <w:rPr>
                <w:b/>
              </w:rPr>
              <w:t>Trieda/ročník</w:t>
            </w:r>
          </w:p>
        </w:tc>
        <w:tc>
          <w:tcPr>
            <w:tcW w:w="2127" w:type="dxa"/>
          </w:tcPr>
          <w:p w14:paraId="73323FF6" w14:textId="77777777" w:rsidR="001E1A28" w:rsidRDefault="001E1A28" w:rsidP="00160D7D">
            <w:pPr>
              <w:spacing w:line="360" w:lineRule="auto"/>
              <w:rPr>
                <w:b/>
              </w:rPr>
            </w:pPr>
            <w:r>
              <w:rPr>
                <w:b/>
              </w:rPr>
              <w:t>Variant</w:t>
            </w:r>
          </w:p>
        </w:tc>
      </w:tr>
      <w:tr w:rsidR="001E1A28" w14:paraId="1D25D11F" w14:textId="77777777" w:rsidTr="00160D7D">
        <w:trPr>
          <w:jc w:val="center"/>
        </w:trPr>
        <w:tc>
          <w:tcPr>
            <w:tcW w:w="1101" w:type="dxa"/>
          </w:tcPr>
          <w:p w14:paraId="70072725" w14:textId="77777777" w:rsidR="001E1A28" w:rsidRDefault="001E1A28" w:rsidP="00160D7D">
            <w:pPr>
              <w:spacing w:line="360" w:lineRule="auto"/>
            </w:pPr>
            <w:r>
              <w:t>1.</w:t>
            </w:r>
          </w:p>
        </w:tc>
        <w:tc>
          <w:tcPr>
            <w:tcW w:w="2408" w:type="dxa"/>
            <w:vAlign w:val="center"/>
          </w:tcPr>
          <w:p w14:paraId="5D75A389" w14:textId="77777777" w:rsidR="001E1A28" w:rsidRPr="00406678" w:rsidRDefault="001E1A28" w:rsidP="00160D7D">
            <w:pPr>
              <w:spacing w:line="360" w:lineRule="auto"/>
            </w:pPr>
            <w:r w:rsidRPr="00406678">
              <w:t>Mezei Máté</w:t>
            </w:r>
          </w:p>
        </w:tc>
        <w:tc>
          <w:tcPr>
            <w:tcW w:w="2127" w:type="dxa"/>
          </w:tcPr>
          <w:p w14:paraId="050FAA98" w14:textId="77777777" w:rsidR="001E1A28" w:rsidRPr="00406678" w:rsidRDefault="00685F1B" w:rsidP="00160D7D">
            <w:pPr>
              <w:spacing w:line="360" w:lineRule="auto"/>
            </w:pPr>
            <w:r>
              <w:t>III</w:t>
            </w:r>
            <w:r w:rsidR="001E1A28">
              <w:t>.B/6</w:t>
            </w:r>
            <w:r w:rsidR="001E1A28" w:rsidRPr="00406678">
              <w:t>.</w:t>
            </w:r>
          </w:p>
        </w:tc>
        <w:tc>
          <w:tcPr>
            <w:tcW w:w="2127" w:type="dxa"/>
          </w:tcPr>
          <w:p w14:paraId="45104B4E" w14:textId="77777777" w:rsidR="001E1A28" w:rsidRPr="00406678" w:rsidRDefault="001E1A28" w:rsidP="00160D7D">
            <w:pPr>
              <w:spacing w:line="360" w:lineRule="auto"/>
            </w:pPr>
            <w:r>
              <w:t>„B</w:t>
            </w:r>
            <w:r w:rsidRPr="00406678">
              <w:t>“</w:t>
            </w:r>
          </w:p>
        </w:tc>
      </w:tr>
      <w:tr w:rsidR="001E1A28" w14:paraId="3D01F3BF" w14:textId="77777777" w:rsidTr="00160D7D">
        <w:trPr>
          <w:jc w:val="center"/>
        </w:trPr>
        <w:tc>
          <w:tcPr>
            <w:tcW w:w="1101" w:type="dxa"/>
          </w:tcPr>
          <w:p w14:paraId="4ED4474F" w14:textId="77777777" w:rsidR="001E1A28" w:rsidRDefault="001E1A28" w:rsidP="00160D7D">
            <w:pPr>
              <w:spacing w:line="360" w:lineRule="auto"/>
            </w:pPr>
            <w:r>
              <w:t>2.</w:t>
            </w:r>
          </w:p>
        </w:tc>
        <w:tc>
          <w:tcPr>
            <w:tcW w:w="2408" w:type="dxa"/>
            <w:vAlign w:val="center"/>
          </w:tcPr>
          <w:p w14:paraId="40C0929E" w14:textId="77777777" w:rsidR="001E1A28" w:rsidRPr="00406678" w:rsidRDefault="001E1A28" w:rsidP="00160D7D">
            <w:pPr>
              <w:spacing w:line="360" w:lineRule="auto"/>
            </w:pPr>
            <w:r w:rsidRPr="00406678">
              <w:t>Balázs Amador</w:t>
            </w:r>
          </w:p>
        </w:tc>
        <w:tc>
          <w:tcPr>
            <w:tcW w:w="2127" w:type="dxa"/>
          </w:tcPr>
          <w:p w14:paraId="36C586F9" w14:textId="77777777" w:rsidR="001E1A28" w:rsidRPr="00406678" w:rsidRDefault="00685F1B" w:rsidP="00160D7D">
            <w:pPr>
              <w:spacing w:line="360" w:lineRule="auto"/>
            </w:pPr>
            <w:r>
              <w:t>III</w:t>
            </w:r>
            <w:r w:rsidR="001E1A28">
              <w:t>.B/8.</w:t>
            </w:r>
          </w:p>
        </w:tc>
        <w:tc>
          <w:tcPr>
            <w:tcW w:w="2127" w:type="dxa"/>
          </w:tcPr>
          <w:p w14:paraId="52D7D48C" w14:textId="77777777" w:rsidR="001E1A28" w:rsidRPr="00406678" w:rsidRDefault="001E1A28" w:rsidP="00160D7D">
            <w:pPr>
              <w:spacing w:line="360" w:lineRule="auto"/>
            </w:pPr>
            <w:r>
              <w:t>„B</w:t>
            </w:r>
            <w:r w:rsidRPr="00406678">
              <w:t>“</w:t>
            </w:r>
          </w:p>
        </w:tc>
      </w:tr>
      <w:tr w:rsidR="001E1A28" w14:paraId="08135FF3" w14:textId="77777777" w:rsidTr="00160D7D">
        <w:trPr>
          <w:jc w:val="center"/>
        </w:trPr>
        <w:tc>
          <w:tcPr>
            <w:tcW w:w="1101" w:type="dxa"/>
          </w:tcPr>
          <w:p w14:paraId="0EF0CE04" w14:textId="77777777" w:rsidR="001E1A28" w:rsidRDefault="001E1A28" w:rsidP="00160D7D">
            <w:pPr>
              <w:spacing w:line="360" w:lineRule="auto"/>
            </w:pPr>
            <w:r>
              <w:t>3.</w:t>
            </w:r>
          </w:p>
        </w:tc>
        <w:tc>
          <w:tcPr>
            <w:tcW w:w="2408" w:type="dxa"/>
            <w:vAlign w:val="center"/>
          </w:tcPr>
          <w:p w14:paraId="471C2AF2" w14:textId="77777777" w:rsidR="001E1A28" w:rsidRPr="00406678" w:rsidRDefault="001E1A28" w:rsidP="00160D7D">
            <w:pPr>
              <w:spacing w:line="360" w:lineRule="auto"/>
            </w:pPr>
            <w:r w:rsidRPr="00406678">
              <w:t>Bihariová Jenifer</w:t>
            </w:r>
          </w:p>
        </w:tc>
        <w:tc>
          <w:tcPr>
            <w:tcW w:w="2127" w:type="dxa"/>
          </w:tcPr>
          <w:p w14:paraId="1EA8684C" w14:textId="77777777" w:rsidR="001E1A28" w:rsidRDefault="00685F1B" w:rsidP="00160D7D">
            <w:pPr>
              <w:spacing w:line="360" w:lineRule="auto"/>
            </w:pPr>
            <w:r>
              <w:t>III</w:t>
            </w:r>
            <w:r w:rsidR="001E1A28" w:rsidRPr="0094316F">
              <w:t>.B</w:t>
            </w:r>
            <w:r w:rsidR="001E1A28">
              <w:t>/8.</w:t>
            </w:r>
          </w:p>
        </w:tc>
        <w:tc>
          <w:tcPr>
            <w:tcW w:w="2127" w:type="dxa"/>
          </w:tcPr>
          <w:p w14:paraId="3DB5F20B" w14:textId="77777777" w:rsidR="001E1A28" w:rsidRPr="00406678" w:rsidRDefault="001E1A28" w:rsidP="00160D7D">
            <w:pPr>
              <w:spacing w:line="360" w:lineRule="auto"/>
            </w:pPr>
            <w:r>
              <w:t>„C</w:t>
            </w:r>
            <w:r w:rsidRPr="00406678">
              <w:t>“</w:t>
            </w:r>
          </w:p>
        </w:tc>
      </w:tr>
      <w:tr w:rsidR="001E1A28" w14:paraId="09C7987A" w14:textId="77777777" w:rsidTr="00160D7D">
        <w:trPr>
          <w:jc w:val="center"/>
        </w:trPr>
        <w:tc>
          <w:tcPr>
            <w:tcW w:w="1101" w:type="dxa"/>
          </w:tcPr>
          <w:p w14:paraId="6A54997C" w14:textId="77777777" w:rsidR="001E1A28" w:rsidRDefault="001E1A28" w:rsidP="00160D7D">
            <w:pPr>
              <w:spacing w:line="360" w:lineRule="auto"/>
            </w:pPr>
            <w:r>
              <w:t>4.</w:t>
            </w:r>
          </w:p>
        </w:tc>
        <w:tc>
          <w:tcPr>
            <w:tcW w:w="2408" w:type="dxa"/>
            <w:vAlign w:val="center"/>
          </w:tcPr>
          <w:p w14:paraId="4A910A54" w14:textId="77777777" w:rsidR="001E1A28" w:rsidRPr="00406678" w:rsidRDefault="001E1A28" w:rsidP="00160D7D">
            <w:pPr>
              <w:spacing w:line="360" w:lineRule="auto"/>
            </w:pPr>
            <w:r w:rsidRPr="00406678">
              <w:t>Kusala Máté</w:t>
            </w:r>
          </w:p>
        </w:tc>
        <w:tc>
          <w:tcPr>
            <w:tcW w:w="2127" w:type="dxa"/>
          </w:tcPr>
          <w:p w14:paraId="39462204" w14:textId="77777777" w:rsidR="001E1A28" w:rsidRDefault="00685F1B" w:rsidP="00160D7D">
            <w:pPr>
              <w:spacing w:line="360" w:lineRule="auto"/>
            </w:pPr>
            <w:r>
              <w:t>III</w:t>
            </w:r>
            <w:r w:rsidR="001E1A28" w:rsidRPr="0094316F">
              <w:t>.B</w:t>
            </w:r>
            <w:r w:rsidR="001E1A28">
              <w:t>/8.</w:t>
            </w:r>
          </w:p>
        </w:tc>
        <w:tc>
          <w:tcPr>
            <w:tcW w:w="2127" w:type="dxa"/>
          </w:tcPr>
          <w:p w14:paraId="5293C3B3" w14:textId="77777777" w:rsidR="001E1A28" w:rsidRPr="00406678" w:rsidRDefault="001E1A28" w:rsidP="00160D7D">
            <w:pPr>
              <w:spacing w:line="360" w:lineRule="auto"/>
            </w:pPr>
            <w:r>
              <w:t>„B</w:t>
            </w:r>
            <w:r w:rsidRPr="00406678">
              <w:t>“</w:t>
            </w:r>
          </w:p>
        </w:tc>
      </w:tr>
      <w:tr w:rsidR="001E1A28" w14:paraId="34A8D0AC" w14:textId="77777777" w:rsidTr="00160D7D">
        <w:trPr>
          <w:jc w:val="center"/>
        </w:trPr>
        <w:tc>
          <w:tcPr>
            <w:tcW w:w="1101" w:type="dxa"/>
          </w:tcPr>
          <w:p w14:paraId="493129C1" w14:textId="77777777" w:rsidR="001E1A28" w:rsidRDefault="001E1A28" w:rsidP="00160D7D">
            <w:pPr>
              <w:spacing w:line="360" w:lineRule="auto"/>
            </w:pPr>
            <w:r>
              <w:t>5.</w:t>
            </w:r>
          </w:p>
        </w:tc>
        <w:tc>
          <w:tcPr>
            <w:tcW w:w="2408" w:type="dxa"/>
            <w:vAlign w:val="center"/>
          </w:tcPr>
          <w:p w14:paraId="7E1BBC1B" w14:textId="77777777" w:rsidR="001E1A28" w:rsidRPr="00406678" w:rsidRDefault="001E1A28" w:rsidP="00160D7D">
            <w:pPr>
              <w:spacing w:line="360" w:lineRule="auto"/>
            </w:pPr>
            <w:r w:rsidRPr="00406678">
              <w:t xml:space="preserve">Škuliba Sebastián  </w:t>
            </w:r>
          </w:p>
        </w:tc>
        <w:tc>
          <w:tcPr>
            <w:tcW w:w="2127" w:type="dxa"/>
          </w:tcPr>
          <w:p w14:paraId="090C66B3" w14:textId="77777777" w:rsidR="001E1A28" w:rsidRDefault="00685F1B" w:rsidP="00160D7D">
            <w:pPr>
              <w:spacing w:line="360" w:lineRule="auto"/>
            </w:pPr>
            <w:r>
              <w:t>III</w:t>
            </w:r>
            <w:r w:rsidR="001E1A28" w:rsidRPr="0094316F">
              <w:t>.B</w:t>
            </w:r>
            <w:r w:rsidR="001E1A28">
              <w:t>/8.</w:t>
            </w:r>
          </w:p>
        </w:tc>
        <w:tc>
          <w:tcPr>
            <w:tcW w:w="2127" w:type="dxa"/>
          </w:tcPr>
          <w:p w14:paraId="3BCCA37D" w14:textId="77777777" w:rsidR="001E1A28" w:rsidRPr="00406678" w:rsidRDefault="001E1A28" w:rsidP="00160D7D">
            <w:pPr>
              <w:spacing w:line="360" w:lineRule="auto"/>
            </w:pPr>
            <w:r>
              <w:t>„B</w:t>
            </w:r>
            <w:r w:rsidRPr="00406678">
              <w:t>“</w:t>
            </w:r>
          </w:p>
        </w:tc>
      </w:tr>
      <w:tr w:rsidR="001E1A28" w14:paraId="56B177BC" w14:textId="77777777" w:rsidTr="00160D7D">
        <w:trPr>
          <w:jc w:val="center"/>
        </w:trPr>
        <w:tc>
          <w:tcPr>
            <w:tcW w:w="1101" w:type="dxa"/>
          </w:tcPr>
          <w:p w14:paraId="4B5A1D4B" w14:textId="77777777" w:rsidR="001E1A28" w:rsidRDefault="001E1A28" w:rsidP="00160D7D">
            <w:pPr>
              <w:spacing w:line="360" w:lineRule="auto"/>
            </w:pPr>
            <w:r>
              <w:t>6.</w:t>
            </w:r>
          </w:p>
        </w:tc>
        <w:tc>
          <w:tcPr>
            <w:tcW w:w="2408" w:type="dxa"/>
          </w:tcPr>
          <w:p w14:paraId="5B2292AC" w14:textId="77777777" w:rsidR="001E1A28" w:rsidRPr="00406678" w:rsidRDefault="004175D8" w:rsidP="00160D7D">
            <w:pPr>
              <w:spacing w:line="360" w:lineRule="auto"/>
            </w:pPr>
            <w:r>
              <w:t>Cifra Roberto Antonio</w:t>
            </w:r>
          </w:p>
        </w:tc>
        <w:tc>
          <w:tcPr>
            <w:tcW w:w="2127" w:type="dxa"/>
          </w:tcPr>
          <w:p w14:paraId="5861B4D0" w14:textId="77777777" w:rsidR="001E1A28" w:rsidRPr="00406678" w:rsidRDefault="00685F1B" w:rsidP="00160D7D">
            <w:pPr>
              <w:spacing w:line="360" w:lineRule="auto"/>
            </w:pPr>
            <w:r>
              <w:t>I</w:t>
            </w:r>
            <w:r w:rsidR="004175D8">
              <w:t>V</w:t>
            </w:r>
            <w:r>
              <w:t>.B/9.</w:t>
            </w:r>
          </w:p>
        </w:tc>
        <w:tc>
          <w:tcPr>
            <w:tcW w:w="2127" w:type="dxa"/>
          </w:tcPr>
          <w:p w14:paraId="376271B8" w14:textId="77777777" w:rsidR="001E1A28" w:rsidRPr="00406678" w:rsidRDefault="00685F1B" w:rsidP="00160D7D">
            <w:pPr>
              <w:spacing w:line="360" w:lineRule="auto"/>
            </w:pPr>
            <w:r>
              <w:t>„</w:t>
            </w:r>
            <w:r w:rsidR="004175D8">
              <w:t>B</w:t>
            </w:r>
            <w:r>
              <w:t>“</w:t>
            </w:r>
          </w:p>
        </w:tc>
      </w:tr>
    </w:tbl>
    <w:p w14:paraId="714B439B" w14:textId="77777777" w:rsidR="001E1A28" w:rsidRDefault="001E1A28" w:rsidP="001E1A28">
      <w:pPr>
        <w:rPr>
          <w:sz w:val="12"/>
          <w:szCs w:val="12"/>
        </w:rPr>
      </w:pPr>
    </w:p>
    <w:p w14:paraId="6F6D891E" w14:textId="77777777" w:rsidR="005710B7" w:rsidRDefault="005710B7" w:rsidP="001E1A28">
      <w:pPr>
        <w:rPr>
          <w:sz w:val="12"/>
          <w:szCs w:val="12"/>
        </w:rPr>
      </w:pPr>
    </w:p>
    <w:p w14:paraId="58322ED2" w14:textId="77777777" w:rsidR="005710B7" w:rsidRDefault="005710B7" w:rsidP="001E1A28">
      <w:pPr>
        <w:spacing w:line="276" w:lineRule="auto"/>
        <w:ind w:left="-142" w:right="-149"/>
        <w:jc w:val="both"/>
      </w:pPr>
      <w:r>
        <w:t>Cieľ krúžku:</w:t>
      </w:r>
    </w:p>
    <w:p w14:paraId="183B0FEC" w14:textId="77777777" w:rsidR="001E1A28" w:rsidRDefault="001E1A28" w:rsidP="001E1A28">
      <w:pPr>
        <w:spacing w:line="276" w:lineRule="auto"/>
        <w:ind w:left="-142" w:right="-149"/>
        <w:jc w:val="both"/>
      </w:pPr>
      <w:r>
        <w:t>Cieľom krúžku je rozvíjať vedomosti žiakov o prírode pozorovaním zmien prírody počas školského roka, rozvíjať ic environmentálne cítenie. Ďalším cieľom je rozvíjať manuálne zručnosti žiakov výrobou jednoduchých výrobkov. Dôležitým cieľom je viesť žiakov  láske ku prírode, k životnému prostrediu, pestovať pozitívny vzťah k pohybu, športom a vo všeobecnosti k zdravému spôsobu života.</w:t>
      </w:r>
    </w:p>
    <w:p w14:paraId="2CDE9E36" w14:textId="77777777" w:rsidR="001E1A28" w:rsidRDefault="001E1A28" w:rsidP="001E1A28">
      <w:pPr>
        <w:jc w:val="both"/>
      </w:pPr>
    </w:p>
    <w:p w14:paraId="73685069" w14:textId="77777777" w:rsidR="001E1A28" w:rsidRDefault="001E1A28" w:rsidP="001E1A28">
      <w:pPr>
        <w:jc w:val="both"/>
      </w:pPr>
      <w:r w:rsidRPr="00692EDA">
        <w:lastRenderedPageBreak/>
        <w:t>Tematický plán stretnutí:</w:t>
      </w:r>
    </w:p>
    <w:p w14:paraId="03E1C156" w14:textId="77777777" w:rsidR="00692EDA" w:rsidRPr="00692EDA" w:rsidRDefault="00692EDA" w:rsidP="001E1A28">
      <w:pPr>
        <w:jc w:val="both"/>
      </w:pPr>
    </w:p>
    <w:p w14:paraId="06C2B705" w14:textId="77777777" w:rsidR="001E1A28" w:rsidRDefault="001E1A28" w:rsidP="001E1A28">
      <w:pPr>
        <w:jc w:val="both"/>
        <w:rPr>
          <w:b/>
          <w:sz w:val="16"/>
          <w:szCs w:val="16"/>
        </w:rPr>
      </w:pPr>
    </w:p>
    <w:tbl>
      <w:tblPr>
        <w:tblStyle w:val="Mriekatabuky"/>
        <w:tblW w:w="9342" w:type="dxa"/>
        <w:jc w:val="center"/>
        <w:tblLook w:val="04A0" w:firstRow="1" w:lastRow="0" w:firstColumn="1" w:lastColumn="0" w:noHBand="0" w:noVBand="1"/>
      </w:tblPr>
      <w:tblGrid>
        <w:gridCol w:w="1950"/>
        <w:gridCol w:w="1985"/>
        <w:gridCol w:w="5407"/>
      </w:tblGrid>
      <w:tr w:rsidR="001E1A28" w14:paraId="5A81601F" w14:textId="77777777" w:rsidTr="00160D7D">
        <w:trPr>
          <w:jc w:val="center"/>
        </w:trPr>
        <w:tc>
          <w:tcPr>
            <w:tcW w:w="1950" w:type="dxa"/>
          </w:tcPr>
          <w:p w14:paraId="76F3E5D2" w14:textId="77777777" w:rsidR="001E1A28" w:rsidRDefault="001E1A28" w:rsidP="00160D7D">
            <w:pPr>
              <w:jc w:val="both"/>
              <w:rPr>
                <w:b/>
              </w:rPr>
            </w:pPr>
            <w:r>
              <w:rPr>
                <w:b/>
              </w:rPr>
              <w:t>Mesiac</w:t>
            </w:r>
          </w:p>
        </w:tc>
        <w:tc>
          <w:tcPr>
            <w:tcW w:w="1985" w:type="dxa"/>
          </w:tcPr>
          <w:p w14:paraId="05C4B389" w14:textId="77777777" w:rsidR="001E1A28" w:rsidRDefault="001E1A28" w:rsidP="00160D7D">
            <w:pPr>
              <w:jc w:val="both"/>
              <w:rPr>
                <w:b/>
              </w:rPr>
            </w:pPr>
            <w:r>
              <w:rPr>
                <w:b/>
              </w:rPr>
              <w:t>Dátum stretnutia</w:t>
            </w:r>
          </w:p>
        </w:tc>
        <w:tc>
          <w:tcPr>
            <w:tcW w:w="5407" w:type="dxa"/>
          </w:tcPr>
          <w:p w14:paraId="66284730" w14:textId="77777777" w:rsidR="001E1A28" w:rsidRDefault="001E1A28" w:rsidP="00160D7D">
            <w:pPr>
              <w:jc w:val="both"/>
              <w:rPr>
                <w:b/>
              </w:rPr>
            </w:pPr>
            <w:r>
              <w:rPr>
                <w:b/>
              </w:rPr>
              <w:t>Téma</w:t>
            </w:r>
          </w:p>
          <w:p w14:paraId="323FF406" w14:textId="77777777" w:rsidR="001E1A28" w:rsidRDefault="001E1A28" w:rsidP="00160D7D">
            <w:pPr>
              <w:jc w:val="both"/>
              <w:rPr>
                <w:b/>
              </w:rPr>
            </w:pPr>
          </w:p>
        </w:tc>
      </w:tr>
      <w:tr w:rsidR="001E1A28" w14:paraId="3839A280" w14:textId="77777777" w:rsidTr="00160D7D">
        <w:trPr>
          <w:jc w:val="center"/>
        </w:trPr>
        <w:tc>
          <w:tcPr>
            <w:tcW w:w="1950" w:type="dxa"/>
          </w:tcPr>
          <w:p w14:paraId="30516C37" w14:textId="77777777" w:rsidR="001E1A28" w:rsidRDefault="001E1A28" w:rsidP="00160D7D">
            <w:pPr>
              <w:jc w:val="both"/>
            </w:pPr>
            <w:r>
              <w:t>Október</w:t>
            </w:r>
          </w:p>
        </w:tc>
        <w:tc>
          <w:tcPr>
            <w:tcW w:w="1985" w:type="dxa"/>
          </w:tcPr>
          <w:p w14:paraId="3EB1437C" w14:textId="77777777" w:rsidR="001E1A28" w:rsidRDefault="001E1A28" w:rsidP="00160D7D">
            <w:pPr>
              <w:jc w:val="both"/>
            </w:pPr>
            <w:r>
              <w:t>02.10.2026</w:t>
            </w:r>
          </w:p>
        </w:tc>
        <w:tc>
          <w:tcPr>
            <w:tcW w:w="5407" w:type="dxa"/>
          </w:tcPr>
          <w:p w14:paraId="3176CD28" w14:textId="77777777" w:rsidR="001E1A28" w:rsidRDefault="001E1A28" w:rsidP="00160D7D">
            <w:r>
              <w:t xml:space="preserve">Úvodná hodina – rozhovor so žiakmi. </w:t>
            </w:r>
          </w:p>
          <w:p w14:paraId="35A93A98" w14:textId="77777777" w:rsidR="001E1A28" w:rsidRDefault="001E1A28" w:rsidP="00160D7D"/>
        </w:tc>
      </w:tr>
      <w:tr w:rsidR="001E1A28" w14:paraId="4D2FFBB8" w14:textId="77777777" w:rsidTr="00160D7D">
        <w:trPr>
          <w:jc w:val="center"/>
        </w:trPr>
        <w:tc>
          <w:tcPr>
            <w:tcW w:w="1950" w:type="dxa"/>
          </w:tcPr>
          <w:p w14:paraId="161BD4B4" w14:textId="77777777" w:rsidR="001E1A28" w:rsidRDefault="001E1A28" w:rsidP="00160D7D">
            <w:pPr>
              <w:jc w:val="both"/>
            </w:pPr>
          </w:p>
        </w:tc>
        <w:tc>
          <w:tcPr>
            <w:tcW w:w="1985" w:type="dxa"/>
          </w:tcPr>
          <w:p w14:paraId="44BBCCD1" w14:textId="77777777" w:rsidR="001E1A28" w:rsidRDefault="001E1A28" w:rsidP="00160D7D">
            <w:pPr>
              <w:jc w:val="both"/>
            </w:pPr>
            <w:r>
              <w:t>09.10.2026</w:t>
            </w:r>
          </w:p>
        </w:tc>
        <w:tc>
          <w:tcPr>
            <w:tcW w:w="5407" w:type="dxa"/>
          </w:tcPr>
          <w:p w14:paraId="73AD3614" w14:textId="77777777" w:rsidR="001E1A28" w:rsidRDefault="001E1A28" w:rsidP="00160D7D">
            <w:r>
              <w:t>Prechádzka  na okolí školy.</w:t>
            </w:r>
          </w:p>
          <w:p w14:paraId="57009A65" w14:textId="77777777" w:rsidR="001E1A28" w:rsidRDefault="001E1A28" w:rsidP="00160D7D"/>
        </w:tc>
      </w:tr>
      <w:tr w:rsidR="001E1A28" w14:paraId="74A5A871" w14:textId="77777777" w:rsidTr="00160D7D">
        <w:trPr>
          <w:jc w:val="center"/>
        </w:trPr>
        <w:tc>
          <w:tcPr>
            <w:tcW w:w="1950" w:type="dxa"/>
          </w:tcPr>
          <w:p w14:paraId="44D89251" w14:textId="77777777" w:rsidR="001E1A28" w:rsidRDefault="001E1A28" w:rsidP="00160D7D">
            <w:pPr>
              <w:jc w:val="both"/>
            </w:pPr>
          </w:p>
        </w:tc>
        <w:tc>
          <w:tcPr>
            <w:tcW w:w="1985" w:type="dxa"/>
          </w:tcPr>
          <w:p w14:paraId="43720A69" w14:textId="77777777" w:rsidR="001E1A28" w:rsidRDefault="001E1A28" w:rsidP="00160D7D">
            <w:pPr>
              <w:jc w:val="both"/>
            </w:pPr>
            <w:r>
              <w:t>16.10.2026</w:t>
            </w:r>
          </w:p>
        </w:tc>
        <w:tc>
          <w:tcPr>
            <w:tcW w:w="5407" w:type="dxa"/>
          </w:tcPr>
          <w:p w14:paraId="090647F2" w14:textId="77777777" w:rsidR="001E1A28" w:rsidRDefault="001E1A28" w:rsidP="00160D7D">
            <w:r>
              <w:t>Pozorovanie vtákov v okolí školy.</w:t>
            </w:r>
          </w:p>
          <w:p w14:paraId="5102D4AC" w14:textId="77777777" w:rsidR="001E1A28" w:rsidRDefault="001E1A28" w:rsidP="00160D7D"/>
        </w:tc>
      </w:tr>
      <w:tr w:rsidR="001E1A28" w14:paraId="5410B9E7" w14:textId="77777777" w:rsidTr="00160D7D">
        <w:trPr>
          <w:jc w:val="center"/>
        </w:trPr>
        <w:tc>
          <w:tcPr>
            <w:tcW w:w="1950" w:type="dxa"/>
          </w:tcPr>
          <w:p w14:paraId="123BEEB7" w14:textId="77777777" w:rsidR="001E1A28" w:rsidRDefault="001E1A28" w:rsidP="00160D7D">
            <w:pPr>
              <w:jc w:val="both"/>
            </w:pPr>
          </w:p>
        </w:tc>
        <w:tc>
          <w:tcPr>
            <w:tcW w:w="1985" w:type="dxa"/>
          </w:tcPr>
          <w:p w14:paraId="2041991B" w14:textId="77777777" w:rsidR="001E1A28" w:rsidRDefault="001E1A28" w:rsidP="00160D7D">
            <w:pPr>
              <w:jc w:val="both"/>
            </w:pPr>
            <w:r>
              <w:t>23.10.2026</w:t>
            </w:r>
          </w:p>
        </w:tc>
        <w:tc>
          <w:tcPr>
            <w:tcW w:w="5407" w:type="dxa"/>
          </w:tcPr>
          <w:p w14:paraId="0F9B643F" w14:textId="77777777" w:rsidR="001E1A28" w:rsidRDefault="001E1A28" w:rsidP="00160D7D">
            <w:pPr>
              <w:rPr>
                <w:color w:val="000000"/>
              </w:rPr>
            </w:pPr>
            <w:r>
              <w:rPr>
                <w:color w:val="000000"/>
              </w:rPr>
              <w:t>Výroba kŕmidla pre vtákov.</w:t>
            </w:r>
          </w:p>
          <w:p w14:paraId="57618AA5" w14:textId="77777777" w:rsidR="001E1A28" w:rsidRPr="00406678" w:rsidRDefault="001E1A28" w:rsidP="00160D7D">
            <w:pPr>
              <w:rPr>
                <w:sz w:val="16"/>
                <w:szCs w:val="16"/>
              </w:rPr>
            </w:pPr>
          </w:p>
        </w:tc>
      </w:tr>
      <w:tr w:rsidR="001E1A28" w14:paraId="5A3B7F2A" w14:textId="77777777" w:rsidTr="00160D7D">
        <w:trPr>
          <w:jc w:val="center"/>
        </w:trPr>
        <w:tc>
          <w:tcPr>
            <w:tcW w:w="1950" w:type="dxa"/>
          </w:tcPr>
          <w:p w14:paraId="20B8A438" w14:textId="77777777" w:rsidR="001E1A28" w:rsidRDefault="001E1A28" w:rsidP="00160D7D">
            <w:pPr>
              <w:jc w:val="both"/>
            </w:pPr>
            <w:r>
              <w:t>November</w:t>
            </w:r>
          </w:p>
        </w:tc>
        <w:tc>
          <w:tcPr>
            <w:tcW w:w="1985" w:type="dxa"/>
          </w:tcPr>
          <w:p w14:paraId="6680AEE4" w14:textId="77777777" w:rsidR="001E1A28" w:rsidRDefault="001E1A28" w:rsidP="00160D7D">
            <w:pPr>
              <w:jc w:val="both"/>
            </w:pPr>
            <w:r>
              <w:t>06.11.2026</w:t>
            </w:r>
          </w:p>
        </w:tc>
        <w:tc>
          <w:tcPr>
            <w:tcW w:w="5407" w:type="dxa"/>
          </w:tcPr>
          <w:p w14:paraId="71C243A8" w14:textId="77777777" w:rsidR="001E1A28" w:rsidRDefault="001E1A28" w:rsidP="00160D7D">
            <w:r>
              <w:t>Rozhovor o jesene, premietanie.</w:t>
            </w:r>
          </w:p>
          <w:p w14:paraId="44AA7446" w14:textId="77777777" w:rsidR="001E1A28" w:rsidRDefault="001E1A28" w:rsidP="00160D7D"/>
        </w:tc>
      </w:tr>
      <w:tr w:rsidR="001E1A28" w14:paraId="179F5705" w14:textId="77777777" w:rsidTr="00160D7D">
        <w:trPr>
          <w:jc w:val="center"/>
        </w:trPr>
        <w:tc>
          <w:tcPr>
            <w:tcW w:w="1950" w:type="dxa"/>
          </w:tcPr>
          <w:p w14:paraId="378A5104" w14:textId="77777777" w:rsidR="001E1A28" w:rsidRDefault="001E1A28" w:rsidP="00160D7D">
            <w:pPr>
              <w:jc w:val="both"/>
            </w:pPr>
          </w:p>
        </w:tc>
        <w:tc>
          <w:tcPr>
            <w:tcW w:w="1985" w:type="dxa"/>
          </w:tcPr>
          <w:p w14:paraId="5052C95D" w14:textId="77777777" w:rsidR="001E1A28" w:rsidRDefault="001E1A28" w:rsidP="00160D7D">
            <w:pPr>
              <w:jc w:val="both"/>
            </w:pPr>
            <w:r>
              <w:t>13.11.2026</w:t>
            </w:r>
          </w:p>
        </w:tc>
        <w:tc>
          <w:tcPr>
            <w:tcW w:w="5407" w:type="dxa"/>
          </w:tcPr>
          <w:p w14:paraId="1303D67F" w14:textId="77777777" w:rsidR="00F40480" w:rsidRDefault="001E1A28" w:rsidP="00160D7D">
            <w:r>
              <w:t>Liečivé ras</w:t>
            </w:r>
            <w:r w:rsidR="00F40480">
              <w:t>t</w:t>
            </w:r>
            <w:r>
              <w:t>liny na liečenie chorôb dýchacieho aparátu, príprava čaju.</w:t>
            </w:r>
          </w:p>
          <w:p w14:paraId="15487438" w14:textId="77777777" w:rsidR="001E1A28" w:rsidRPr="00F40480" w:rsidRDefault="001E1A28" w:rsidP="00160D7D">
            <w:pPr>
              <w:rPr>
                <w:sz w:val="4"/>
                <w:szCs w:val="4"/>
              </w:rPr>
            </w:pPr>
            <w:r>
              <w:t xml:space="preserve"> </w:t>
            </w:r>
          </w:p>
        </w:tc>
      </w:tr>
      <w:tr w:rsidR="001E1A28" w14:paraId="4F716D75" w14:textId="77777777" w:rsidTr="00160D7D">
        <w:trPr>
          <w:jc w:val="center"/>
        </w:trPr>
        <w:tc>
          <w:tcPr>
            <w:tcW w:w="1950" w:type="dxa"/>
          </w:tcPr>
          <w:p w14:paraId="56DA2A04" w14:textId="77777777" w:rsidR="001E1A28" w:rsidRDefault="001E1A28" w:rsidP="00160D7D">
            <w:pPr>
              <w:jc w:val="both"/>
            </w:pPr>
          </w:p>
        </w:tc>
        <w:tc>
          <w:tcPr>
            <w:tcW w:w="1985" w:type="dxa"/>
          </w:tcPr>
          <w:p w14:paraId="0A8AB512" w14:textId="77777777" w:rsidR="001E1A28" w:rsidRDefault="001E1A28" w:rsidP="00160D7D">
            <w:pPr>
              <w:jc w:val="both"/>
            </w:pPr>
            <w:r>
              <w:t>20.11.2026</w:t>
            </w:r>
          </w:p>
        </w:tc>
        <w:tc>
          <w:tcPr>
            <w:tcW w:w="5407" w:type="dxa"/>
          </w:tcPr>
          <w:p w14:paraId="0651304F" w14:textId="77777777" w:rsidR="001E1A28" w:rsidRDefault="001E1A28" w:rsidP="00160D7D">
            <w:r>
              <w:t>Trávenie času v prírode –pozorovanie farieb jesene.</w:t>
            </w:r>
          </w:p>
          <w:p w14:paraId="73B70616" w14:textId="77777777" w:rsidR="009179F2" w:rsidRDefault="009179F2" w:rsidP="00160D7D"/>
        </w:tc>
      </w:tr>
      <w:tr w:rsidR="001E1A28" w14:paraId="71DB3691" w14:textId="77777777" w:rsidTr="00160D7D">
        <w:trPr>
          <w:jc w:val="center"/>
        </w:trPr>
        <w:tc>
          <w:tcPr>
            <w:tcW w:w="1950" w:type="dxa"/>
          </w:tcPr>
          <w:p w14:paraId="4D80F7E5" w14:textId="77777777" w:rsidR="001E1A28" w:rsidRDefault="001E1A28" w:rsidP="00160D7D">
            <w:pPr>
              <w:jc w:val="both"/>
            </w:pPr>
          </w:p>
        </w:tc>
        <w:tc>
          <w:tcPr>
            <w:tcW w:w="1985" w:type="dxa"/>
          </w:tcPr>
          <w:p w14:paraId="67B2F696" w14:textId="77777777" w:rsidR="001E1A28" w:rsidRDefault="001E1A28" w:rsidP="00160D7D">
            <w:pPr>
              <w:jc w:val="both"/>
            </w:pPr>
            <w:r>
              <w:t>27.11.2026</w:t>
            </w:r>
          </w:p>
        </w:tc>
        <w:tc>
          <w:tcPr>
            <w:tcW w:w="5407" w:type="dxa"/>
          </w:tcPr>
          <w:p w14:paraId="57AAD5FF" w14:textId="77777777" w:rsidR="001E1A28" w:rsidRDefault="001E1A28" w:rsidP="00160D7D">
            <w:pPr>
              <w:jc w:val="both"/>
              <w:rPr>
                <w:color w:val="000000"/>
              </w:rPr>
            </w:pPr>
            <w:r>
              <w:rPr>
                <w:color w:val="000000"/>
              </w:rPr>
              <w:t>Trávenie času v prírode,  zbieranie jesenných plodov.</w:t>
            </w:r>
          </w:p>
          <w:p w14:paraId="4FE07AFE" w14:textId="77777777" w:rsidR="001E1A28" w:rsidRPr="00406678" w:rsidRDefault="001E1A28" w:rsidP="00160D7D">
            <w:pPr>
              <w:jc w:val="both"/>
              <w:rPr>
                <w:sz w:val="16"/>
                <w:szCs w:val="16"/>
              </w:rPr>
            </w:pPr>
            <w:r>
              <w:rPr>
                <w:color w:val="000000"/>
              </w:rPr>
              <w:t xml:space="preserve"> </w:t>
            </w:r>
          </w:p>
        </w:tc>
      </w:tr>
      <w:tr w:rsidR="001E1A28" w14:paraId="14110913" w14:textId="77777777" w:rsidTr="00160D7D">
        <w:trPr>
          <w:jc w:val="center"/>
        </w:trPr>
        <w:tc>
          <w:tcPr>
            <w:tcW w:w="1950" w:type="dxa"/>
          </w:tcPr>
          <w:p w14:paraId="01C93FC8" w14:textId="77777777" w:rsidR="001E1A28" w:rsidRDefault="001E1A28" w:rsidP="00160D7D">
            <w:pPr>
              <w:jc w:val="both"/>
            </w:pPr>
            <w:r>
              <w:t>December</w:t>
            </w:r>
          </w:p>
        </w:tc>
        <w:tc>
          <w:tcPr>
            <w:tcW w:w="1985" w:type="dxa"/>
          </w:tcPr>
          <w:p w14:paraId="20A08CBD" w14:textId="77777777" w:rsidR="001E1A28" w:rsidRDefault="001E1A28" w:rsidP="00160D7D">
            <w:pPr>
              <w:jc w:val="both"/>
            </w:pPr>
            <w:r>
              <w:t>04.12.2026</w:t>
            </w:r>
          </w:p>
        </w:tc>
        <w:tc>
          <w:tcPr>
            <w:tcW w:w="5407" w:type="dxa"/>
          </w:tcPr>
          <w:p w14:paraId="4A43E12A" w14:textId="77777777" w:rsidR="001E1A28" w:rsidRDefault="001E1A28" w:rsidP="00160D7D">
            <w:pPr>
              <w:jc w:val="both"/>
              <w:rPr>
                <w:color w:val="000000"/>
              </w:rPr>
            </w:pPr>
            <w:r>
              <w:rPr>
                <w:color w:val="000000"/>
              </w:rPr>
              <w:t>Obliekanie sa v zime, predchádzanie chorôb. Najdôležitejšie vitamíny.</w:t>
            </w:r>
          </w:p>
          <w:p w14:paraId="2921E313" w14:textId="77777777" w:rsidR="00F40480" w:rsidRPr="00F40480" w:rsidRDefault="00F40480" w:rsidP="00160D7D">
            <w:pPr>
              <w:jc w:val="both"/>
              <w:rPr>
                <w:color w:val="000000"/>
                <w:sz w:val="4"/>
                <w:szCs w:val="4"/>
              </w:rPr>
            </w:pPr>
          </w:p>
        </w:tc>
      </w:tr>
      <w:tr w:rsidR="001E1A28" w14:paraId="49279896" w14:textId="77777777" w:rsidTr="00160D7D">
        <w:trPr>
          <w:jc w:val="center"/>
        </w:trPr>
        <w:tc>
          <w:tcPr>
            <w:tcW w:w="1950" w:type="dxa"/>
          </w:tcPr>
          <w:p w14:paraId="6C95E814" w14:textId="77777777" w:rsidR="001E1A28" w:rsidRDefault="001E1A28" w:rsidP="00160D7D">
            <w:pPr>
              <w:jc w:val="both"/>
            </w:pPr>
          </w:p>
        </w:tc>
        <w:tc>
          <w:tcPr>
            <w:tcW w:w="1985" w:type="dxa"/>
          </w:tcPr>
          <w:p w14:paraId="4DF540B9" w14:textId="77777777" w:rsidR="001E1A28" w:rsidRDefault="001E1A28" w:rsidP="00160D7D">
            <w:pPr>
              <w:jc w:val="both"/>
            </w:pPr>
            <w:r>
              <w:t>11.12.2026</w:t>
            </w:r>
          </w:p>
        </w:tc>
        <w:tc>
          <w:tcPr>
            <w:tcW w:w="5407" w:type="dxa"/>
          </w:tcPr>
          <w:p w14:paraId="54C0E3FB" w14:textId="77777777" w:rsidR="001E1A28" w:rsidRDefault="001E1A28" w:rsidP="00160D7D">
            <w:r>
              <w:t xml:space="preserve">Zimná krajina – pozorovanie prírody. </w:t>
            </w:r>
          </w:p>
          <w:p w14:paraId="06F6E7CF" w14:textId="77777777" w:rsidR="001E1A28" w:rsidRDefault="001E1A28" w:rsidP="00160D7D"/>
        </w:tc>
      </w:tr>
      <w:tr w:rsidR="001E1A28" w14:paraId="04B8DA04" w14:textId="77777777" w:rsidTr="00160D7D">
        <w:trPr>
          <w:jc w:val="center"/>
        </w:trPr>
        <w:tc>
          <w:tcPr>
            <w:tcW w:w="1950" w:type="dxa"/>
          </w:tcPr>
          <w:p w14:paraId="0F1588AA" w14:textId="77777777" w:rsidR="001E1A28" w:rsidRDefault="001E1A28" w:rsidP="00160D7D">
            <w:pPr>
              <w:jc w:val="both"/>
            </w:pPr>
          </w:p>
        </w:tc>
        <w:tc>
          <w:tcPr>
            <w:tcW w:w="1985" w:type="dxa"/>
          </w:tcPr>
          <w:p w14:paraId="482890E3" w14:textId="77777777" w:rsidR="001E1A28" w:rsidRDefault="001E1A28" w:rsidP="00160D7D">
            <w:pPr>
              <w:jc w:val="both"/>
            </w:pPr>
            <w:r>
              <w:t>18.12.2026</w:t>
            </w:r>
          </w:p>
        </w:tc>
        <w:tc>
          <w:tcPr>
            <w:tcW w:w="5407" w:type="dxa"/>
          </w:tcPr>
          <w:p w14:paraId="574B37F8" w14:textId="77777777" w:rsidR="001E1A28" w:rsidRDefault="001E1A28" w:rsidP="00160D7D">
            <w:r>
              <w:t xml:space="preserve">Príprava krmiva a kŕmenie vtáčikov. </w:t>
            </w:r>
          </w:p>
          <w:p w14:paraId="7BAF0752" w14:textId="77777777" w:rsidR="001E1A28" w:rsidRPr="00D51A2E" w:rsidRDefault="001E1A28" w:rsidP="00160D7D">
            <w:pPr>
              <w:rPr>
                <w:sz w:val="16"/>
                <w:szCs w:val="16"/>
              </w:rPr>
            </w:pPr>
          </w:p>
        </w:tc>
      </w:tr>
      <w:tr w:rsidR="001E1A28" w14:paraId="3B8CDDA0" w14:textId="77777777" w:rsidTr="00160D7D">
        <w:trPr>
          <w:jc w:val="center"/>
        </w:trPr>
        <w:tc>
          <w:tcPr>
            <w:tcW w:w="1950" w:type="dxa"/>
          </w:tcPr>
          <w:p w14:paraId="42907D6E" w14:textId="77777777" w:rsidR="001E1A28" w:rsidRDefault="001E1A28" w:rsidP="00160D7D">
            <w:pPr>
              <w:jc w:val="both"/>
            </w:pPr>
            <w:r>
              <w:t>Január</w:t>
            </w:r>
          </w:p>
        </w:tc>
        <w:tc>
          <w:tcPr>
            <w:tcW w:w="1985" w:type="dxa"/>
          </w:tcPr>
          <w:p w14:paraId="3C28C4B8" w14:textId="77777777" w:rsidR="001E1A28" w:rsidRDefault="001E1A28" w:rsidP="00160D7D">
            <w:pPr>
              <w:jc w:val="both"/>
            </w:pPr>
            <w:r>
              <w:t>08.01.2027</w:t>
            </w:r>
          </w:p>
        </w:tc>
        <w:tc>
          <w:tcPr>
            <w:tcW w:w="5407" w:type="dxa"/>
          </w:tcPr>
          <w:p w14:paraId="030FA5EF" w14:textId="77777777" w:rsidR="001E1A28" w:rsidRDefault="001E1A28" w:rsidP="00160D7D">
            <w:pPr>
              <w:jc w:val="both"/>
              <w:rPr>
                <w:color w:val="000000"/>
              </w:rPr>
            </w:pPr>
            <w:r>
              <w:rPr>
                <w:color w:val="000000"/>
              </w:rPr>
              <w:t>Rozhovor o zimnej prírode, maľovanie krajinky.</w:t>
            </w:r>
          </w:p>
          <w:p w14:paraId="0A5D6232" w14:textId="77777777" w:rsidR="001E1A28" w:rsidRPr="00F57631" w:rsidRDefault="001E1A28" w:rsidP="00160D7D">
            <w:pPr>
              <w:jc w:val="both"/>
              <w:rPr>
                <w:sz w:val="16"/>
                <w:szCs w:val="16"/>
              </w:rPr>
            </w:pPr>
          </w:p>
        </w:tc>
      </w:tr>
      <w:tr w:rsidR="001E1A28" w14:paraId="726932A9" w14:textId="77777777" w:rsidTr="00160D7D">
        <w:trPr>
          <w:jc w:val="center"/>
        </w:trPr>
        <w:tc>
          <w:tcPr>
            <w:tcW w:w="1950" w:type="dxa"/>
          </w:tcPr>
          <w:p w14:paraId="261F1C35" w14:textId="77777777" w:rsidR="001E1A28" w:rsidRDefault="001E1A28" w:rsidP="00160D7D">
            <w:pPr>
              <w:jc w:val="both"/>
            </w:pPr>
          </w:p>
        </w:tc>
        <w:tc>
          <w:tcPr>
            <w:tcW w:w="1985" w:type="dxa"/>
          </w:tcPr>
          <w:p w14:paraId="1289E6B0" w14:textId="77777777" w:rsidR="001E1A28" w:rsidRDefault="001E1A28" w:rsidP="00160D7D">
            <w:pPr>
              <w:jc w:val="both"/>
            </w:pPr>
            <w:r>
              <w:t>15.01.2027</w:t>
            </w:r>
          </w:p>
        </w:tc>
        <w:tc>
          <w:tcPr>
            <w:tcW w:w="5407" w:type="dxa"/>
          </w:tcPr>
          <w:p w14:paraId="4F63A1B6" w14:textId="77777777" w:rsidR="001E1A28" w:rsidRDefault="001E1A28" w:rsidP="00160D7D">
            <w:pPr>
              <w:jc w:val="both"/>
              <w:rPr>
                <w:color w:val="000000"/>
              </w:rPr>
            </w:pPr>
            <w:r>
              <w:rPr>
                <w:color w:val="000000"/>
              </w:rPr>
              <w:t>Prechádzka v zimnej prírode. Príprava čaju.</w:t>
            </w:r>
          </w:p>
          <w:p w14:paraId="3C3FB0AA" w14:textId="77777777" w:rsidR="001E1A28" w:rsidRDefault="001E1A28" w:rsidP="00160D7D">
            <w:pPr>
              <w:jc w:val="both"/>
              <w:rPr>
                <w:color w:val="000000"/>
              </w:rPr>
            </w:pPr>
          </w:p>
        </w:tc>
      </w:tr>
      <w:tr w:rsidR="001E1A28" w14:paraId="77309488" w14:textId="77777777" w:rsidTr="00F40480">
        <w:trPr>
          <w:trHeight w:val="597"/>
          <w:jc w:val="center"/>
        </w:trPr>
        <w:tc>
          <w:tcPr>
            <w:tcW w:w="1950" w:type="dxa"/>
          </w:tcPr>
          <w:p w14:paraId="48C9737B" w14:textId="77777777" w:rsidR="001E1A28" w:rsidRDefault="001E1A28" w:rsidP="00160D7D">
            <w:pPr>
              <w:jc w:val="both"/>
            </w:pPr>
          </w:p>
        </w:tc>
        <w:tc>
          <w:tcPr>
            <w:tcW w:w="1985" w:type="dxa"/>
          </w:tcPr>
          <w:p w14:paraId="736019B6" w14:textId="77777777" w:rsidR="001E1A28" w:rsidRDefault="001E1A28" w:rsidP="00160D7D">
            <w:pPr>
              <w:jc w:val="both"/>
            </w:pPr>
            <w:r>
              <w:t>22.01.2027</w:t>
            </w:r>
          </w:p>
        </w:tc>
        <w:tc>
          <w:tcPr>
            <w:tcW w:w="5407" w:type="dxa"/>
          </w:tcPr>
          <w:p w14:paraId="48C747C3" w14:textId="77777777" w:rsidR="00F40480" w:rsidRDefault="001E1A28" w:rsidP="00160D7D">
            <w:pPr>
              <w:jc w:val="both"/>
              <w:rPr>
                <w:color w:val="000000"/>
              </w:rPr>
            </w:pPr>
            <w:r>
              <w:rPr>
                <w:color w:val="000000"/>
              </w:rPr>
              <w:t>Trávenie času v prírode – využitie krás zimy.</w:t>
            </w:r>
          </w:p>
          <w:p w14:paraId="2018EC5E" w14:textId="77777777" w:rsidR="001E1A28" w:rsidRPr="00F57631" w:rsidRDefault="00F40480" w:rsidP="00F40480">
            <w:pPr>
              <w:jc w:val="both"/>
              <w:rPr>
                <w:sz w:val="16"/>
                <w:szCs w:val="16"/>
              </w:rPr>
            </w:pPr>
            <w:r>
              <w:rPr>
                <w:color w:val="000000"/>
              </w:rPr>
              <w:t>21.01. – Svetový deň environmentálnej výchovy</w:t>
            </w:r>
          </w:p>
        </w:tc>
      </w:tr>
      <w:tr w:rsidR="001E1A28" w14:paraId="0E029AA6" w14:textId="77777777" w:rsidTr="00F40480">
        <w:trPr>
          <w:trHeight w:val="705"/>
          <w:jc w:val="center"/>
        </w:trPr>
        <w:tc>
          <w:tcPr>
            <w:tcW w:w="1950" w:type="dxa"/>
          </w:tcPr>
          <w:p w14:paraId="1DBF2310" w14:textId="77777777" w:rsidR="001E1A28" w:rsidRDefault="001E1A28" w:rsidP="00160D7D">
            <w:pPr>
              <w:jc w:val="both"/>
            </w:pPr>
          </w:p>
        </w:tc>
        <w:tc>
          <w:tcPr>
            <w:tcW w:w="1985" w:type="dxa"/>
          </w:tcPr>
          <w:p w14:paraId="48B0E7D1" w14:textId="77777777" w:rsidR="001E1A28" w:rsidRDefault="001E1A28" w:rsidP="00160D7D">
            <w:pPr>
              <w:jc w:val="both"/>
            </w:pPr>
            <w:r>
              <w:t>29.01.2027</w:t>
            </w:r>
          </w:p>
        </w:tc>
        <w:tc>
          <w:tcPr>
            <w:tcW w:w="5407" w:type="dxa"/>
          </w:tcPr>
          <w:p w14:paraId="45BA0FF2" w14:textId="77777777" w:rsidR="001E1A28" w:rsidRDefault="001E1A28" w:rsidP="00F40480">
            <w:pPr>
              <w:jc w:val="both"/>
              <w:rPr>
                <w:color w:val="000000"/>
              </w:rPr>
            </w:pPr>
            <w:r>
              <w:rPr>
                <w:color w:val="000000"/>
              </w:rPr>
              <w:t>Trávenie času v prírode – prechád</w:t>
            </w:r>
            <w:r w:rsidR="00F40480">
              <w:rPr>
                <w:color w:val="000000"/>
              </w:rPr>
              <w:t>zka. Pozorovanie zimnej prírody.</w:t>
            </w:r>
          </w:p>
        </w:tc>
      </w:tr>
      <w:tr w:rsidR="001E1A28" w14:paraId="70F23354" w14:textId="77777777" w:rsidTr="00160D7D">
        <w:trPr>
          <w:jc w:val="center"/>
        </w:trPr>
        <w:tc>
          <w:tcPr>
            <w:tcW w:w="1950" w:type="dxa"/>
          </w:tcPr>
          <w:p w14:paraId="14F37CB8" w14:textId="77777777" w:rsidR="001E1A28" w:rsidRDefault="001E1A28" w:rsidP="00160D7D">
            <w:pPr>
              <w:jc w:val="both"/>
            </w:pPr>
            <w:r>
              <w:t>Február</w:t>
            </w:r>
          </w:p>
        </w:tc>
        <w:tc>
          <w:tcPr>
            <w:tcW w:w="1985" w:type="dxa"/>
          </w:tcPr>
          <w:p w14:paraId="5C044AFA" w14:textId="77777777" w:rsidR="001E1A28" w:rsidRDefault="001E1A28" w:rsidP="00160D7D">
            <w:pPr>
              <w:jc w:val="both"/>
            </w:pPr>
            <w:r>
              <w:t>05.02.2027</w:t>
            </w:r>
          </w:p>
        </w:tc>
        <w:tc>
          <w:tcPr>
            <w:tcW w:w="5407" w:type="dxa"/>
          </w:tcPr>
          <w:p w14:paraId="2BBD3223" w14:textId="77777777" w:rsidR="001E1A28" w:rsidRDefault="001E1A28" w:rsidP="00160D7D">
            <w:r>
              <w:t>Prírodné vitamíny v zime. Sušené ovocie. Príprava ovocného šalátu.</w:t>
            </w:r>
          </w:p>
          <w:p w14:paraId="14392FFA" w14:textId="77777777" w:rsidR="00F40480" w:rsidRPr="00F40480" w:rsidRDefault="00F40480" w:rsidP="00160D7D">
            <w:pPr>
              <w:rPr>
                <w:sz w:val="4"/>
                <w:szCs w:val="4"/>
              </w:rPr>
            </w:pPr>
          </w:p>
        </w:tc>
      </w:tr>
      <w:tr w:rsidR="001E1A28" w14:paraId="2E761203" w14:textId="77777777" w:rsidTr="00160D7D">
        <w:trPr>
          <w:jc w:val="center"/>
        </w:trPr>
        <w:tc>
          <w:tcPr>
            <w:tcW w:w="1950" w:type="dxa"/>
          </w:tcPr>
          <w:p w14:paraId="16A80F7C" w14:textId="77777777" w:rsidR="001E1A28" w:rsidRDefault="001E1A28" w:rsidP="00160D7D">
            <w:pPr>
              <w:jc w:val="both"/>
            </w:pPr>
          </w:p>
        </w:tc>
        <w:tc>
          <w:tcPr>
            <w:tcW w:w="1985" w:type="dxa"/>
          </w:tcPr>
          <w:p w14:paraId="4866C62A" w14:textId="77777777" w:rsidR="001E1A28" w:rsidRDefault="001E1A28" w:rsidP="00160D7D">
            <w:pPr>
              <w:jc w:val="both"/>
            </w:pPr>
            <w:r>
              <w:t>12.02.2027</w:t>
            </w:r>
          </w:p>
        </w:tc>
        <w:tc>
          <w:tcPr>
            <w:tcW w:w="5407" w:type="dxa"/>
          </w:tcPr>
          <w:p w14:paraId="29CD02FD" w14:textId="77777777" w:rsidR="001E1A28" w:rsidRDefault="001E1A28" w:rsidP="00160D7D">
            <w:pPr>
              <w:jc w:val="both"/>
              <w:rPr>
                <w:color w:val="000000"/>
              </w:rPr>
            </w:pPr>
            <w:r>
              <w:rPr>
                <w:color w:val="000000"/>
              </w:rPr>
              <w:t xml:space="preserve">Život zvierat v zimnej prírode. Premietanie filmu. </w:t>
            </w:r>
          </w:p>
          <w:p w14:paraId="38F8738F" w14:textId="77777777" w:rsidR="001E1A28" w:rsidRPr="00D51A2E" w:rsidRDefault="001E1A28" w:rsidP="00160D7D">
            <w:pPr>
              <w:jc w:val="both"/>
              <w:rPr>
                <w:color w:val="000000"/>
                <w:sz w:val="16"/>
                <w:szCs w:val="16"/>
              </w:rPr>
            </w:pPr>
          </w:p>
        </w:tc>
      </w:tr>
      <w:tr w:rsidR="001E1A28" w14:paraId="333DDD0C" w14:textId="77777777" w:rsidTr="00160D7D">
        <w:trPr>
          <w:jc w:val="center"/>
        </w:trPr>
        <w:tc>
          <w:tcPr>
            <w:tcW w:w="1950" w:type="dxa"/>
          </w:tcPr>
          <w:p w14:paraId="029DC77F" w14:textId="77777777" w:rsidR="001E1A28" w:rsidRDefault="001E1A28" w:rsidP="00160D7D">
            <w:pPr>
              <w:jc w:val="both"/>
            </w:pPr>
          </w:p>
        </w:tc>
        <w:tc>
          <w:tcPr>
            <w:tcW w:w="1985" w:type="dxa"/>
          </w:tcPr>
          <w:p w14:paraId="79FB14C5" w14:textId="77777777" w:rsidR="001E1A28" w:rsidRDefault="001E1A28" w:rsidP="00160D7D">
            <w:pPr>
              <w:jc w:val="both"/>
            </w:pPr>
            <w:r>
              <w:t>19.02.2027</w:t>
            </w:r>
          </w:p>
        </w:tc>
        <w:tc>
          <w:tcPr>
            <w:tcW w:w="5407" w:type="dxa"/>
          </w:tcPr>
          <w:p w14:paraId="3058CE45" w14:textId="77777777" w:rsidR="001E1A28" w:rsidRDefault="001E1A28" w:rsidP="00160D7D">
            <w:pPr>
              <w:jc w:val="both"/>
              <w:rPr>
                <w:color w:val="000000"/>
              </w:rPr>
            </w:pPr>
            <w:r>
              <w:rPr>
                <w:color w:val="000000"/>
              </w:rPr>
              <w:t>Svetový deň vody – 22.03.</w:t>
            </w:r>
          </w:p>
          <w:p w14:paraId="59EDEB7B" w14:textId="77777777" w:rsidR="001E1A28" w:rsidRDefault="001E1A28" w:rsidP="00160D7D">
            <w:pPr>
              <w:jc w:val="both"/>
              <w:rPr>
                <w:color w:val="000000"/>
              </w:rPr>
            </w:pPr>
            <w:r>
              <w:rPr>
                <w:color w:val="000000"/>
              </w:rPr>
              <w:t xml:space="preserve">Trávenie času v prírode – prechádzka. </w:t>
            </w:r>
          </w:p>
          <w:p w14:paraId="176FB34A" w14:textId="77777777" w:rsidR="002878F2" w:rsidRPr="002878F2" w:rsidRDefault="002878F2" w:rsidP="00160D7D">
            <w:pPr>
              <w:jc w:val="both"/>
              <w:rPr>
                <w:sz w:val="4"/>
                <w:szCs w:val="4"/>
              </w:rPr>
            </w:pPr>
          </w:p>
        </w:tc>
      </w:tr>
      <w:tr w:rsidR="001E1A28" w14:paraId="7A2F1C95" w14:textId="77777777" w:rsidTr="00160D7D">
        <w:trPr>
          <w:jc w:val="center"/>
        </w:trPr>
        <w:tc>
          <w:tcPr>
            <w:tcW w:w="1950" w:type="dxa"/>
          </w:tcPr>
          <w:p w14:paraId="6755F3EB" w14:textId="77777777" w:rsidR="001E1A28" w:rsidRDefault="001E1A28" w:rsidP="00160D7D">
            <w:pPr>
              <w:jc w:val="both"/>
            </w:pPr>
          </w:p>
        </w:tc>
        <w:tc>
          <w:tcPr>
            <w:tcW w:w="1985" w:type="dxa"/>
          </w:tcPr>
          <w:p w14:paraId="677B610D" w14:textId="77777777" w:rsidR="001E1A28" w:rsidRDefault="001E1A28" w:rsidP="00160D7D">
            <w:pPr>
              <w:jc w:val="both"/>
            </w:pPr>
            <w:r>
              <w:t>26.02.2027</w:t>
            </w:r>
          </w:p>
        </w:tc>
        <w:tc>
          <w:tcPr>
            <w:tcW w:w="5407" w:type="dxa"/>
          </w:tcPr>
          <w:p w14:paraId="03471208" w14:textId="77777777" w:rsidR="001E1A28" w:rsidRDefault="001E1A28" w:rsidP="00160D7D">
            <w:pPr>
              <w:jc w:val="both"/>
              <w:rPr>
                <w:color w:val="000000"/>
              </w:rPr>
            </w:pPr>
            <w:r>
              <w:rPr>
                <w:color w:val="000000"/>
              </w:rPr>
              <w:t>Zdravie a vitamíny, ako doplniť vitamíny v zime.</w:t>
            </w:r>
          </w:p>
          <w:p w14:paraId="588B7C5F" w14:textId="77777777" w:rsidR="001E1A28" w:rsidRPr="00F57631" w:rsidRDefault="001E1A28" w:rsidP="00160D7D">
            <w:pPr>
              <w:jc w:val="both"/>
              <w:rPr>
                <w:sz w:val="16"/>
                <w:szCs w:val="16"/>
              </w:rPr>
            </w:pPr>
          </w:p>
        </w:tc>
      </w:tr>
      <w:tr w:rsidR="001E1A28" w14:paraId="65CB6AB3" w14:textId="77777777" w:rsidTr="00160D7D">
        <w:trPr>
          <w:jc w:val="center"/>
        </w:trPr>
        <w:tc>
          <w:tcPr>
            <w:tcW w:w="1950" w:type="dxa"/>
          </w:tcPr>
          <w:p w14:paraId="7C686953" w14:textId="77777777" w:rsidR="001E1A28" w:rsidRDefault="001E1A28" w:rsidP="00160D7D">
            <w:pPr>
              <w:jc w:val="both"/>
            </w:pPr>
            <w:r>
              <w:t>Marec</w:t>
            </w:r>
          </w:p>
        </w:tc>
        <w:tc>
          <w:tcPr>
            <w:tcW w:w="1985" w:type="dxa"/>
          </w:tcPr>
          <w:p w14:paraId="4C9D9641" w14:textId="77777777" w:rsidR="001E1A28" w:rsidRDefault="001E1A28" w:rsidP="00160D7D">
            <w:pPr>
              <w:jc w:val="both"/>
            </w:pPr>
            <w:r>
              <w:t>12.03.2027</w:t>
            </w:r>
          </w:p>
        </w:tc>
        <w:tc>
          <w:tcPr>
            <w:tcW w:w="5407" w:type="dxa"/>
            <w:vAlign w:val="center"/>
          </w:tcPr>
          <w:p w14:paraId="549A1441" w14:textId="77777777" w:rsidR="001E1A28" w:rsidRDefault="001E1A28" w:rsidP="00160D7D">
            <w:r>
              <w:t>Trávenie času v prírode –pozorovanie farieb jari.</w:t>
            </w:r>
          </w:p>
          <w:p w14:paraId="3607D6E2" w14:textId="77777777" w:rsidR="001E1A28" w:rsidRDefault="001E1A28" w:rsidP="00160D7D"/>
        </w:tc>
      </w:tr>
      <w:tr w:rsidR="001E1A28" w14:paraId="7437ED26" w14:textId="77777777" w:rsidTr="00160D7D">
        <w:trPr>
          <w:jc w:val="center"/>
        </w:trPr>
        <w:tc>
          <w:tcPr>
            <w:tcW w:w="1950" w:type="dxa"/>
          </w:tcPr>
          <w:p w14:paraId="47C9439F" w14:textId="77777777" w:rsidR="001E1A28" w:rsidRDefault="001E1A28" w:rsidP="00160D7D">
            <w:pPr>
              <w:jc w:val="both"/>
            </w:pPr>
          </w:p>
        </w:tc>
        <w:tc>
          <w:tcPr>
            <w:tcW w:w="1985" w:type="dxa"/>
          </w:tcPr>
          <w:p w14:paraId="0F340880" w14:textId="77777777" w:rsidR="001E1A28" w:rsidRDefault="001E1A28" w:rsidP="00160D7D">
            <w:pPr>
              <w:jc w:val="both"/>
            </w:pPr>
            <w:r>
              <w:t>19.03.2027</w:t>
            </w:r>
          </w:p>
        </w:tc>
        <w:tc>
          <w:tcPr>
            <w:tcW w:w="5407" w:type="dxa"/>
          </w:tcPr>
          <w:p w14:paraId="5A36D2E4" w14:textId="77777777" w:rsidR="001E1A28" w:rsidRDefault="001E1A28" w:rsidP="00160D7D">
            <w:pPr>
              <w:jc w:val="both"/>
              <w:rPr>
                <w:color w:val="000000"/>
              </w:rPr>
            </w:pPr>
            <w:r>
              <w:rPr>
                <w:color w:val="000000"/>
              </w:rPr>
              <w:t>Kondičný tréning v jarnej prírode.</w:t>
            </w:r>
          </w:p>
          <w:p w14:paraId="04455E1B" w14:textId="77777777" w:rsidR="001E1A28" w:rsidRDefault="001E1A28" w:rsidP="00160D7D">
            <w:pPr>
              <w:jc w:val="both"/>
            </w:pPr>
          </w:p>
        </w:tc>
      </w:tr>
      <w:tr w:rsidR="001E1A28" w14:paraId="3CA463F6" w14:textId="77777777" w:rsidTr="00160D7D">
        <w:trPr>
          <w:jc w:val="center"/>
        </w:trPr>
        <w:tc>
          <w:tcPr>
            <w:tcW w:w="1950" w:type="dxa"/>
          </w:tcPr>
          <w:p w14:paraId="2091C59D" w14:textId="77777777" w:rsidR="001E1A28" w:rsidRDefault="001E1A28" w:rsidP="00160D7D">
            <w:pPr>
              <w:jc w:val="both"/>
            </w:pPr>
            <w:r>
              <w:t>Apríl</w:t>
            </w:r>
          </w:p>
        </w:tc>
        <w:tc>
          <w:tcPr>
            <w:tcW w:w="1985" w:type="dxa"/>
          </w:tcPr>
          <w:p w14:paraId="1356E6CA" w14:textId="77777777" w:rsidR="001E1A28" w:rsidRDefault="001E1A28" w:rsidP="00160D7D">
            <w:pPr>
              <w:jc w:val="both"/>
            </w:pPr>
            <w:r>
              <w:t>02.04.2027</w:t>
            </w:r>
          </w:p>
        </w:tc>
        <w:tc>
          <w:tcPr>
            <w:tcW w:w="5407" w:type="dxa"/>
          </w:tcPr>
          <w:p w14:paraId="07E08331" w14:textId="77777777" w:rsidR="001E1A28" w:rsidRDefault="001E1A28" w:rsidP="00160D7D">
            <w:r>
              <w:t xml:space="preserve">Úloha vitamínov v jarnom období. Príprava </w:t>
            </w:r>
          </w:p>
          <w:p w14:paraId="4B159DEE" w14:textId="77777777" w:rsidR="001E1A28" w:rsidRDefault="001E1A28" w:rsidP="00160D7D">
            <w:r>
              <w:t>ovocného čaju.</w:t>
            </w:r>
          </w:p>
          <w:p w14:paraId="175896F8" w14:textId="77777777" w:rsidR="002878F2" w:rsidRPr="002878F2" w:rsidRDefault="002878F2" w:rsidP="00160D7D">
            <w:pPr>
              <w:rPr>
                <w:sz w:val="4"/>
                <w:szCs w:val="4"/>
              </w:rPr>
            </w:pPr>
          </w:p>
        </w:tc>
      </w:tr>
      <w:tr w:rsidR="001E1A28" w14:paraId="30BD38B1" w14:textId="77777777" w:rsidTr="00160D7D">
        <w:trPr>
          <w:jc w:val="center"/>
        </w:trPr>
        <w:tc>
          <w:tcPr>
            <w:tcW w:w="1950" w:type="dxa"/>
          </w:tcPr>
          <w:p w14:paraId="099BB33B" w14:textId="77777777" w:rsidR="001E1A28" w:rsidRDefault="001E1A28" w:rsidP="00160D7D">
            <w:pPr>
              <w:jc w:val="both"/>
            </w:pPr>
          </w:p>
        </w:tc>
        <w:tc>
          <w:tcPr>
            <w:tcW w:w="1985" w:type="dxa"/>
          </w:tcPr>
          <w:p w14:paraId="35379043" w14:textId="77777777" w:rsidR="001E1A28" w:rsidRDefault="001E1A28" w:rsidP="00160D7D">
            <w:pPr>
              <w:jc w:val="both"/>
            </w:pPr>
            <w:r>
              <w:t>09.04.2027</w:t>
            </w:r>
          </w:p>
        </w:tc>
        <w:tc>
          <w:tcPr>
            <w:tcW w:w="5407" w:type="dxa"/>
          </w:tcPr>
          <w:p w14:paraId="2FA62C2A" w14:textId="77777777" w:rsidR="001E1A28" w:rsidRDefault="001E1A28" w:rsidP="00160D7D">
            <w:r>
              <w:t xml:space="preserve">Pozorovanie a kŕmenie vtákov. </w:t>
            </w:r>
          </w:p>
          <w:p w14:paraId="14F90839" w14:textId="77777777" w:rsidR="001E1A28" w:rsidRDefault="001E1A28" w:rsidP="00160D7D"/>
        </w:tc>
      </w:tr>
      <w:tr w:rsidR="001E1A28" w14:paraId="221F608F" w14:textId="77777777" w:rsidTr="00160D7D">
        <w:trPr>
          <w:trHeight w:val="268"/>
          <w:jc w:val="center"/>
        </w:trPr>
        <w:tc>
          <w:tcPr>
            <w:tcW w:w="1950" w:type="dxa"/>
          </w:tcPr>
          <w:p w14:paraId="6634AACD" w14:textId="77777777" w:rsidR="001E1A28" w:rsidRDefault="001E1A28" w:rsidP="00160D7D">
            <w:pPr>
              <w:jc w:val="both"/>
            </w:pPr>
          </w:p>
        </w:tc>
        <w:tc>
          <w:tcPr>
            <w:tcW w:w="1985" w:type="dxa"/>
          </w:tcPr>
          <w:p w14:paraId="0D8965C6" w14:textId="77777777" w:rsidR="001E1A28" w:rsidRDefault="001E1A28" w:rsidP="00160D7D">
            <w:pPr>
              <w:jc w:val="both"/>
            </w:pPr>
            <w:r>
              <w:t>16.04.2027</w:t>
            </w:r>
          </w:p>
        </w:tc>
        <w:tc>
          <w:tcPr>
            <w:tcW w:w="5407" w:type="dxa"/>
          </w:tcPr>
          <w:p w14:paraId="6B121499" w14:textId="77777777" w:rsidR="001E1A28" w:rsidRDefault="001E1A28" w:rsidP="00160D7D">
            <w:pPr>
              <w:jc w:val="both"/>
              <w:rPr>
                <w:color w:val="000000"/>
              </w:rPr>
            </w:pPr>
            <w:r>
              <w:rPr>
                <w:color w:val="000000"/>
              </w:rPr>
              <w:t>Osvojovanie si rýchlej chôdze v prírode.</w:t>
            </w:r>
          </w:p>
          <w:p w14:paraId="2FAD3036" w14:textId="77777777" w:rsidR="001E1A28" w:rsidRDefault="001E1A28" w:rsidP="00160D7D">
            <w:pPr>
              <w:jc w:val="both"/>
              <w:rPr>
                <w:color w:val="000000"/>
              </w:rPr>
            </w:pPr>
            <w:r>
              <w:rPr>
                <w:color w:val="000000"/>
              </w:rPr>
              <w:t>Deň Zeme – 22.04.</w:t>
            </w:r>
          </w:p>
        </w:tc>
      </w:tr>
      <w:tr w:rsidR="001E1A28" w14:paraId="0DB5F772" w14:textId="77777777" w:rsidTr="00160D7D">
        <w:trPr>
          <w:jc w:val="center"/>
        </w:trPr>
        <w:tc>
          <w:tcPr>
            <w:tcW w:w="1950" w:type="dxa"/>
          </w:tcPr>
          <w:p w14:paraId="28C818BB" w14:textId="77777777" w:rsidR="001E1A28" w:rsidRDefault="001E1A28" w:rsidP="00160D7D">
            <w:pPr>
              <w:jc w:val="both"/>
            </w:pPr>
          </w:p>
        </w:tc>
        <w:tc>
          <w:tcPr>
            <w:tcW w:w="1985" w:type="dxa"/>
          </w:tcPr>
          <w:p w14:paraId="1F697C0D" w14:textId="77777777" w:rsidR="001E1A28" w:rsidRDefault="001E1A28" w:rsidP="00160D7D">
            <w:pPr>
              <w:jc w:val="both"/>
            </w:pPr>
            <w:r>
              <w:t>23.04.2027</w:t>
            </w:r>
          </w:p>
        </w:tc>
        <w:tc>
          <w:tcPr>
            <w:tcW w:w="5407" w:type="dxa"/>
            <w:vAlign w:val="center"/>
          </w:tcPr>
          <w:p w14:paraId="2CC8C874" w14:textId="77777777" w:rsidR="001E1A28" w:rsidRDefault="001E1A28" w:rsidP="00160D7D">
            <w:r>
              <w:t>Športové hry v prírode.</w:t>
            </w:r>
          </w:p>
          <w:p w14:paraId="2DBED9CA" w14:textId="77777777" w:rsidR="001E1A28" w:rsidRDefault="001E1A28" w:rsidP="00160D7D"/>
        </w:tc>
      </w:tr>
      <w:tr w:rsidR="001E1A28" w14:paraId="4F1426C0" w14:textId="77777777" w:rsidTr="00160D7D">
        <w:trPr>
          <w:jc w:val="center"/>
        </w:trPr>
        <w:tc>
          <w:tcPr>
            <w:tcW w:w="1950" w:type="dxa"/>
          </w:tcPr>
          <w:p w14:paraId="18E29AD2" w14:textId="77777777" w:rsidR="001E1A28" w:rsidRDefault="001E1A28" w:rsidP="00160D7D">
            <w:pPr>
              <w:jc w:val="both"/>
            </w:pPr>
          </w:p>
        </w:tc>
        <w:tc>
          <w:tcPr>
            <w:tcW w:w="1985" w:type="dxa"/>
          </w:tcPr>
          <w:p w14:paraId="485A2BED" w14:textId="77777777" w:rsidR="001E1A28" w:rsidRDefault="001E1A28" w:rsidP="00160D7D">
            <w:pPr>
              <w:jc w:val="both"/>
            </w:pPr>
            <w:r>
              <w:t>30.04.2027</w:t>
            </w:r>
          </w:p>
        </w:tc>
        <w:tc>
          <w:tcPr>
            <w:tcW w:w="5407" w:type="dxa"/>
          </w:tcPr>
          <w:p w14:paraId="4654016F" w14:textId="77777777" w:rsidR="001E1A28" w:rsidRDefault="001E1A28" w:rsidP="00160D7D">
            <w:pPr>
              <w:jc w:val="both"/>
              <w:rPr>
                <w:color w:val="000000"/>
              </w:rPr>
            </w:pPr>
            <w:r>
              <w:rPr>
                <w:color w:val="000000"/>
              </w:rPr>
              <w:t>Rozvoj obratnosti pomocou hry v prírode.</w:t>
            </w:r>
          </w:p>
          <w:p w14:paraId="1FC7CD1A" w14:textId="77777777" w:rsidR="001E1A28" w:rsidRDefault="001E1A28" w:rsidP="00160D7D">
            <w:pPr>
              <w:jc w:val="both"/>
            </w:pPr>
          </w:p>
        </w:tc>
      </w:tr>
      <w:tr w:rsidR="001E1A28" w14:paraId="0994444D" w14:textId="77777777" w:rsidTr="00160D7D">
        <w:trPr>
          <w:jc w:val="center"/>
        </w:trPr>
        <w:tc>
          <w:tcPr>
            <w:tcW w:w="1950" w:type="dxa"/>
          </w:tcPr>
          <w:p w14:paraId="531F7874" w14:textId="77777777" w:rsidR="001E1A28" w:rsidRDefault="001E1A28" w:rsidP="00160D7D">
            <w:pPr>
              <w:jc w:val="both"/>
            </w:pPr>
            <w:r>
              <w:t>Máj</w:t>
            </w:r>
          </w:p>
        </w:tc>
        <w:tc>
          <w:tcPr>
            <w:tcW w:w="1985" w:type="dxa"/>
          </w:tcPr>
          <w:p w14:paraId="795CD8C6" w14:textId="77777777" w:rsidR="001E1A28" w:rsidRDefault="001E1A28" w:rsidP="00160D7D">
            <w:pPr>
              <w:jc w:val="both"/>
            </w:pPr>
            <w:r>
              <w:t>07.05.2027</w:t>
            </w:r>
          </w:p>
        </w:tc>
        <w:tc>
          <w:tcPr>
            <w:tcW w:w="5407" w:type="dxa"/>
            <w:vAlign w:val="center"/>
          </w:tcPr>
          <w:p w14:paraId="79F50D93" w14:textId="77777777" w:rsidR="001E1A28" w:rsidRDefault="001E1A28" w:rsidP="00160D7D">
            <w:r>
              <w:t xml:space="preserve">Rozvoj vytrvalosti, dynamická chôdza v prírode. </w:t>
            </w:r>
          </w:p>
          <w:p w14:paraId="4916C51A" w14:textId="77777777" w:rsidR="001E1A28" w:rsidRDefault="001E1A28" w:rsidP="00160D7D"/>
        </w:tc>
      </w:tr>
      <w:tr w:rsidR="001E1A28" w14:paraId="015413A3" w14:textId="77777777" w:rsidTr="00160D7D">
        <w:trPr>
          <w:jc w:val="center"/>
        </w:trPr>
        <w:tc>
          <w:tcPr>
            <w:tcW w:w="1950" w:type="dxa"/>
          </w:tcPr>
          <w:p w14:paraId="180CE6E3" w14:textId="77777777" w:rsidR="001E1A28" w:rsidRDefault="001E1A28" w:rsidP="00160D7D">
            <w:pPr>
              <w:jc w:val="both"/>
            </w:pPr>
          </w:p>
        </w:tc>
        <w:tc>
          <w:tcPr>
            <w:tcW w:w="1985" w:type="dxa"/>
          </w:tcPr>
          <w:p w14:paraId="42024CAF" w14:textId="77777777" w:rsidR="001E1A28" w:rsidRDefault="001E1A28" w:rsidP="00160D7D">
            <w:pPr>
              <w:jc w:val="both"/>
            </w:pPr>
            <w:r>
              <w:t>14.05.2027</w:t>
            </w:r>
          </w:p>
        </w:tc>
        <w:tc>
          <w:tcPr>
            <w:tcW w:w="5407" w:type="dxa"/>
            <w:vAlign w:val="center"/>
          </w:tcPr>
          <w:p w14:paraId="6D44B495" w14:textId="77777777" w:rsidR="001E1A28" w:rsidRDefault="001E1A28" w:rsidP="00160D7D">
            <w:pPr>
              <w:rPr>
                <w:color w:val="000000"/>
              </w:rPr>
            </w:pPr>
            <w:r>
              <w:rPr>
                <w:color w:val="000000"/>
              </w:rPr>
              <w:t>Hrádza. Behy. Hra.</w:t>
            </w:r>
          </w:p>
          <w:p w14:paraId="7FD09E41" w14:textId="77777777" w:rsidR="001E1A28" w:rsidRDefault="001E1A28" w:rsidP="00160D7D"/>
        </w:tc>
      </w:tr>
      <w:tr w:rsidR="001E1A28" w14:paraId="5B2EEB39" w14:textId="77777777" w:rsidTr="00160D7D">
        <w:trPr>
          <w:jc w:val="center"/>
        </w:trPr>
        <w:tc>
          <w:tcPr>
            <w:tcW w:w="1950" w:type="dxa"/>
          </w:tcPr>
          <w:p w14:paraId="1181F69C" w14:textId="77777777" w:rsidR="001E1A28" w:rsidRDefault="001E1A28" w:rsidP="00160D7D">
            <w:pPr>
              <w:jc w:val="both"/>
            </w:pPr>
          </w:p>
        </w:tc>
        <w:tc>
          <w:tcPr>
            <w:tcW w:w="1985" w:type="dxa"/>
          </w:tcPr>
          <w:p w14:paraId="41DE8076" w14:textId="77777777" w:rsidR="001E1A28" w:rsidRDefault="001E1A28" w:rsidP="00160D7D">
            <w:pPr>
              <w:jc w:val="both"/>
            </w:pPr>
            <w:r>
              <w:t>21.05.2027</w:t>
            </w:r>
          </w:p>
        </w:tc>
        <w:tc>
          <w:tcPr>
            <w:tcW w:w="5407" w:type="dxa"/>
          </w:tcPr>
          <w:p w14:paraId="0FF30048" w14:textId="77777777" w:rsidR="001E1A28" w:rsidRDefault="001E1A28" w:rsidP="00160D7D">
            <w:pPr>
              <w:jc w:val="both"/>
              <w:rPr>
                <w:color w:val="000000"/>
              </w:rPr>
            </w:pPr>
            <w:r>
              <w:rPr>
                <w:color w:val="000000"/>
              </w:rPr>
              <w:t>Nábrežie Dunaja. Zvyšovanie vitálnej kapacity pľúc.</w:t>
            </w:r>
          </w:p>
          <w:p w14:paraId="785E7802" w14:textId="77777777" w:rsidR="001E1A28" w:rsidRDefault="001E1A28" w:rsidP="00160D7D">
            <w:pPr>
              <w:jc w:val="both"/>
            </w:pPr>
          </w:p>
        </w:tc>
      </w:tr>
      <w:tr w:rsidR="001E1A28" w14:paraId="07D778DB" w14:textId="77777777" w:rsidTr="00160D7D">
        <w:trPr>
          <w:jc w:val="center"/>
        </w:trPr>
        <w:tc>
          <w:tcPr>
            <w:tcW w:w="1950" w:type="dxa"/>
          </w:tcPr>
          <w:p w14:paraId="3202C558" w14:textId="77777777" w:rsidR="001E1A28" w:rsidRDefault="001E1A28" w:rsidP="00160D7D">
            <w:pPr>
              <w:jc w:val="both"/>
            </w:pPr>
          </w:p>
        </w:tc>
        <w:tc>
          <w:tcPr>
            <w:tcW w:w="1985" w:type="dxa"/>
          </w:tcPr>
          <w:p w14:paraId="2F59A06E" w14:textId="77777777" w:rsidR="001E1A28" w:rsidRDefault="001E1A28" w:rsidP="00160D7D">
            <w:pPr>
              <w:jc w:val="both"/>
            </w:pPr>
            <w:r>
              <w:t>28.05.2027</w:t>
            </w:r>
          </w:p>
        </w:tc>
        <w:tc>
          <w:tcPr>
            <w:tcW w:w="5407" w:type="dxa"/>
            <w:vAlign w:val="center"/>
          </w:tcPr>
          <w:p w14:paraId="1C6C5F2D" w14:textId="77777777" w:rsidR="001E1A28" w:rsidRDefault="001E1A28" w:rsidP="00160D7D">
            <w:pPr>
              <w:rPr>
                <w:color w:val="000000"/>
              </w:rPr>
            </w:pPr>
            <w:r>
              <w:rPr>
                <w:color w:val="000000"/>
              </w:rPr>
              <w:t>Zbieranie smetí na brehu Dunaja.</w:t>
            </w:r>
          </w:p>
          <w:p w14:paraId="048BF234" w14:textId="77777777" w:rsidR="001E1A28" w:rsidRDefault="001E1A28" w:rsidP="00160D7D">
            <w:pPr>
              <w:rPr>
                <w:color w:val="000000"/>
              </w:rPr>
            </w:pPr>
          </w:p>
        </w:tc>
      </w:tr>
      <w:tr w:rsidR="001E1A28" w14:paraId="447B6535" w14:textId="77777777" w:rsidTr="00160D7D">
        <w:trPr>
          <w:jc w:val="center"/>
        </w:trPr>
        <w:tc>
          <w:tcPr>
            <w:tcW w:w="1950" w:type="dxa"/>
          </w:tcPr>
          <w:p w14:paraId="7044135E" w14:textId="77777777" w:rsidR="001E1A28" w:rsidRDefault="001E1A28" w:rsidP="00160D7D">
            <w:pPr>
              <w:jc w:val="both"/>
            </w:pPr>
            <w:r>
              <w:t>Jún</w:t>
            </w:r>
          </w:p>
        </w:tc>
        <w:tc>
          <w:tcPr>
            <w:tcW w:w="1985" w:type="dxa"/>
          </w:tcPr>
          <w:p w14:paraId="7EA7E49F" w14:textId="77777777" w:rsidR="001E1A28" w:rsidRDefault="001E1A28" w:rsidP="00160D7D">
            <w:pPr>
              <w:jc w:val="both"/>
            </w:pPr>
            <w:r>
              <w:t>04.06.2027</w:t>
            </w:r>
          </w:p>
        </w:tc>
        <w:tc>
          <w:tcPr>
            <w:tcW w:w="5407" w:type="dxa"/>
          </w:tcPr>
          <w:p w14:paraId="09FAA220" w14:textId="77777777" w:rsidR="001E1A28" w:rsidRDefault="001E1A28" w:rsidP="00160D7D">
            <w:pPr>
              <w:jc w:val="both"/>
              <w:rPr>
                <w:color w:val="000000"/>
              </w:rPr>
            </w:pPr>
            <w:r>
              <w:rPr>
                <w:color w:val="000000"/>
              </w:rPr>
              <w:t>Ryby Dunaja – rozhovor, pozeranie obrázkov.</w:t>
            </w:r>
          </w:p>
          <w:p w14:paraId="6F2A4A90" w14:textId="77777777" w:rsidR="001E1A28" w:rsidRDefault="001E1A28" w:rsidP="00160D7D">
            <w:pPr>
              <w:jc w:val="both"/>
            </w:pPr>
          </w:p>
        </w:tc>
      </w:tr>
      <w:tr w:rsidR="001E1A28" w14:paraId="2C233DD2" w14:textId="77777777" w:rsidTr="00160D7D">
        <w:trPr>
          <w:jc w:val="center"/>
        </w:trPr>
        <w:tc>
          <w:tcPr>
            <w:tcW w:w="1950" w:type="dxa"/>
          </w:tcPr>
          <w:p w14:paraId="4CE67580" w14:textId="77777777" w:rsidR="001E1A28" w:rsidRDefault="001E1A28" w:rsidP="00160D7D">
            <w:pPr>
              <w:jc w:val="both"/>
            </w:pPr>
          </w:p>
        </w:tc>
        <w:tc>
          <w:tcPr>
            <w:tcW w:w="1985" w:type="dxa"/>
          </w:tcPr>
          <w:p w14:paraId="403681C6" w14:textId="77777777" w:rsidR="001E1A28" w:rsidRDefault="001E1A28" w:rsidP="00160D7D">
            <w:pPr>
              <w:jc w:val="both"/>
            </w:pPr>
            <w:r>
              <w:t>11.06.2027</w:t>
            </w:r>
          </w:p>
        </w:tc>
        <w:tc>
          <w:tcPr>
            <w:tcW w:w="5407" w:type="dxa"/>
          </w:tcPr>
          <w:p w14:paraId="061D4D58" w14:textId="77777777" w:rsidR="001E1A28" w:rsidRDefault="001E1A28" w:rsidP="00160D7D">
            <w:pPr>
              <w:jc w:val="both"/>
              <w:rPr>
                <w:color w:val="000000"/>
              </w:rPr>
            </w:pPr>
            <w:r>
              <w:rPr>
                <w:color w:val="000000"/>
              </w:rPr>
              <w:t>Leto na nábreží – pozorovanie a zbieranie nerastov.</w:t>
            </w:r>
          </w:p>
          <w:p w14:paraId="2D2CD63A" w14:textId="77777777" w:rsidR="001E1A28" w:rsidRDefault="001E1A28" w:rsidP="00160D7D">
            <w:pPr>
              <w:jc w:val="both"/>
            </w:pPr>
          </w:p>
        </w:tc>
      </w:tr>
      <w:tr w:rsidR="001E1A28" w14:paraId="7FD0E28E" w14:textId="77777777" w:rsidTr="00160D7D">
        <w:trPr>
          <w:jc w:val="center"/>
        </w:trPr>
        <w:tc>
          <w:tcPr>
            <w:tcW w:w="1950" w:type="dxa"/>
          </w:tcPr>
          <w:p w14:paraId="5F077774" w14:textId="77777777" w:rsidR="001E1A28" w:rsidRDefault="001E1A28" w:rsidP="00160D7D">
            <w:pPr>
              <w:jc w:val="both"/>
            </w:pPr>
          </w:p>
        </w:tc>
        <w:tc>
          <w:tcPr>
            <w:tcW w:w="1985" w:type="dxa"/>
          </w:tcPr>
          <w:p w14:paraId="3C7E98FF" w14:textId="77777777" w:rsidR="001E1A28" w:rsidRDefault="001E1A28" w:rsidP="00160D7D">
            <w:pPr>
              <w:jc w:val="both"/>
            </w:pPr>
            <w:r>
              <w:t>18.06.2027</w:t>
            </w:r>
          </w:p>
        </w:tc>
        <w:tc>
          <w:tcPr>
            <w:tcW w:w="5407" w:type="dxa"/>
          </w:tcPr>
          <w:p w14:paraId="5FC05224" w14:textId="77777777" w:rsidR="001E1A28" w:rsidRDefault="001E1A28" w:rsidP="00160D7D">
            <w:r>
              <w:t>Zbieranie smetí na brehu Dunaja.</w:t>
            </w:r>
          </w:p>
          <w:p w14:paraId="701C114E" w14:textId="77777777" w:rsidR="001E1A28" w:rsidRDefault="001E1A28" w:rsidP="00160D7D"/>
        </w:tc>
      </w:tr>
      <w:tr w:rsidR="001E1A28" w14:paraId="3587E770" w14:textId="77777777" w:rsidTr="00160D7D">
        <w:trPr>
          <w:jc w:val="center"/>
        </w:trPr>
        <w:tc>
          <w:tcPr>
            <w:tcW w:w="1950" w:type="dxa"/>
          </w:tcPr>
          <w:p w14:paraId="0B90604B" w14:textId="77777777" w:rsidR="001E1A28" w:rsidRDefault="001E1A28" w:rsidP="00160D7D">
            <w:pPr>
              <w:jc w:val="both"/>
            </w:pPr>
          </w:p>
        </w:tc>
        <w:tc>
          <w:tcPr>
            <w:tcW w:w="1985" w:type="dxa"/>
          </w:tcPr>
          <w:p w14:paraId="3CCAD6B7" w14:textId="77777777" w:rsidR="001E1A28" w:rsidRDefault="001E1A28" w:rsidP="00160D7D">
            <w:pPr>
              <w:jc w:val="both"/>
            </w:pPr>
            <w:r>
              <w:t>25.06.2027</w:t>
            </w:r>
          </w:p>
        </w:tc>
        <w:tc>
          <w:tcPr>
            <w:tcW w:w="5407" w:type="dxa"/>
          </w:tcPr>
          <w:p w14:paraId="4C9C1088" w14:textId="77777777" w:rsidR="001E1A28" w:rsidRDefault="001E1A28" w:rsidP="00160D7D">
            <w:pPr>
              <w:jc w:val="both"/>
              <w:rPr>
                <w:color w:val="000000"/>
              </w:rPr>
            </w:pPr>
            <w:r>
              <w:rPr>
                <w:color w:val="000000"/>
              </w:rPr>
              <w:t>Vyhodnotenie celoročnej práce.</w:t>
            </w:r>
          </w:p>
          <w:p w14:paraId="1A331A62" w14:textId="77777777" w:rsidR="001E1A28" w:rsidRDefault="001E1A28" w:rsidP="00160D7D">
            <w:pPr>
              <w:jc w:val="both"/>
            </w:pPr>
          </w:p>
        </w:tc>
      </w:tr>
    </w:tbl>
    <w:p w14:paraId="39C67241" w14:textId="77777777" w:rsidR="001E1A28" w:rsidRDefault="001E1A28" w:rsidP="001E1A28">
      <w:pPr>
        <w:ind w:left="10" w:right="149"/>
        <w:jc w:val="both"/>
        <w:rPr>
          <w:b/>
        </w:rPr>
      </w:pPr>
    </w:p>
    <w:p w14:paraId="0D19F4CB" w14:textId="77777777" w:rsidR="001E1A28" w:rsidRPr="002878F2" w:rsidRDefault="001E1A28" w:rsidP="001E1A28">
      <w:pPr>
        <w:spacing w:line="259" w:lineRule="auto"/>
        <w:jc w:val="both"/>
        <w:rPr>
          <w:sz w:val="32"/>
          <w:szCs w:val="32"/>
        </w:rPr>
      </w:pPr>
      <w:r w:rsidRPr="00141197">
        <w:t xml:space="preserve"> </w:t>
      </w:r>
    </w:p>
    <w:p w14:paraId="37D0C6AB" w14:textId="77777777" w:rsidR="002878F2" w:rsidRPr="003475AC" w:rsidRDefault="002878F2" w:rsidP="001E1A28">
      <w:pPr>
        <w:spacing w:line="259" w:lineRule="auto"/>
        <w:jc w:val="both"/>
        <w:rPr>
          <w:sz w:val="12"/>
          <w:szCs w:val="12"/>
        </w:rPr>
      </w:pPr>
    </w:p>
    <w:p w14:paraId="5F626D6E" w14:textId="77777777" w:rsidR="001E1A28" w:rsidRPr="002878F2" w:rsidRDefault="00D06728" w:rsidP="009179F2">
      <w:pPr>
        <w:pStyle w:val="Nadpis2"/>
      </w:pPr>
      <w:bookmarkStart w:id="52" w:name="_Toc219792444"/>
      <w:bookmarkStart w:id="53" w:name="_Toc239017223"/>
      <w:bookmarkStart w:id="54" w:name="_Toc240582077"/>
      <w:r>
        <w:t>6</w:t>
      </w:r>
      <w:r w:rsidR="001E1A28" w:rsidRPr="002878F2">
        <w:t>.7 R</w:t>
      </w:r>
      <w:r w:rsidR="002878F2" w:rsidRPr="002878F2">
        <w:t xml:space="preserve">ozvoj osobnosti pomocou muzikoterapeutických </w:t>
      </w:r>
      <w:r w:rsidR="002878F2" w:rsidRPr="009179F2">
        <w:t>nástrojov</w:t>
      </w:r>
      <w:bookmarkEnd w:id="52"/>
      <w:bookmarkEnd w:id="53"/>
      <w:bookmarkEnd w:id="54"/>
      <w:r w:rsidR="001E1A28" w:rsidRPr="002878F2">
        <w:t xml:space="preserve">  </w:t>
      </w:r>
    </w:p>
    <w:p w14:paraId="5E0CF099" w14:textId="77777777" w:rsidR="001E1A28" w:rsidRDefault="001E1A28" w:rsidP="001E1A28">
      <w:pPr>
        <w:spacing w:after="18" w:line="259" w:lineRule="auto"/>
        <w:jc w:val="both"/>
        <w:rPr>
          <w:sz w:val="20"/>
        </w:rPr>
      </w:pPr>
    </w:p>
    <w:p w14:paraId="3176FD0B" w14:textId="77777777" w:rsidR="00D51A2E" w:rsidRPr="003475AC" w:rsidRDefault="00D51A2E" w:rsidP="001E1A28">
      <w:pPr>
        <w:spacing w:after="18" w:line="259" w:lineRule="auto"/>
        <w:jc w:val="both"/>
        <w:rPr>
          <w:sz w:val="12"/>
          <w:szCs w:val="12"/>
        </w:rPr>
      </w:pPr>
    </w:p>
    <w:p w14:paraId="3CD65235" w14:textId="77777777" w:rsidR="001E1A28" w:rsidRPr="004F1AA6" w:rsidRDefault="001E1A28" w:rsidP="001E1A28">
      <w:pPr>
        <w:spacing w:line="276" w:lineRule="auto"/>
        <w:jc w:val="both"/>
        <w:rPr>
          <w:lang w:val="pl-PL"/>
        </w:rPr>
      </w:pPr>
      <w:r w:rsidRPr="004F1AA6">
        <w:rPr>
          <w:lang w:val="pl-PL"/>
        </w:rPr>
        <w:t xml:space="preserve">Priestor realizácie: trieda II.C/ miestnosť Snoezelen </w:t>
      </w:r>
    </w:p>
    <w:p w14:paraId="051C9279" w14:textId="77777777" w:rsidR="001E1A28" w:rsidRPr="004F1AA6" w:rsidRDefault="001E1A28" w:rsidP="001E1A28">
      <w:pPr>
        <w:spacing w:line="276" w:lineRule="auto"/>
        <w:jc w:val="both"/>
        <w:rPr>
          <w:lang w:val="pl-PL"/>
        </w:rPr>
      </w:pPr>
      <w:r w:rsidRPr="004F1AA6">
        <w:rPr>
          <w:lang w:val="pl-PL"/>
        </w:rPr>
        <w:t>Čas: piatok od 12:40 h do 14:40 h</w:t>
      </w:r>
    </w:p>
    <w:p w14:paraId="342BEFEB" w14:textId="77777777" w:rsidR="001E1A28" w:rsidRPr="004F1AA6" w:rsidRDefault="001E1A28" w:rsidP="001E1A28">
      <w:pPr>
        <w:spacing w:line="276" w:lineRule="auto"/>
        <w:jc w:val="both"/>
        <w:rPr>
          <w:lang w:val="pl-PL"/>
        </w:rPr>
      </w:pPr>
      <w:r w:rsidRPr="004F1AA6">
        <w:rPr>
          <w:lang w:val="pl-PL"/>
        </w:rPr>
        <w:t>Vedúci krúžku: Mgr. Zsuzsanna Sütő</w:t>
      </w:r>
    </w:p>
    <w:p w14:paraId="149FDA8C" w14:textId="77777777" w:rsidR="001E1A28" w:rsidRPr="004F1AA6" w:rsidRDefault="001E1A28" w:rsidP="001E1A28">
      <w:pPr>
        <w:jc w:val="both"/>
        <w:rPr>
          <w:lang w:val="pl-PL"/>
        </w:rPr>
      </w:pPr>
    </w:p>
    <w:p w14:paraId="538FEDF9" w14:textId="77777777" w:rsidR="00D51A2E" w:rsidRPr="004F1AA6" w:rsidRDefault="00D51A2E" w:rsidP="001E1A28">
      <w:pPr>
        <w:jc w:val="both"/>
        <w:rPr>
          <w:sz w:val="16"/>
          <w:szCs w:val="16"/>
          <w:lang w:val="pl-PL"/>
        </w:rPr>
      </w:pPr>
    </w:p>
    <w:p w14:paraId="53A93D60" w14:textId="77777777" w:rsidR="001E1A28" w:rsidRPr="004F1AA6" w:rsidRDefault="002878F2" w:rsidP="001E1A28">
      <w:pPr>
        <w:jc w:val="both"/>
        <w:rPr>
          <w:lang w:val="pl-PL"/>
        </w:rPr>
      </w:pPr>
      <w:r w:rsidRPr="004F1AA6">
        <w:rPr>
          <w:lang w:val="pl-PL"/>
        </w:rPr>
        <w:t>Členovia krúžku</w:t>
      </w:r>
      <w:r w:rsidR="001E1A28" w:rsidRPr="004F1AA6">
        <w:rPr>
          <w:lang w:val="pl-PL"/>
        </w:rPr>
        <w:t>:</w:t>
      </w:r>
    </w:p>
    <w:p w14:paraId="1EA47680" w14:textId="77777777" w:rsidR="002878F2" w:rsidRPr="004F1AA6" w:rsidRDefault="002878F2" w:rsidP="001E1A28">
      <w:pPr>
        <w:jc w:val="both"/>
        <w:rPr>
          <w:lang w:val="pl-PL"/>
        </w:rPr>
      </w:pPr>
    </w:p>
    <w:tbl>
      <w:tblPr>
        <w:tblStyle w:val="Mriekatabuky"/>
        <w:tblW w:w="0" w:type="auto"/>
        <w:jc w:val="center"/>
        <w:tblLook w:val="04A0" w:firstRow="1" w:lastRow="0" w:firstColumn="1" w:lastColumn="0" w:noHBand="0" w:noVBand="1"/>
      </w:tblPr>
      <w:tblGrid>
        <w:gridCol w:w="1101"/>
        <w:gridCol w:w="2409"/>
        <w:gridCol w:w="2127"/>
        <w:gridCol w:w="2126"/>
      </w:tblGrid>
      <w:tr w:rsidR="001E1A28" w:rsidRPr="00761A5C" w14:paraId="691D0E77" w14:textId="77777777" w:rsidTr="00160D7D">
        <w:trPr>
          <w:jc w:val="center"/>
        </w:trPr>
        <w:tc>
          <w:tcPr>
            <w:tcW w:w="1101" w:type="dxa"/>
            <w:tcBorders>
              <w:top w:val="single" w:sz="4" w:space="0" w:color="auto"/>
              <w:left w:val="single" w:sz="4" w:space="0" w:color="auto"/>
              <w:bottom w:val="single" w:sz="4" w:space="0" w:color="auto"/>
              <w:right w:val="single" w:sz="4" w:space="0" w:color="auto"/>
            </w:tcBorders>
            <w:hideMark/>
          </w:tcPr>
          <w:p w14:paraId="2662D22F" w14:textId="77777777" w:rsidR="001E1A28" w:rsidRPr="00761A5C" w:rsidRDefault="001E1A28" w:rsidP="00160D7D">
            <w:pPr>
              <w:spacing w:line="360" w:lineRule="auto"/>
              <w:jc w:val="both"/>
              <w:rPr>
                <w:b/>
                <w:lang w:val="en-US"/>
              </w:rPr>
            </w:pPr>
            <w:r w:rsidRPr="00761A5C">
              <w:rPr>
                <w:b/>
                <w:lang w:val="en-US"/>
              </w:rPr>
              <w:t>P.č.</w:t>
            </w:r>
          </w:p>
        </w:tc>
        <w:tc>
          <w:tcPr>
            <w:tcW w:w="2409" w:type="dxa"/>
            <w:tcBorders>
              <w:top w:val="single" w:sz="4" w:space="0" w:color="auto"/>
              <w:left w:val="single" w:sz="4" w:space="0" w:color="auto"/>
              <w:bottom w:val="single" w:sz="4" w:space="0" w:color="auto"/>
              <w:right w:val="single" w:sz="4" w:space="0" w:color="auto"/>
            </w:tcBorders>
            <w:hideMark/>
          </w:tcPr>
          <w:p w14:paraId="38262C11" w14:textId="77777777" w:rsidR="001E1A28" w:rsidRPr="00761A5C" w:rsidRDefault="001E1A28" w:rsidP="00160D7D">
            <w:pPr>
              <w:spacing w:line="360" w:lineRule="auto"/>
              <w:jc w:val="both"/>
              <w:rPr>
                <w:b/>
                <w:lang w:val="en-US"/>
              </w:rPr>
            </w:pPr>
            <w:r w:rsidRPr="00761A5C">
              <w:rPr>
                <w:b/>
                <w:lang w:val="en-US"/>
              </w:rPr>
              <w:t>Meno žiaka</w:t>
            </w:r>
          </w:p>
        </w:tc>
        <w:tc>
          <w:tcPr>
            <w:tcW w:w="2127" w:type="dxa"/>
            <w:tcBorders>
              <w:top w:val="single" w:sz="4" w:space="0" w:color="auto"/>
              <w:left w:val="single" w:sz="4" w:space="0" w:color="auto"/>
              <w:bottom w:val="single" w:sz="4" w:space="0" w:color="auto"/>
              <w:right w:val="single" w:sz="4" w:space="0" w:color="auto"/>
            </w:tcBorders>
            <w:hideMark/>
          </w:tcPr>
          <w:p w14:paraId="2B755D98" w14:textId="77777777" w:rsidR="001E1A28" w:rsidRPr="00761A5C" w:rsidRDefault="001E1A28" w:rsidP="00160D7D">
            <w:pPr>
              <w:spacing w:line="360" w:lineRule="auto"/>
              <w:jc w:val="both"/>
              <w:rPr>
                <w:b/>
                <w:lang w:val="en-US"/>
              </w:rPr>
            </w:pPr>
            <w:r w:rsidRPr="00761A5C">
              <w:rPr>
                <w:b/>
                <w:lang w:val="en-US"/>
              </w:rPr>
              <w:t>Trieda/ročník</w:t>
            </w:r>
          </w:p>
        </w:tc>
        <w:tc>
          <w:tcPr>
            <w:tcW w:w="2126" w:type="dxa"/>
            <w:tcBorders>
              <w:top w:val="single" w:sz="4" w:space="0" w:color="auto"/>
              <w:left w:val="single" w:sz="4" w:space="0" w:color="auto"/>
              <w:bottom w:val="single" w:sz="4" w:space="0" w:color="auto"/>
              <w:right w:val="single" w:sz="4" w:space="0" w:color="auto"/>
            </w:tcBorders>
          </w:tcPr>
          <w:p w14:paraId="50946CC1" w14:textId="77777777" w:rsidR="001E1A28" w:rsidRPr="00761A5C" w:rsidRDefault="001E1A28" w:rsidP="00160D7D">
            <w:pPr>
              <w:spacing w:line="360" w:lineRule="auto"/>
              <w:jc w:val="both"/>
              <w:rPr>
                <w:b/>
                <w:lang w:val="en-US"/>
              </w:rPr>
            </w:pPr>
            <w:r w:rsidRPr="00761A5C">
              <w:rPr>
                <w:b/>
                <w:lang w:val="en-US"/>
              </w:rPr>
              <w:t>Variant</w:t>
            </w:r>
          </w:p>
        </w:tc>
      </w:tr>
      <w:tr w:rsidR="001E1A28" w:rsidRPr="00761A5C" w14:paraId="7D367923" w14:textId="77777777" w:rsidTr="00160D7D">
        <w:trPr>
          <w:jc w:val="center"/>
        </w:trPr>
        <w:tc>
          <w:tcPr>
            <w:tcW w:w="1101" w:type="dxa"/>
            <w:tcBorders>
              <w:top w:val="single" w:sz="4" w:space="0" w:color="auto"/>
              <w:left w:val="single" w:sz="4" w:space="0" w:color="auto"/>
              <w:bottom w:val="single" w:sz="4" w:space="0" w:color="auto"/>
              <w:right w:val="single" w:sz="4" w:space="0" w:color="auto"/>
            </w:tcBorders>
            <w:hideMark/>
          </w:tcPr>
          <w:p w14:paraId="1AC0C9B8" w14:textId="77777777" w:rsidR="001E1A28" w:rsidRPr="00685F1B" w:rsidRDefault="001E1A28" w:rsidP="00160D7D">
            <w:pPr>
              <w:spacing w:line="360" w:lineRule="auto"/>
              <w:jc w:val="both"/>
              <w:rPr>
                <w:lang w:val="en-US"/>
              </w:rPr>
            </w:pPr>
            <w:r w:rsidRPr="00685F1B">
              <w:rPr>
                <w:lang w:val="en-US"/>
              </w:rPr>
              <w:t>1.</w:t>
            </w:r>
          </w:p>
        </w:tc>
        <w:tc>
          <w:tcPr>
            <w:tcW w:w="2409" w:type="dxa"/>
            <w:tcBorders>
              <w:top w:val="single" w:sz="4" w:space="0" w:color="auto"/>
              <w:left w:val="single" w:sz="4" w:space="0" w:color="auto"/>
              <w:bottom w:val="single" w:sz="4" w:space="0" w:color="auto"/>
              <w:right w:val="single" w:sz="4" w:space="0" w:color="auto"/>
            </w:tcBorders>
            <w:hideMark/>
          </w:tcPr>
          <w:p w14:paraId="71074D31" w14:textId="77777777" w:rsidR="001E1A28" w:rsidRPr="00685F1B" w:rsidRDefault="001E1A28" w:rsidP="00160D7D">
            <w:pPr>
              <w:spacing w:line="360" w:lineRule="auto"/>
              <w:jc w:val="both"/>
              <w:rPr>
                <w:lang w:val="en-US"/>
              </w:rPr>
            </w:pPr>
            <w:r w:rsidRPr="00685F1B">
              <w:rPr>
                <w:lang w:val="en-US"/>
              </w:rPr>
              <w:t>Maxim Farkas</w:t>
            </w:r>
          </w:p>
        </w:tc>
        <w:tc>
          <w:tcPr>
            <w:tcW w:w="2127" w:type="dxa"/>
            <w:tcBorders>
              <w:top w:val="single" w:sz="4" w:space="0" w:color="auto"/>
              <w:left w:val="single" w:sz="4" w:space="0" w:color="auto"/>
              <w:bottom w:val="single" w:sz="4" w:space="0" w:color="auto"/>
              <w:right w:val="single" w:sz="4" w:space="0" w:color="auto"/>
            </w:tcBorders>
          </w:tcPr>
          <w:p w14:paraId="4029373A" w14:textId="77777777" w:rsidR="001E1A28" w:rsidRPr="00F66EB7" w:rsidRDefault="001E1A28" w:rsidP="00160D7D">
            <w:pPr>
              <w:spacing w:line="360" w:lineRule="auto"/>
              <w:jc w:val="both"/>
              <w:rPr>
                <w:lang w:val="en-US"/>
              </w:rPr>
            </w:pPr>
            <w:r w:rsidRPr="00F66EB7">
              <w:rPr>
                <w:lang w:val="en-US"/>
              </w:rPr>
              <w:t>II.C/6. r</w:t>
            </w:r>
          </w:p>
        </w:tc>
        <w:tc>
          <w:tcPr>
            <w:tcW w:w="2126" w:type="dxa"/>
            <w:tcBorders>
              <w:top w:val="single" w:sz="4" w:space="0" w:color="auto"/>
              <w:left w:val="single" w:sz="4" w:space="0" w:color="auto"/>
              <w:bottom w:val="single" w:sz="4" w:space="0" w:color="auto"/>
              <w:right w:val="single" w:sz="4" w:space="0" w:color="auto"/>
            </w:tcBorders>
          </w:tcPr>
          <w:p w14:paraId="0838919A" w14:textId="77777777" w:rsidR="001E1A28" w:rsidRPr="00F66EB7" w:rsidRDefault="001E1A28" w:rsidP="00160D7D">
            <w:pPr>
              <w:spacing w:line="360" w:lineRule="auto"/>
              <w:jc w:val="both"/>
              <w:rPr>
                <w:lang w:val="en-US"/>
              </w:rPr>
            </w:pPr>
            <w:r w:rsidRPr="00F66EB7">
              <w:rPr>
                <w:lang w:val="en-US"/>
              </w:rPr>
              <w:t>AU</w:t>
            </w:r>
          </w:p>
        </w:tc>
      </w:tr>
      <w:tr w:rsidR="001E1A28" w:rsidRPr="00761A5C" w14:paraId="2823D44D" w14:textId="77777777" w:rsidTr="00160D7D">
        <w:trPr>
          <w:jc w:val="center"/>
        </w:trPr>
        <w:tc>
          <w:tcPr>
            <w:tcW w:w="1101" w:type="dxa"/>
            <w:tcBorders>
              <w:top w:val="single" w:sz="4" w:space="0" w:color="auto"/>
              <w:left w:val="single" w:sz="4" w:space="0" w:color="auto"/>
              <w:bottom w:val="single" w:sz="4" w:space="0" w:color="auto"/>
              <w:right w:val="single" w:sz="4" w:space="0" w:color="auto"/>
            </w:tcBorders>
            <w:hideMark/>
          </w:tcPr>
          <w:p w14:paraId="2DD23CC3" w14:textId="77777777" w:rsidR="001E1A28" w:rsidRPr="00685F1B" w:rsidRDefault="001E1A28" w:rsidP="00160D7D">
            <w:pPr>
              <w:spacing w:line="360" w:lineRule="auto"/>
              <w:jc w:val="both"/>
              <w:rPr>
                <w:lang w:val="en-US"/>
              </w:rPr>
            </w:pPr>
            <w:r w:rsidRPr="00685F1B">
              <w:rPr>
                <w:lang w:val="en-US"/>
              </w:rPr>
              <w:t>2.</w:t>
            </w:r>
          </w:p>
        </w:tc>
        <w:tc>
          <w:tcPr>
            <w:tcW w:w="2409" w:type="dxa"/>
            <w:tcBorders>
              <w:top w:val="single" w:sz="4" w:space="0" w:color="auto"/>
              <w:left w:val="single" w:sz="4" w:space="0" w:color="auto"/>
              <w:bottom w:val="single" w:sz="4" w:space="0" w:color="auto"/>
              <w:right w:val="single" w:sz="4" w:space="0" w:color="auto"/>
            </w:tcBorders>
            <w:hideMark/>
          </w:tcPr>
          <w:p w14:paraId="7571C0DB" w14:textId="77777777" w:rsidR="001E1A28" w:rsidRPr="00685F1B" w:rsidRDefault="001E1A28" w:rsidP="00160D7D">
            <w:pPr>
              <w:spacing w:line="360" w:lineRule="auto"/>
              <w:jc w:val="both"/>
              <w:rPr>
                <w:lang w:val="en-US"/>
              </w:rPr>
            </w:pPr>
            <w:r w:rsidRPr="00685F1B">
              <w:rPr>
                <w:lang w:val="en-US"/>
              </w:rPr>
              <w:t>Imre Szekereš</w:t>
            </w:r>
          </w:p>
        </w:tc>
        <w:tc>
          <w:tcPr>
            <w:tcW w:w="2127" w:type="dxa"/>
            <w:tcBorders>
              <w:top w:val="single" w:sz="4" w:space="0" w:color="auto"/>
              <w:left w:val="single" w:sz="4" w:space="0" w:color="auto"/>
              <w:bottom w:val="single" w:sz="4" w:space="0" w:color="auto"/>
              <w:right w:val="single" w:sz="4" w:space="0" w:color="auto"/>
            </w:tcBorders>
          </w:tcPr>
          <w:p w14:paraId="28007E5B" w14:textId="77777777" w:rsidR="001E1A28" w:rsidRPr="00F66EB7" w:rsidRDefault="001E1A28" w:rsidP="00160D7D">
            <w:pPr>
              <w:spacing w:line="360" w:lineRule="auto"/>
              <w:jc w:val="both"/>
              <w:rPr>
                <w:lang w:val="en-US"/>
              </w:rPr>
            </w:pPr>
            <w:r w:rsidRPr="00F66EB7">
              <w:rPr>
                <w:lang w:val="en-US"/>
              </w:rPr>
              <w:t>II.C/5.r</w:t>
            </w:r>
          </w:p>
        </w:tc>
        <w:tc>
          <w:tcPr>
            <w:tcW w:w="2126" w:type="dxa"/>
            <w:tcBorders>
              <w:top w:val="single" w:sz="4" w:space="0" w:color="auto"/>
              <w:left w:val="single" w:sz="4" w:space="0" w:color="auto"/>
              <w:bottom w:val="single" w:sz="4" w:space="0" w:color="auto"/>
              <w:right w:val="single" w:sz="4" w:space="0" w:color="auto"/>
            </w:tcBorders>
          </w:tcPr>
          <w:p w14:paraId="35FC3902" w14:textId="77777777" w:rsidR="001E1A28" w:rsidRPr="00F66EB7" w:rsidRDefault="001E1A28" w:rsidP="00160D7D">
            <w:pPr>
              <w:spacing w:line="360" w:lineRule="auto"/>
              <w:jc w:val="both"/>
              <w:rPr>
                <w:lang w:val="en-US"/>
              </w:rPr>
            </w:pPr>
            <w:r w:rsidRPr="00F66EB7">
              <w:rPr>
                <w:lang w:val="en-US"/>
              </w:rPr>
              <w:t>AU</w:t>
            </w:r>
          </w:p>
        </w:tc>
      </w:tr>
      <w:tr w:rsidR="001E1A28" w:rsidRPr="00761A5C" w14:paraId="7C549877" w14:textId="77777777" w:rsidTr="00160D7D">
        <w:trPr>
          <w:jc w:val="center"/>
        </w:trPr>
        <w:tc>
          <w:tcPr>
            <w:tcW w:w="1101" w:type="dxa"/>
            <w:tcBorders>
              <w:top w:val="single" w:sz="4" w:space="0" w:color="auto"/>
              <w:left w:val="single" w:sz="4" w:space="0" w:color="auto"/>
              <w:bottom w:val="single" w:sz="4" w:space="0" w:color="auto"/>
              <w:right w:val="single" w:sz="4" w:space="0" w:color="auto"/>
            </w:tcBorders>
            <w:hideMark/>
          </w:tcPr>
          <w:p w14:paraId="019447E5" w14:textId="77777777" w:rsidR="001E1A28" w:rsidRPr="00685F1B" w:rsidRDefault="001E1A28" w:rsidP="00160D7D">
            <w:pPr>
              <w:spacing w:line="360" w:lineRule="auto"/>
              <w:jc w:val="both"/>
              <w:rPr>
                <w:lang w:val="en-US"/>
              </w:rPr>
            </w:pPr>
            <w:r w:rsidRPr="00685F1B">
              <w:rPr>
                <w:lang w:val="en-US"/>
              </w:rPr>
              <w:t>3.</w:t>
            </w:r>
          </w:p>
        </w:tc>
        <w:tc>
          <w:tcPr>
            <w:tcW w:w="2409" w:type="dxa"/>
            <w:tcBorders>
              <w:top w:val="single" w:sz="4" w:space="0" w:color="auto"/>
              <w:left w:val="single" w:sz="4" w:space="0" w:color="auto"/>
              <w:bottom w:val="single" w:sz="4" w:space="0" w:color="auto"/>
              <w:right w:val="single" w:sz="4" w:space="0" w:color="auto"/>
            </w:tcBorders>
            <w:hideMark/>
          </w:tcPr>
          <w:p w14:paraId="3096DF54" w14:textId="77777777" w:rsidR="001E1A28" w:rsidRPr="00685F1B" w:rsidRDefault="001E1A28" w:rsidP="00160D7D">
            <w:pPr>
              <w:spacing w:line="360" w:lineRule="auto"/>
              <w:jc w:val="both"/>
              <w:rPr>
                <w:lang w:val="en-US"/>
              </w:rPr>
            </w:pPr>
            <w:r w:rsidRPr="00685F1B">
              <w:rPr>
                <w:lang w:val="en-US"/>
              </w:rPr>
              <w:t>Péter Tóth</w:t>
            </w:r>
          </w:p>
        </w:tc>
        <w:tc>
          <w:tcPr>
            <w:tcW w:w="2127" w:type="dxa"/>
            <w:tcBorders>
              <w:top w:val="single" w:sz="4" w:space="0" w:color="auto"/>
              <w:left w:val="single" w:sz="4" w:space="0" w:color="auto"/>
              <w:bottom w:val="single" w:sz="4" w:space="0" w:color="auto"/>
              <w:right w:val="single" w:sz="4" w:space="0" w:color="auto"/>
            </w:tcBorders>
          </w:tcPr>
          <w:p w14:paraId="270269C4" w14:textId="77777777" w:rsidR="001E1A28" w:rsidRPr="00F66EB7" w:rsidRDefault="001E1A28" w:rsidP="00160D7D">
            <w:pPr>
              <w:spacing w:line="360" w:lineRule="auto"/>
              <w:jc w:val="both"/>
              <w:rPr>
                <w:lang w:val="en-US"/>
              </w:rPr>
            </w:pPr>
            <w:r w:rsidRPr="00F66EB7">
              <w:rPr>
                <w:lang w:val="en-US"/>
              </w:rPr>
              <w:t>II.C/6.r</w:t>
            </w:r>
          </w:p>
        </w:tc>
        <w:tc>
          <w:tcPr>
            <w:tcW w:w="2126" w:type="dxa"/>
            <w:tcBorders>
              <w:top w:val="single" w:sz="4" w:space="0" w:color="auto"/>
              <w:left w:val="single" w:sz="4" w:space="0" w:color="auto"/>
              <w:bottom w:val="single" w:sz="4" w:space="0" w:color="auto"/>
              <w:right w:val="single" w:sz="4" w:space="0" w:color="auto"/>
            </w:tcBorders>
          </w:tcPr>
          <w:p w14:paraId="22A057CA" w14:textId="77777777" w:rsidR="001E1A28" w:rsidRPr="00F66EB7" w:rsidRDefault="001E1A28" w:rsidP="00160D7D">
            <w:pPr>
              <w:spacing w:line="360" w:lineRule="auto"/>
              <w:jc w:val="both"/>
              <w:rPr>
                <w:lang w:val="en-US"/>
              </w:rPr>
            </w:pPr>
            <w:r w:rsidRPr="00F66EB7">
              <w:rPr>
                <w:lang w:val="en-US"/>
              </w:rPr>
              <w:t>AU</w:t>
            </w:r>
          </w:p>
        </w:tc>
      </w:tr>
      <w:tr w:rsidR="001E1A28" w:rsidRPr="00761A5C" w14:paraId="15FDAE07" w14:textId="77777777" w:rsidTr="00160D7D">
        <w:trPr>
          <w:jc w:val="center"/>
        </w:trPr>
        <w:tc>
          <w:tcPr>
            <w:tcW w:w="1101" w:type="dxa"/>
            <w:tcBorders>
              <w:top w:val="single" w:sz="4" w:space="0" w:color="auto"/>
              <w:left w:val="single" w:sz="4" w:space="0" w:color="auto"/>
              <w:bottom w:val="single" w:sz="4" w:space="0" w:color="auto"/>
              <w:right w:val="single" w:sz="4" w:space="0" w:color="auto"/>
            </w:tcBorders>
            <w:hideMark/>
          </w:tcPr>
          <w:p w14:paraId="5469F8A4" w14:textId="77777777" w:rsidR="001E1A28" w:rsidRPr="00685F1B" w:rsidRDefault="001E1A28" w:rsidP="00160D7D">
            <w:pPr>
              <w:spacing w:line="360" w:lineRule="auto"/>
              <w:jc w:val="both"/>
              <w:rPr>
                <w:lang w:val="en-US"/>
              </w:rPr>
            </w:pPr>
            <w:r w:rsidRPr="00685F1B">
              <w:rPr>
                <w:lang w:val="en-US"/>
              </w:rPr>
              <w:t>4.</w:t>
            </w:r>
          </w:p>
        </w:tc>
        <w:tc>
          <w:tcPr>
            <w:tcW w:w="2409" w:type="dxa"/>
            <w:tcBorders>
              <w:top w:val="single" w:sz="4" w:space="0" w:color="auto"/>
              <w:left w:val="single" w:sz="4" w:space="0" w:color="auto"/>
              <w:bottom w:val="single" w:sz="4" w:space="0" w:color="auto"/>
              <w:right w:val="single" w:sz="4" w:space="0" w:color="auto"/>
            </w:tcBorders>
            <w:hideMark/>
          </w:tcPr>
          <w:p w14:paraId="007480ED" w14:textId="77777777" w:rsidR="001E1A28" w:rsidRPr="00685F1B" w:rsidRDefault="001E1A28" w:rsidP="00160D7D">
            <w:pPr>
              <w:spacing w:line="360" w:lineRule="auto"/>
              <w:jc w:val="both"/>
              <w:rPr>
                <w:lang w:val="en-US"/>
              </w:rPr>
            </w:pPr>
            <w:r w:rsidRPr="00685F1B">
              <w:rPr>
                <w:lang w:val="en-US"/>
              </w:rPr>
              <w:t>Péter Weiss</w:t>
            </w:r>
          </w:p>
        </w:tc>
        <w:tc>
          <w:tcPr>
            <w:tcW w:w="2127" w:type="dxa"/>
            <w:tcBorders>
              <w:top w:val="single" w:sz="4" w:space="0" w:color="auto"/>
              <w:left w:val="single" w:sz="4" w:space="0" w:color="auto"/>
              <w:bottom w:val="single" w:sz="4" w:space="0" w:color="auto"/>
              <w:right w:val="single" w:sz="4" w:space="0" w:color="auto"/>
            </w:tcBorders>
          </w:tcPr>
          <w:p w14:paraId="1082B34E" w14:textId="77777777" w:rsidR="001E1A28" w:rsidRPr="00F66EB7" w:rsidRDefault="001E1A28" w:rsidP="00160D7D">
            <w:pPr>
              <w:spacing w:line="360" w:lineRule="auto"/>
              <w:jc w:val="both"/>
              <w:rPr>
                <w:lang w:val="en-US"/>
              </w:rPr>
            </w:pPr>
            <w:r w:rsidRPr="00F66EB7">
              <w:rPr>
                <w:lang w:val="en-US"/>
              </w:rPr>
              <w:t>II.C/5.r</w:t>
            </w:r>
          </w:p>
        </w:tc>
        <w:tc>
          <w:tcPr>
            <w:tcW w:w="2126" w:type="dxa"/>
            <w:tcBorders>
              <w:top w:val="single" w:sz="4" w:space="0" w:color="auto"/>
              <w:left w:val="single" w:sz="4" w:space="0" w:color="auto"/>
              <w:bottom w:val="single" w:sz="4" w:space="0" w:color="auto"/>
              <w:right w:val="single" w:sz="4" w:space="0" w:color="auto"/>
            </w:tcBorders>
          </w:tcPr>
          <w:p w14:paraId="01257B73" w14:textId="77777777" w:rsidR="001E1A28" w:rsidRPr="00F66EB7" w:rsidRDefault="001E1A28" w:rsidP="00160D7D">
            <w:pPr>
              <w:spacing w:line="360" w:lineRule="auto"/>
              <w:jc w:val="both"/>
              <w:rPr>
                <w:lang w:val="en-US"/>
              </w:rPr>
            </w:pPr>
            <w:r w:rsidRPr="00F66EB7">
              <w:rPr>
                <w:lang w:val="en-US"/>
              </w:rPr>
              <w:t>AU</w:t>
            </w:r>
          </w:p>
        </w:tc>
      </w:tr>
      <w:tr w:rsidR="001E1A28" w:rsidRPr="00761A5C" w14:paraId="4CE54E1C" w14:textId="77777777" w:rsidTr="00160D7D">
        <w:trPr>
          <w:jc w:val="center"/>
        </w:trPr>
        <w:tc>
          <w:tcPr>
            <w:tcW w:w="1101" w:type="dxa"/>
            <w:tcBorders>
              <w:top w:val="single" w:sz="4" w:space="0" w:color="auto"/>
              <w:left w:val="single" w:sz="4" w:space="0" w:color="auto"/>
              <w:bottom w:val="single" w:sz="4" w:space="0" w:color="auto"/>
              <w:right w:val="single" w:sz="4" w:space="0" w:color="auto"/>
            </w:tcBorders>
            <w:hideMark/>
          </w:tcPr>
          <w:p w14:paraId="400A0A10" w14:textId="77777777" w:rsidR="001E1A28" w:rsidRPr="00685F1B" w:rsidRDefault="001E1A28" w:rsidP="00160D7D">
            <w:pPr>
              <w:spacing w:line="360" w:lineRule="auto"/>
              <w:jc w:val="both"/>
              <w:rPr>
                <w:lang w:val="en-US"/>
              </w:rPr>
            </w:pPr>
            <w:r w:rsidRPr="00685F1B">
              <w:rPr>
                <w:lang w:val="en-US"/>
              </w:rPr>
              <w:t>5.</w:t>
            </w:r>
          </w:p>
        </w:tc>
        <w:tc>
          <w:tcPr>
            <w:tcW w:w="2409" w:type="dxa"/>
            <w:tcBorders>
              <w:top w:val="single" w:sz="4" w:space="0" w:color="auto"/>
              <w:left w:val="single" w:sz="4" w:space="0" w:color="auto"/>
              <w:bottom w:val="single" w:sz="4" w:space="0" w:color="auto"/>
              <w:right w:val="single" w:sz="4" w:space="0" w:color="auto"/>
            </w:tcBorders>
            <w:hideMark/>
          </w:tcPr>
          <w:p w14:paraId="5C30E865" w14:textId="77777777" w:rsidR="001E1A28" w:rsidRPr="00685F1B" w:rsidRDefault="001E1A28" w:rsidP="00160D7D">
            <w:pPr>
              <w:spacing w:line="360" w:lineRule="auto"/>
              <w:jc w:val="both"/>
              <w:rPr>
                <w:lang w:val="en-US"/>
              </w:rPr>
            </w:pPr>
            <w:r w:rsidRPr="00685F1B">
              <w:rPr>
                <w:lang w:val="en-US"/>
              </w:rPr>
              <w:t>Bálint Balázs</w:t>
            </w:r>
          </w:p>
        </w:tc>
        <w:tc>
          <w:tcPr>
            <w:tcW w:w="2127" w:type="dxa"/>
            <w:tcBorders>
              <w:top w:val="single" w:sz="4" w:space="0" w:color="auto"/>
              <w:left w:val="single" w:sz="4" w:space="0" w:color="auto"/>
              <w:bottom w:val="single" w:sz="4" w:space="0" w:color="auto"/>
              <w:right w:val="single" w:sz="4" w:space="0" w:color="auto"/>
            </w:tcBorders>
          </w:tcPr>
          <w:p w14:paraId="5B5049B3" w14:textId="77777777" w:rsidR="001E1A28" w:rsidRPr="00F66EB7" w:rsidRDefault="001E1A28" w:rsidP="00160D7D">
            <w:pPr>
              <w:spacing w:line="360" w:lineRule="auto"/>
              <w:jc w:val="both"/>
              <w:rPr>
                <w:lang w:val="en-US"/>
              </w:rPr>
            </w:pPr>
            <w:r w:rsidRPr="00F66EB7">
              <w:rPr>
                <w:lang w:val="en-US"/>
              </w:rPr>
              <w:t>III.C/4.r</w:t>
            </w:r>
          </w:p>
        </w:tc>
        <w:tc>
          <w:tcPr>
            <w:tcW w:w="2126" w:type="dxa"/>
            <w:tcBorders>
              <w:top w:val="single" w:sz="4" w:space="0" w:color="auto"/>
              <w:left w:val="single" w:sz="4" w:space="0" w:color="auto"/>
              <w:bottom w:val="single" w:sz="4" w:space="0" w:color="auto"/>
              <w:right w:val="single" w:sz="4" w:space="0" w:color="auto"/>
            </w:tcBorders>
          </w:tcPr>
          <w:p w14:paraId="32283E28" w14:textId="77777777" w:rsidR="001E1A28" w:rsidRPr="00F66EB7" w:rsidRDefault="001E1A28" w:rsidP="00160D7D">
            <w:pPr>
              <w:spacing w:line="360" w:lineRule="auto"/>
              <w:jc w:val="both"/>
              <w:rPr>
                <w:lang w:val="en-US"/>
              </w:rPr>
            </w:pPr>
            <w:r w:rsidRPr="00F66EB7">
              <w:rPr>
                <w:lang w:val="en-US"/>
              </w:rPr>
              <w:t>AU</w:t>
            </w:r>
          </w:p>
        </w:tc>
      </w:tr>
      <w:tr w:rsidR="001E1A28" w:rsidRPr="00761A5C" w14:paraId="63E56067" w14:textId="77777777" w:rsidTr="00160D7D">
        <w:trPr>
          <w:jc w:val="center"/>
        </w:trPr>
        <w:tc>
          <w:tcPr>
            <w:tcW w:w="1101" w:type="dxa"/>
            <w:tcBorders>
              <w:top w:val="single" w:sz="4" w:space="0" w:color="auto"/>
              <w:left w:val="single" w:sz="4" w:space="0" w:color="auto"/>
              <w:bottom w:val="single" w:sz="4" w:space="0" w:color="auto"/>
              <w:right w:val="single" w:sz="4" w:space="0" w:color="auto"/>
            </w:tcBorders>
            <w:hideMark/>
          </w:tcPr>
          <w:p w14:paraId="13F27040" w14:textId="77777777" w:rsidR="001E1A28" w:rsidRPr="00685F1B" w:rsidRDefault="001E1A28" w:rsidP="00160D7D">
            <w:pPr>
              <w:spacing w:line="360" w:lineRule="auto"/>
              <w:jc w:val="both"/>
              <w:rPr>
                <w:lang w:val="en-US"/>
              </w:rPr>
            </w:pPr>
            <w:r w:rsidRPr="00685F1B">
              <w:rPr>
                <w:lang w:val="en-US"/>
              </w:rPr>
              <w:t>6.</w:t>
            </w:r>
          </w:p>
        </w:tc>
        <w:tc>
          <w:tcPr>
            <w:tcW w:w="2409" w:type="dxa"/>
            <w:tcBorders>
              <w:top w:val="single" w:sz="4" w:space="0" w:color="auto"/>
              <w:left w:val="single" w:sz="4" w:space="0" w:color="auto"/>
              <w:bottom w:val="single" w:sz="4" w:space="0" w:color="auto"/>
              <w:right w:val="single" w:sz="4" w:space="0" w:color="auto"/>
            </w:tcBorders>
            <w:hideMark/>
          </w:tcPr>
          <w:p w14:paraId="56C90630" w14:textId="77777777" w:rsidR="001E1A28" w:rsidRPr="00685F1B" w:rsidRDefault="001E1A28" w:rsidP="00160D7D">
            <w:pPr>
              <w:spacing w:line="360" w:lineRule="auto"/>
              <w:jc w:val="both"/>
              <w:rPr>
                <w:lang w:val="en-US"/>
              </w:rPr>
            </w:pPr>
            <w:r w:rsidRPr="00685F1B">
              <w:rPr>
                <w:lang w:val="en-US"/>
              </w:rPr>
              <w:t>Áron Fábri</w:t>
            </w:r>
          </w:p>
        </w:tc>
        <w:tc>
          <w:tcPr>
            <w:tcW w:w="2127" w:type="dxa"/>
            <w:tcBorders>
              <w:top w:val="single" w:sz="4" w:space="0" w:color="auto"/>
              <w:left w:val="single" w:sz="4" w:space="0" w:color="auto"/>
              <w:bottom w:val="single" w:sz="4" w:space="0" w:color="auto"/>
              <w:right w:val="single" w:sz="4" w:space="0" w:color="auto"/>
            </w:tcBorders>
          </w:tcPr>
          <w:p w14:paraId="78FF4F74" w14:textId="77777777" w:rsidR="001E1A28" w:rsidRPr="00F66EB7" w:rsidRDefault="001E1A28" w:rsidP="00160D7D">
            <w:pPr>
              <w:spacing w:line="360" w:lineRule="auto"/>
              <w:jc w:val="both"/>
              <w:rPr>
                <w:lang w:val="en-US"/>
              </w:rPr>
            </w:pPr>
            <w:r w:rsidRPr="00F66EB7">
              <w:rPr>
                <w:lang w:val="en-US"/>
              </w:rPr>
              <w:t>III.C/5.r</w:t>
            </w:r>
          </w:p>
        </w:tc>
        <w:tc>
          <w:tcPr>
            <w:tcW w:w="2126" w:type="dxa"/>
            <w:tcBorders>
              <w:top w:val="single" w:sz="4" w:space="0" w:color="auto"/>
              <w:left w:val="single" w:sz="4" w:space="0" w:color="auto"/>
              <w:bottom w:val="single" w:sz="4" w:space="0" w:color="auto"/>
              <w:right w:val="single" w:sz="4" w:space="0" w:color="auto"/>
            </w:tcBorders>
          </w:tcPr>
          <w:p w14:paraId="7598042E" w14:textId="77777777" w:rsidR="001E1A28" w:rsidRPr="00F66EB7" w:rsidRDefault="001E1A28" w:rsidP="00160D7D">
            <w:pPr>
              <w:spacing w:line="360" w:lineRule="auto"/>
              <w:jc w:val="both"/>
              <w:rPr>
                <w:lang w:val="en-US"/>
              </w:rPr>
            </w:pPr>
            <w:r w:rsidRPr="00F66EB7">
              <w:rPr>
                <w:lang w:val="en-US"/>
              </w:rPr>
              <w:t>AU</w:t>
            </w:r>
          </w:p>
        </w:tc>
      </w:tr>
      <w:tr w:rsidR="001E1A28" w:rsidRPr="00761A5C" w14:paraId="4A26EB95" w14:textId="77777777" w:rsidTr="00160D7D">
        <w:trPr>
          <w:jc w:val="center"/>
        </w:trPr>
        <w:tc>
          <w:tcPr>
            <w:tcW w:w="1101" w:type="dxa"/>
            <w:tcBorders>
              <w:top w:val="single" w:sz="4" w:space="0" w:color="auto"/>
              <w:left w:val="single" w:sz="4" w:space="0" w:color="auto"/>
              <w:bottom w:val="single" w:sz="4" w:space="0" w:color="auto"/>
              <w:right w:val="single" w:sz="4" w:space="0" w:color="auto"/>
            </w:tcBorders>
          </w:tcPr>
          <w:p w14:paraId="71B04DD2" w14:textId="77777777" w:rsidR="001E1A28" w:rsidRPr="00685F1B" w:rsidRDefault="001E1A28" w:rsidP="00160D7D">
            <w:pPr>
              <w:spacing w:line="360" w:lineRule="auto"/>
              <w:jc w:val="both"/>
              <w:rPr>
                <w:lang w:val="en-US"/>
              </w:rPr>
            </w:pPr>
            <w:r w:rsidRPr="00685F1B">
              <w:rPr>
                <w:lang w:val="en-US"/>
              </w:rPr>
              <w:t>7.</w:t>
            </w:r>
          </w:p>
        </w:tc>
        <w:tc>
          <w:tcPr>
            <w:tcW w:w="2409" w:type="dxa"/>
            <w:tcBorders>
              <w:top w:val="single" w:sz="4" w:space="0" w:color="auto"/>
              <w:left w:val="single" w:sz="4" w:space="0" w:color="auto"/>
              <w:bottom w:val="single" w:sz="4" w:space="0" w:color="auto"/>
              <w:right w:val="single" w:sz="4" w:space="0" w:color="auto"/>
            </w:tcBorders>
          </w:tcPr>
          <w:p w14:paraId="13A65B8A" w14:textId="77777777" w:rsidR="001E1A28" w:rsidRPr="00685F1B" w:rsidRDefault="001E1A28" w:rsidP="00160D7D">
            <w:pPr>
              <w:spacing w:line="360" w:lineRule="auto"/>
              <w:jc w:val="both"/>
              <w:rPr>
                <w:lang w:val="en-US"/>
              </w:rPr>
            </w:pPr>
            <w:r w:rsidRPr="00685F1B">
              <w:rPr>
                <w:lang w:val="en-US"/>
              </w:rPr>
              <w:t>Natália Komžáková</w:t>
            </w:r>
          </w:p>
        </w:tc>
        <w:tc>
          <w:tcPr>
            <w:tcW w:w="2127" w:type="dxa"/>
            <w:tcBorders>
              <w:top w:val="single" w:sz="4" w:space="0" w:color="auto"/>
              <w:left w:val="single" w:sz="4" w:space="0" w:color="auto"/>
              <w:bottom w:val="single" w:sz="4" w:space="0" w:color="auto"/>
              <w:right w:val="single" w:sz="4" w:space="0" w:color="auto"/>
            </w:tcBorders>
          </w:tcPr>
          <w:p w14:paraId="7012867C" w14:textId="77777777" w:rsidR="001E1A28" w:rsidRPr="00F66EB7" w:rsidRDefault="001E1A28" w:rsidP="00160D7D">
            <w:pPr>
              <w:spacing w:line="360" w:lineRule="auto"/>
              <w:jc w:val="both"/>
              <w:rPr>
                <w:lang w:val="en-US"/>
              </w:rPr>
            </w:pPr>
            <w:r w:rsidRPr="00F66EB7">
              <w:rPr>
                <w:lang w:val="en-US"/>
              </w:rPr>
              <w:t>III.C/6.r</w:t>
            </w:r>
          </w:p>
        </w:tc>
        <w:tc>
          <w:tcPr>
            <w:tcW w:w="2126" w:type="dxa"/>
            <w:tcBorders>
              <w:top w:val="single" w:sz="4" w:space="0" w:color="auto"/>
              <w:left w:val="single" w:sz="4" w:space="0" w:color="auto"/>
              <w:bottom w:val="single" w:sz="4" w:space="0" w:color="auto"/>
              <w:right w:val="single" w:sz="4" w:space="0" w:color="auto"/>
            </w:tcBorders>
          </w:tcPr>
          <w:p w14:paraId="11BE3C95" w14:textId="77777777" w:rsidR="001E1A28" w:rsidRPr="00F66EB7" w:rsidRDefault="001E1A28" w:rsidP="00160D7D">
            <w:pPr>
              <w:spacing w:line="360" w:lineRule="auto"/>
              <w:jc w:val="both"/>
              <w:rPr>
                <w:lang w:val="en-US"/>
              </w:rPr>
            </w:pPr>
            <w:r w:rsidRPr="00F66EB7">
              <w:rPr>
                <w:lang w:val="en-US"/>
              </w:rPr>
              <w:t>AU</w:t>
            </w:r>
          </w:p>
        </w:tc>
      </w:tr>
      <w:tr w:rsidR="001E1A28" w:rsidRPr="00761A5C" w14:paraId="34E15190" w14:textId="77777777" w:rsidTr="00160D7D">
        <w:trPr>
          <w:jc w:val="center"/>
        </w:trPr>
        <w:tc>
          <w:tcPr>
            <w:tcW w:w="1101" w:type="dxa"/>
            <w:tcBorders>
              <w:top w:val="single" w:sz="4" w:space="0" w:color="auto"/>
              <w:left w:val="single" w:sz="4" w:space="0" w:color="auto"/>
              <w:bottom w:val="single" w:sz="4" w:space="0" w:color="auto"/>
              <w:right w:val="single" w:sz="4" w:space="0" w:color="auto"/>
            </w:tcBorders>
          </w:tcPr>
          <w:p w14:paraId="52288998" w14:textId="77777777" w:rsidR="001E1A28" w:rsidRPr="00685F1B" w:rsidRDefault="001E1A28" w:rsidP="00160D7D">
            <w:pPr>
              <w:spacing w:line="360" w:lineRule="auto"/>
              <w:jc w:val="both"/>
              <w:rPr>
                <w:lang w:val="en-US"/>
              </w:rPr>
            </w:pPr>
            <w:r w:rsidRPr="00685F1B">
              <w:rPr>
                <w:lang w:val="en-US"/>
              </w:rPr>
              <w:t>8.</w:t>
            </w:r>
          </w:p>
        </w:tc>
        <w:tc>
          <w:tcPr>
            <w:tcW w:w="2409" w:type="dxa"/>
            <w:tcBorders>
              <w:top w:val="single" w:sz="4" w:space="0" w:color="auto"/>
              <w:left w:val="single" w:sz="4" w:space="0" w:color="auto"/>
              <w:bottom w:val="single" w:sz="4" w:space="0" w:color="auto"/>
              <w:right w:val="single" w:sz="4" w:space="0" w:color="auto"/>
            </w:tcBorders>
          </w:tcPr>
          <w:p w14:paraId="78337D95" w14:textId="77777777" w:rsidR="001E1A28" w:rsidRPr="00F66EB7" w:rsidRDefault="001E1A28" w:rsidP="00160D7D">
            <w:pPr>
              <w:spacing w:line="360" w:lineRule="auto"/>
              <w:jc w:val="both"/>
              <w:rPr>
                <w:lang w:val="en-US"/>
              </w:rPr>
            </w:pPr>
            <w:r w:rsidRPr="00F66EB7">
              <w:rPr>
                <w:lang w:val="en-US"/>
              </w:rPr>
              <w:t>Ladislav Dutkiewicz</w:t>
            </w:r>
          </w:p>
        </w:tc>
        <w:tc>
          <w:tcPr>
            <w:tcW w:w="2127" w:type="dxa"/>
            <w:tcBorders>
              <w:top w:val="single" w:sz="4" w:space="0" w:color="auto"/>
              <w:left w:val="single" w:sz="4" w:space="0" w:color="auto"/>
              <w:bottom w:val="single" w:sz="4" w:space="0" w:color="auto"/>
              <w:right w:val="single" w:sz="4" w:space="0" w:color="auto"/>
            </w:tcBorders>
          </w:tcPr>
          <w:p w14:paraId="6A65B683" w14:textId="77777777" w:rsidR="001E1A28" w:rsidRPr="00F66EB7" w:rsidRDefault="001E1A28" w:rsidP="00160D7D">
            <w:pPr>
              <w:spacing w:line="360" w:lineRule="auto"/>
              <w:jc w:val="both"/>
              <w:rPr>
                <w:lang w:val="en-US"/>
              </w:rPr>
            </w:pPr>
            <w:r w:rsidRPr="00F66EB7">
              <w:rPr>
                <w:lang w:val="en-US"/>
              </w:rPr>
              <w:t>IV.C/9.r</w:t>
            </w:r>
          </w:p>
        </w:tc>
        <w:tc>
          <w:tcPr>
            <w:tcW w:w="2126" w:type="dxa"/>
            <w:tcBorders>
              <w:top w:val="single" w:sz="4" w:space="0" w:color="auto"/>
              <w:left w:val="single" w:sz="4" w:space="0" w:color="auto"/>
              <w:bottom w:val="single" w:sz="4" w:space="0" w:color="auto"/>
              <w:right w:val="single" w:sz="4" w:space="0" w:color="auto"/>
            </w:tcBorders>
          </w:tcPr>
          <w:p w14:paraId="5B17A351" w14:textId="77777777" w:rsidR="001E1A28" w:rsidRPr="00F66EB7" w:rsidRDefault="001E1A28" w:rsidP="00160D7D">
            <w:pPr>
              <w:spacing w:line="360" w:lineRule="auto"/>
              <w:jc w:val="both"/>
              <w:rPr>
                <w:lang w:val="en-US"/>
              </w:rPr>
            </w:pPr>
            <w:r w:rsidRPr="00F66EB7">
              <w:rPr>
                <w:lang w:val="en-US"/>
              </w:rPr>
              <w:t>AU</w:t>
            </w:r>
          </w:p>
        </w:tc>
      </w:tr>
      <w:tr w:rsidR="001E1A28" w:rsidRPr="00761A5C" w14:paraId="12A37861" w14:textId="77777777" w:rsidTr="00160D7D">
        <w:trPr>
          <w:jc w:val="center"/>
        </w:trPr>
        <w:tc>
          <w:tcPr>
            <w:tcW w:w="1101" w:type="dxa"/>
            <w:tcBorders>
              <w:top w:val="single" w:sz="4" w:space="0" w:color="auto"/>
              <w:left w:val="single" w:sz="4" w:space="0" w:color="auto"/>
              <w:bottom w:val="single" w:sz="4" w:space="0" w:color="auto"/>
              <w:right w:val="single" w:sz="4" w:space="0" w:color="auto"/>
            </w:tcBorders>
          </w:tcPr>
          <w:p w14:paraId="4302D3CF" w14:textId="77777777" w:rsidR="001E1A28" w:rsidRPr="00685F1B" w:rsidRDefault="001E1A28" w:rsidP="00160D7D">
            <w:pPr>
              <w:spacing w:line="360" w:lineRule="auto"/>
              <w:jc w:val="both"/>
              <w:rPr>
                <w:lang w:val="en-US"/>
              </w:rPr>
            </w:pPr>
            <w:r w:rsidRPr="00685F1B">
              <w:rPr>
                <w:lang w:val="en-US"/>
              </w:rPr>
              <w:t>9.</w:t>
            </w:r>
          </w:p>
        </w:tc>
        <w:tc>
          <w:tcPr>
            <w:tcW w:w="2409" w:type="dxa"/>
            <w:tcBorders>
              <w:top w:val="single" w:sz="4" w:space="0" w:color="auto"/>
              <w:left w:val="single" w:sz="4" w:space="0" w:color="auto"/>
              <w:bottom w:val="single" w:sz="4" w:space="0" w:color="auto"/>
              <w:right w:val="single" w:sz="4" w:space="0" w:color="auto"/>
            </w:tcBorders>
          </w:tcPr>
          <w:p w14:paraId="5E848583" w14:textId="77777777" w:rsidR="001E1A28" w:rsidRPr="00F66EB7" w:rsidRDefault="001E1A28" w:rsidP="00160D7D">
            <w:pPr>
              <w:spacing w:line="360" w:lineRule="auto"/>
              <w:jc w:val="both"/>
              <w:rPr>
                <w:lang w:val="en-US"/>
              </w:rPr>
            </w:pPr>
            <w:r w:rsidRPr="00F66EB7">
              <w:rPr>
                <w:lang w:val="en-US"/>
              </w:rPr>
              <w:t>Orsolya Góra</w:t>
            </w:r>
          </w:p>
        </w:tc>
        <w:tc>
          <w:tcPr>
            <w:tcW w:w="2127" w:type="dxa"/>
            <w:tcBorders>
              <w:top w:val="single" w:sz="4" w:space="0" w:color="auto"/>
              <w:left w:val="single" w:sz="4" w:space="0" w:color="auto"/>
              <w:bottom w:val="single" w:sz="4" w:space="0" w:color="auto"/>
              <w:right w:val="single" w:sz="4" w:space="0" w:color="auto"/>
            </w:tcBorders>
          </w:tcPr>
          <w:p w14:paraId="1D02E036" w14:textId="77777777" w:rsidR="001E1A28" w:rsidRPr="00F66EB7" w:rsidRDefault="001E1A28" w:rsidP="00160D7D">
            <w:pPr>
              <w:spacing w:line="360" w:lineRule="auto"/>
              <w:jc w:val="both"/>
              <w:rPr>
                <w:lang w:val="en-US"/>
              </w:rPr>
            </w:pPr>
            <w:r w:rsidRPr="00F66EB7">
              <w:rPr>
                <w:lang w:val="en-US"/>
              </w:rPr>
              <w:t>IV.C/9.r</w:t>
            </w:r>
          </w:p>
        </w:tc>
        <w:tc>
          <w:tcPr>
            <w:tcW w:w="2126" w:type="dxa"/>
            <w:tcBorders>
              <w:top w:val="single" w:sz="4" w:space="0" w:color="auto"/>
              <w:left w:val="single" w:sz="4" w:space="0" w:color="auto"/>
              <w:bottom w:val="single" w:sz="4" w:space="0" w:color="auto"/>
              <w:right w:val="single" w:sz="4" w:space="0" w:color="auto"/>
            </w:tcBorders>
          </w:tcPr>
          <w:p w14:paraId="1260477E" w14:textId="77777777" w:rsidR="001E1A28" w:rsidRPr="00F66EB7" w:rsidRDefault="001E1A28" w:rsidP="00160D7D">
            <w:pPr>
              <w:spacing w:line="360" w:lineRule="auto"/>
              <w:jc w:val="both"/>
              <w:rPr>
                <w:lang w:val="en-US"/>
              </w:rPr>
            </w:pPr>
            <w:r w:rsidRPr="00F66EB7">
              <w:rPr>
                <w:lang w:val="en-US"/>
              </w:rPr>
              <w:t>AU</w:t>
            </w:r>
          </w:p>
        </w:tc>
      </w:tr>
    </w:tbl>
    <w:p w14:paraId="244DDF48" w14:textId="77777777" w:rsidR="001E1A28" w:rsidRPr="002878F2" w:rsidRDefault="001E1A28" w:rsidP="001E1A28">
      <w:pPr>
        <w:spacing w:line="276" w:lineRule="auto"/>
        <w:jc w:val="both"/>
      </w:pPr>
      <w:r w:rsidRPr="002878F2">
        <w:lastRenderedPageBreak/>
        <w:t xml:space="preserve">Cieľ krúžku: </w:t>
      </w:r>
    </w:p>
    <w:p w14:paraId="5A7B8FEB" w14:textId="77777777" w:rsidR="001E1A28" w:rsidRPr="00AB17CB" w:rsidRDefault="001E1A28" w:rsidP="001E1A28">
      <w:pPr>
        <w:spacing w:line="276" w:lineRule="auto"/>
        <w:jc w:val="both"/>
      </w:pPr>
      <w:r w:rsidRPr="00AB17CB">
        <w:t xml:space="preserve">Cieľom </w:t>
      </w:r>
      <w:r>
        <w:t>krúžku</w:t>
      </w:r>
      <w:r w:rsidRPr="00AB17CB">
        <w:t xml:space="preserve"> je zlepšenie kvality života, kvality medziľudských vzťahov, podnecovanie osobnostného rozvoja, rozvoj sociálnych interakcií a komunikácie, sebarealizácia, sebavyjadrovanie, zvládanie stresu, motivácia. Hudba poskytuje veľa možností na prežívanie radosti, pozitívnych pocitov, ale aj na vyjadrenie negatívnych pocitov, slúži k naplneniu emocionálnych, sociálnych, kognitívnych, telesných či spirituálnych potrieb jedincov. Muzikoterapeutická skúsenosť obvykle vyvoláva pozitívne zmeny vo všetkých rozmeroch organizmu. </w:t>
      </w:r>
    </w:p>
    <w:p w14:paraId="514CFE24" w14:textId="77777777" w:rsidR="001E1A28" w:rsidRPr="002878F2" w:rsidRDefault="001E1A28" w:rsidP="001E1A28">
      <w:pPr>
        <w:jc w:val="both"/>
      </w:pPr>
    </w:p>
    <w:p w14:paraId="11BE87C4" w14:textId="77777777" w:rsidR="001E1A28" w:rsidRPr="002878F2" w:rsidRDefault="001E1A28" w:rsidP="001E1A28">
      <w:pPr>
        <w:jc w:val="both"/>
        <w:rPr>
          <w:lang w:val="en-US"/>
        </w:rPr>
      </w:pPr>
      <w:r w:rsidRPr="002878F2">
        <w:rPr>
          <w:lang w:val="en-US"/>
        </w:rPr>
        <w:t>Tematický plán stretnutí:</w:t>
      </w:r>
    </w:p>
    <w:tbl>
      <w:tblPr>
        <w:tblStyle w:val="Mriekatabuky"/>
        <w:tblpPr w:leftFromText="141" w:rightFromText="141" w:vertAnchor="text" w:horzAnchor="margin" w:tblpY="239"/>
        <w:tblW w:w="9682" w:type="dxa"/>
        <w:tblLook w:val="04A0" w:firstRow="1" w:lastRow="0" w:firstColumn="1" w:lastColumn="0" w:noHBand="0" w:noVBand="1"/>
      </w:tblPr>
      <w:tblGrid>
        <w:gridCol w:w="1280"/>
        <w:gridCol w:w="2231"/>
        <w:gridCol w:w="6171"/>
      </w:tblGrid>
      <w:tr w:rsidR="001E1A28" w:rsidRPr="00AB17CB" w14:paraId="76418501" w14:textId="77777777" w:rsidTr="00160D7D">
        <w:trPr>
          <w:trHeight w:val="319"/>
        </w:trPr>
        <w:tc>
          <w:tcPr>
            <w:tcW w:w="1280" w:type="dxa"/>
          </w:tcPr>
          <w:p w14:paraId="556B3821" w14:textId="77777777" w:rsidR="001E1A28" w:rsidRPr="00985CD7" w:rsidRDefault="001E1A28" w:rsidP="00160D7D">
            <w:pPr>
              <w:rPr>
                <w:b/>
              </w:rPr>
            </w:pPr>
            <w:r w:rsidRPr="00985CD7">
              <w:rPr>
                <w:b/>
              </w:rPr>
              <w:t>Mesiac</w:t>
            </w:r>
          </w:p>
        </w:tc>
        <w:tc>
          <w:tcPr>
            <w:tcW w:w="2231" w:type="dxa"/>
          </w:tcPr>
          <w:p w14:paraId="0D55203C" w14:textId="77777777" w:rsidR="001E1A28" w:rsidRPr="00AB17CB" w:rsidRDefault="001E1A28" w:rsidP="00160D7D">
            <w:r w:rsidRPr="00AB17CB">
              <w:rPr>
                <w:b/>
              </w:rPr>
              <w:t>Tematický celok</w:t>
            </w:r>
          </w:p>
        </w:tc>
        <w:tc>
          <w:tcPr>
            <w:tcW w:w="6171" w:type="dxa"/>
          </w:tcPr>
          <w:p w14:paraId="15C253E6" w14:textId="77777777" w:rsidR="001E1A28" w:rsidRDefault="001E1A28" w:rsidP="00160D7D">
            <w:pPr>
              <w:jc w:val="both"/>
              <w:rPr>
                <w:b/>
              </w:rPr>
            </w:pPr>
            <w:r w:rsidRPr="00AB17CB">
              <w:rPr>
                <w:b/>
              </w:rPr>
              <w:t>Témy vyučovacích hodín</w:t>
            </w:r>
          </w:p>
          <w:p w14:paraId="5B195793" w14:textId="77777777" w:rsidR="001E1A28" w:rsidRPr="00AB17CB" w:rsidRDefault="001E1A28" w:rsidP="00160D7D">
            <w:pPr>
              <w:jc w:val="both"/>
            </w:pPr>
          </w:p>
        </w:tc>
      </w:tr>
      <w:tr w:rsidR="001E1A28" w:rsidRPr="00AB17CB" w14:paraId="71508760" w14:textId="77777777" w:rsidTr="00160D7D">
        <w:trPr>
          <w:trHeight w:val="640"/>
        </w:trPr>
        <w:tc>
          <w:tcPr>
            <w:tcW w:w="1280" w:type="dxa"/>
          </w:tcPr>
          <w:p w14:paraId="4A987910" w14:textId="77777777" w:rsidR="001E1A28" w:rsidRPr="00F66EB7" w:rsidRDefault="001E1A28" w:rsidP="00160D7D">
            <w:r w:rsidRPr="00F66EB7">
              <w:rPr>
                <w:lang w:val="en-US"/>
              </w:rPr>
              <w:t>Október</w:t>
            </w:r>
          </w:p>
        </w:tc>
        <w:tc>
          <w:tcPr>
            <w:tcW w:w="2231" w:type="dxa"/>
          </w:tcPr>
          <w:p w14:paraId="566944D6" w14:textId="77777777" w:rsidR="001E1A28" w:rsidRPr="00F66EB7" w:rsidRDefault="001E1A28" w:rsidP="00160D7D">
            <w:r w:rsidRPr="00F66EB7">
              <w:rPr>
                <w:lang w:val="en-US"/>
              </w:rPr>
              <w:t>02.10.2026</w:t>
            </w:r>
          </w:p>
        </w:tc>
        <w:tc>
          <w:tcPr>
            <w:tcW w:w="6171" w:type="dxa"/>
          </w:tcPr>
          <w:p w14:paraId="1F82A068" w14:textId="77777777" w:rsidR="001E1A28" w:rsidRPr="00AB17CB" w:rsidRDefault="001E1A28" w:rsidP="00160D7D">
            <w:pPr>
              <w:jc w:val="both"/>
            </w:pPr>
            <w:r>
              <w:t>Úvodná</w:t>
            </w:r>
            <w:r>
              <w:rPr>
                <w:spacing w:val="-2"/>
              </w:rPr>
              <w:t xml:space="preserve"> </w:t>
            </w:r>
            <w:r>
              <w:t>hodina -</w:t>
            </w:r>
            <w:r>
              <w:rPr>
                <w:spacing w:val="-2"/>
              </w:rPr>
              <w:t xml:space="preserve"> </w:t>
            </w:r>
            <w:r>
              <w:t>oboznámenie</w:t>
            </w:r>
            <w:r>
              <w:rPr>
                <w:spacing w:val="-1"/>
              </w:rPr>
              <w:t xml:space="preserve"> </w:t>
            </w:r>
            <w:r>
              <w:t>sa</w:t>
            </w:r>
            <w:r>
              <w:rPr>
                <w:spacing w:val="-1"/>
              </w:rPr>
              <w:t xml:space="preserve"> </w:t>
            </w:r>
            <w:r>
              <w:t xml:space="preserve">s </w:t>
            </w:r>
            <w:r>
              <w:rPr>
                <w:spacing w:val="-1"/>
              </w:rPr>
              <w:t>muzikoterapeutickými</w:t>
            </w:r>
            <w:r>
              <w:t xml:space="preserve"> </w:t>
            </w:r>
            <w:r>
              <w:rPr>
                <w:spacing w:val="-1"/>
              </w:rPr>
              <w:t>metódami,</w:t>
            </w:r>
            <w:r>
              <w:t xml:space="preserve"> voľná</w:t>
            </w:r>
            <w:r>
              <w:rPr>
                <w:spacing w:val="-1"/>
              </w:rPr>
              <w:t xml:space="preserve"> </w:t>
            </w:r>
            <w:r>
              <w:t>hra</w:t>
            </w:r>
            <w:r>
              <w:rPr>
                <w:spacing w:val="-2"/>
              </w:rPr>
              <w:t xml:space="preserve"> </w:t>
            </w:r>
            <w:r>
              <w:t>s hudbou</w:t>
            </w:r>
          </w:p>
        </w:tc>
      </w:tr>
      <w:tr w:rsidR="001E1A28" w:rsidRPr="00AB17CB" w14:paraId="4F8AEF7F" w14:textId="77777777" w:rsidTr="00160D7D">
        <w:trPr>
          <w:trHeight w:val="306"/>
        </w:trPr>
        <w:tc>
          <w:tcPr>
            <w:tcW w:w="1280" w:type="dxa"/>
          </w:tcPr>
          <w:p w14:paraId="396666A9" w14:textId="77777777" w:rsidR="001E1A28" w:rsidRPr="00F66EB7" w:rsidRDefault="001E1A28" w:rsidP="00160D7D"/>
        </w:tc>
        <w:tc>
          <w:tcPr>
            <w:tcW w:w="2231" w:type="dxa"/>
          </w:tcPr>
          <w:p w14:paraId="287D33BE" w14:textId="77777777" w:rsidR="001E1A28" w:rsidRPr="00F66EB7" w:rsidRDefault="001E1A28" w:rsidP="00160D7D">
            <w:r w:rsidRPr="00F66EB7">
              <w:rPr>
                <w:lang w:val="en-US"/>
              </w:rPr>
              <w:t>09.10.2026</w:t>
            </w:r>
          </w:p>
        </w:tc>
        <w:tc>
          <w:tcPr>
            <w:tcW w:w="6171" w:type="dxa"/>
          </w:tcPr>
          <w:p w14:paraId="6636CB66" w14:textId="77777777" w:rsidR="001E1A28" w:rsidRDefault="001E1A28" w:rsidP="00160D7D">
            <w:pPr>
              <w:jc w:val="both"/>
              <w:rPr>
                <w:spacing w:val="-1"/>
              </w:rPr>
            </w:pPr>
            <w:r>
              <w:rPr>
                <w:spacing w:val="-1"/>
              </w:rPr>
              <w:t>Riekanky</w:t>
            </w:r>
            <w:r>
              <w:rPr>
                <w:spacing w:val="-8"/>
              </w:rPr>
              <w:t xml:space="preserve"> </w:t>
            </w:r>
            <w:r>
              <w:rPr>
                <w:spacing w:val="-1"/>
              </w:rPr>
              <w:t>sprevádzané potleskom</w:t>
            </w:r>
          </w:p>
          <w:p w14:paraId="5F25FDEA" w14:textId="77777777" w:rsidR="001E1A28" w:rsidRPr="00AB17CB" w:rsidRDefault="001E1A28" w:rsidP="00160D7D">
            <w:pPr>
              <w:jc w:val="both"/>
            </w:pPr>
          </w:p>
        </w:tc>
      </w:tr>
      <w:tr w:rsidR="001E1A28" w:rsidRPr="00AB17CB" w14:paraId="6659E160" w14:textId="77777777" w:rsidTr="00160D7D">
        <w:trPr>
          <w:trHeight w:val="319"/>
        </w:trPr>
        <w:tc>
          <w:tcPr>
            <w:tcW w:w="1280" w:type="dxa"/>
          </w:tcPr>
          <w:p w14:paraId="2012ADC9" w14:textId="77777777" w:rsidR="001E1A28" w:rsidRPr="00F66EB7" w:rsidRDefault="001E1A28" w:rsidP="00160D7D"/>
        </w:tc>
        <w:tc>
          <w:tcPr>
            <w:tcW w:w="2231" w:type="dxa"/>
          </w:tcPr>
          <w:p w14:paraId="07A1B8E9" w14:textId="77777777" w:rsidR="001E1A28" w:rsidRPr="00F66EB7" w:rsidRDefault="001E1A28" w:rsidP="00160D7D">
            <w:r w:rsidRPr="00F66EB7">
              <w:rPr>
                <w:lang w:val="en-US"/>
              </w:rPr>
              <w:t>16.10.2026</w:t>
            </w:r>
          </w:p>
        </w:tc>
        <w:tc>
          <w:tcPr>
            <w:tcW w:w="6171" w:type="dxa"/>
          </w:tcPr>
          <w:p w14:paraId="623F81A8" w14:textId="77777777" w:rsidR="001E1A28" w:rsidRDefault="001E1A28" w:rsidP="00160D7D">
            <w:pPr>
              <w:jc w:val="both"/>
              <w:rPr>
                <w:spacing w:val="-1"/>
              </w:rPr>
            </w:pPr>
            <w:r>
              <w:rPr>
                <w:spacing w:val="-1"/>
              </w:rPr>
              <w:t>Riekanky</w:t>
            </w:r>
            <w:r>
              <w:rPr>
                <w:spacing w:val="-8"/>
              </w:rPr>
              <w:t xml:space="preserve"> </w:t>
            </w:r>
            <w:r>
              <w:rPr>
                <w:spacing w:val="-1"/>
              </w:rPr>
              <w:t>sprevádzané jednoduchými</w:t>
            </w:r>
            <w:r>
              <w:t xml:space="preserve"> </w:t>
            </w:r>
            <w:r>
              <w:rPr>
                <w:spacing w:val="-2"/>
              </w:rPr>
              <w:t>rytmickými</w:t>
            </w:r>
            <w:r>
              <w:t xml:space="preserve"> </w:t>
            </w:r>
            <w:r>
              <w:rPr>
                <w:spacing w:val="-1"/>
              </w:rPr>
              <w:t>nástrojmi</w:t>
            </w:r>
          </w:p>
          <w:p w14:paraId="395E0105" w14:textId="77777777" w:rsidR="001E1A28" w:rsidRPr="00AB17CB" w:rsidRDefault="001E1A28" w:rsidP="00160D7D">
            <w:pPr>
              <w:jc w:val="both"/>
            </w:pPr>
          </w:p>
        </w:tc>
      </w:tr>
      <w:tr w:rsidR="001E1A28" w:rsidRPr="00AB17CB" w14:paraId="2C86751C" w14:textId="77777777" w:rsidTr="00160D7D">
        <w:trPr>
          <w:trHeight w:val="319"/>
        </w:trPr>
        <w:tc>
          <w:tcPr>
            <w:tcW w:w="1280" w:type="dxa"/>
          </w:tcPr>
          <w:p w14:paraId="2128016F" w14:textId="77777777" w:rsidR="001E1A28" w:rsidRPr="00F66EB7" w:rsidRDefault="001E1A28" w:rsidP="00160D7D"/>
        </w:tc>
        <w:tc>
          <w:tcPr>
            <w:tcW w:w="2231" w:type="dxa"/>
          </w:tcPr>
          <w:p w14:paraId="16CBC5D6" w14:textId="77777777" w:rsidR="001E1A28" w:rsidRPr="00F66EB7" w:rsidRDefault="001E1A28" w:rsidP="00160D7D">
            <w:r w:rsidRPr="00F66EB7">
              <w:rPr>
                <w:lang w:val="en-US"/>
              </w:rPr>
              <w:t>23.10.2026</w:t>
            </w:r>
          </w:p>
        </w:tc>
        <w:tc>
          <w:tcPr>
            <w:tcW w:w="6171" w:type="dxa"/>
          </w:tcPr>
          <w:p w14:paraId="2271534C" w14:textId="77777777" w:rsidR="001E1A28" w:rsidRDefault="001E1A28" w:rsidP="00160D7D">
            <w:pPr>
              <w:jc w:val="both"/>
              <w:rPr>
                <w:spacing w:val="-1"/>
              </w:rPr>
            </w:pPr>
            <w:r>
              <w:t xml:space="preserve">Rozvíjanie </w:t>
            </w:r>
            <w:r>
              <w:rPr>
                <w:spacing w:val="-1"/>
              </w:rPr>
              <w:t>sluchové vnímanie</w:t>
            </w:r>
            <w:r>
              <w:t xml:space="preserve"> </w:t>
            </w:r>
            <w:r>
              <w:rPr>
                <w:spacing w:val="-1"/>
              </w:rPr>
              <w:t>pomocou</w:t>
            </w:r>
            <w:r>
              <w:t xml:space="preserve"> </w:t>
            </w:r>
            <w:r>
              <w:rPr>
                <w:spacing w:val="-2"/>
              </w:rPr>
              <w:t>rytmických</w:t>
            </w:r>
            <w:r>
              <w:t xml:space="preserve"> </w:t>
            </w:r>
            <w:r>
              <w:rPr>
                <w:spacing w:val="-1"/>
              </w:rPr>
              <w:t>nástrojov</w:t>
            </w:r>
          </w:p>
          <w:p w14:paraId="7095590F" w14:textId="77777777" w:rsidR="001E1A28" w:rsidRPr="00AB17CB" w:rsidRDefault="001E1A28" w:rsidP="00160D7D">
            <w:pPr>
              <w:jc w:val="both"/>
            </w:pPr>
          </w:p>
        </w:tc>
      </w:tr>
      <w:tr w:rsidR="001E1A28" w:rsidRPr="00AB17CB" w14:paraId="58B8BE9B" w14:textId="77777777" w:rsidTr="00160D7D">
        <w:trPr>
          <w:trHeight w:val="319"/>
        </w:trPr>
        <w:tc>
          <w:tcPr>
            <w:tcW w:w="1280" w:type="dxa"/>
          </w:tcPr>
          <w:p w14:paraId="3D4772F0" w14:textId="77777777" w:rsidR="001E1A28" w:rsidRPr="00F66EB7" w:rsidRDefault="001E1A28" w:rsidP="00160D7D">
            <w:r w:rsidRPr="00F66EB7">
              <w:rPr>
                <w:lang w:val="en-US"/>
              </w:rPr>
              <w:t>November</w:t>
            </w:r>
          </w:p>
        </w:tc>
        <w:tc>
          <w:tcPr>
            <w:tcW w:w="2231" w:type="dxa"/>
          </w:tcPr>
          <w:p w14:paraId="79112AC4" w14:textId="77777777" w:rsidR="001E1A28" w:rsidRPr="00F66EB7" w:rsidRDefault="001E1A28" w:rsidP="00160D7D">
            <w:r w:rsidRPr="00F66EB7">
              <w:rPr>
                <w:lang w:val="en-US"/>
              </w:rPr>
              <w:t>06.11.2026</w:t>
            </w:r>
          </w:p>
        </w:tc>
        <w:tc>
          <w:tcPr>
            <w:tcW w:w="6171" w:type="dxa"/>
          </w:tcPr>
          <w:p w14:paraId="22A28948" w14:textId="77777777" w:rsidR="001E1A28" w:rsidRDefault="001E1A28" w:rsidP="00160D7D">
            <w:pPr>
              <w:jc w:val="both"/>
              <w:rPr>
                <w:spacing w:val="-1"/>
              </w:rPr>
            </w:pPr>
            <w:r>
              <w:rPr>
                <w:spacing w:val="-2"/>
              </w:rPr>
              <w:t>Vyjadrenie</w:t>
            </w:r>
            <w:r>
              <w:t xml:space="preserve"> </w:t>
            </w:r>
            <w:r>
              <w:rPr>
                <w:spacing w:val="-1"/>
              </w:rPr>
              <w:t>emócií</w:t>
            </w:r>
            <w:r>
              <w:t xml:space="preserve"> </w:t>
            </w:r>
            <w:r>
              <w:rPr>
                <w:spacing w:val="-1"/>
              </w:rPr>
              <w:t>pomocou</w:t>
            </w:r>
            <w:r>
              <w:t xml:space="preserve"> </w:t>
            </w:r>
            <w:r>
              <w:rPr>
                <w:spacing w:val="-2"/>
              </w:rPr>
              <w:t>rytmických</w:t>
            </w:r>
            <w:r>
              <w:t xml:space="preserve"> </w:t>
            </w:r>
            <w:r>
              <w:rPr>
                <w:spacing w:val="-1"/>
              </w:rPr>
              <w:t>nástrojov</w:t>
            </w:r>
          </w:p>
          <w:p w14:paraId="50794E2C" w14:textId="77777777" w:rsidR="001E1A28" w:rsidRPr="00AB17CB" w:rsidRDefault="001E1A28" w:rsidP="00160D7D">
            <w:pPr>
              <w:jc w:val="both"/>
            </w:pPr>
          </w:p>
        </w:tc>
      </w:tr>
      <w:tr w:rsidR="001E1A28" w:rsidRPr="00AB17CB" w14:paraId="4E73C1DA" w14:textId="77777777" w:rsidTr="00160D7D">
        <w:trPr>
          <w:trHeight w:val="319"/>
        </w:trPr>
        <w:tc>
          <w:tcPr>
            <w:tcW w:w="1280" w:type="dxa"/>
          </w:tcPr>
          <w:p w14:paraId="42752B3B" w14:textId="77777777" w:rsidR="001E1A28" w:rsidRPr="00F66EB7" w:rsidRDefault="001E1A28" w:rsidP="00160D7D"/>
        </w:tc>
        <w:tc>
          <w:tcPr>
            <w:tcW w:w="2231" w:type="dxa"/>
          </w:tcPr>
          <w:p w14:paraId="240857FE" w14:textId="77777777" w:rsidR="001E1A28" w:rsidRPr="00F66EB7" w:rsidRDefault="001E1A28" w:rsidP="00160D7D">
            <w:r w:rsidRPr="00F66EB7">
              <w:rPr>
                <w:lang w:val="en-US"/>
              </w:rPr>
              <w:t>13.11.2026</w:t>
            </w:r>
          </w:p>
        </w:tc>
        <w:tc>
          <w:tcPr>
            <w:tcW w:w="6171" w:type="dxa"/>
          </w:tcPr>
          <w:p w14:paraId="6F2471C7" w14:textId="77777777" w:rsidR="001E1A28" w:rsidRDefault="001E1A28" w:rsidP="00160D7D">
            <w:pPr>
              <w:jc w:val="both"/>
              <w:rPr>
                <w:spacing w:val="-1"/>
              </w:rPr>
            </w:pPr>
            <w:r>
              <w:rPr>
                <w:spacing w:val="-1"/>
              </w:rPr>
              <w:t>Dramatické</w:t>
            </w:r>
            <w:r>
              <w:rPr>
                <w:spacing w:val="-2"/>
              </w:rPr>
              <w:t xml:space="preserve"> </w:t>
            </w:r>
            <w:r>
              <w:t>hry</w:t>
            </w:r>
            <w:r>
              <w:rPr>
                <w:spacing w:val="-8"/>
              </w:rPr>
              <w:t xml:space="preserve"> </w:t>
            </w:r>
            <w:r>
              <w:t xml:space="preserve">pomocou </w:t>
            </w:r>
            <w:r>
              <w:rPr>
                <w:spacing w:val="-2"/>
              </w:rPr>
              <w:t>rytmických</w:t>
            </w:r>
            <w:r>
              <w:t xml:space="preserve"> </w:t>
            </w:r>
            <w:r>
              <w:rPr>
                <w:spacing w:val="-1"/>
              </w:rPr>
              <w:t>nástrojov</w:t>
            </w:r>
          </w:p>
          <w:p w14:paraId="642DDC92" w14:textId="77777777" w:rsidR="001E1A28" w:rsidRPr="00AB17CB" w:rsidRDefault="001E1A28" w:rsidP="00160D7D">
            <w:pPr>
              <w:jc w:val="both"/>
            </w:pPr>
          </w:p>
        </w:tc>
      </w:tr>
      <w:tr w:rsidR="001E1A28" w:rsidRPr="00AB17CB" w14:paraId="4AB6C5B3" w14:textId="77777777" w:rsidTr="00160D7D">
        <w:trPr>
          <w:trHeight w:val="319"/>
        </w:trPr>
        <w:tc>
          <w:tcPr>
            <w:tcW w:w="1280" w:type="dxa"/>
          </w:tcPr>
          <w:p w14:paraId="49E0A8DA" w14:textId="77777777" w:rsidR="001E1A28" w:rsidRPr="00F66EB7" w:rsidRDefault="001E1A28" w:rsidP="00160D7D"/>
        </w:tc>
        <w:tc>
          <w:tcPr>
            <w:tcW w:w="2231" w:type="dxa"/>
          </w:tcPr>
          <w:p w14:paraId="4ABA992C" w14:textId="77777777" w:rsidR="001E1A28" w:rsidRPr="00F66EB7" w:rsidRDefault="001E1A28" w:rsidP="00160D7D">
            <w:r w:rsidRPr="00F66EB7">
              <w:rPr>
                <w:lang w:val="en-US"/>
              </w:rPr>
              <w:t>20.11.2026</w:t>
            </w:r>
          </w:p>
        </w:tc>
        <w:tc>
          <w:tcPr>
            <w:tcW w:w="6171" w:type="dxa"/>
          </w:tcPr>
          <w:p w14:paraId="73930EFD" w14:textId="77777777" w:rsidR="001E1A28" w:rsidRDefault="001E1A28" w:rsidP="00160D7D">
            <w:pPr>
              <w:jc w:val="both"/>
            </w:pPr>
            <w:r>
              <w:rPr>
                <w:spacing w:val="-1"/>
              </w:rPr>
              <w:t>Hry</w:t>
            </w:r>
            <w:r>
              <w:rPr>
                <w:spacing w:val="-8"/>
              </w:rPr>
              <w:t xml:space="preserve"> </w:t>
            </w:r>
            <w:r>
              <w:t>s tempom hudby</w:t>
            </w:r>
          </w:p>
          <w:p w14:paraId="6BB2F03A" w14:textId="77777777" w:rsidR="001E1A28" w:rsidRPr="00AB17CB" w:rsidRDefault="001E1A28" w:rsidP="00160D7D">
            <w:pPr>
              <w:jc w:val="both"/>
            </w:pPr>
          </w:p>
        </w:tc>
      </w:tr>
      <w:tr w:rsidR="001E1A28" w:rsidRPr="00AB17CB" w14:paraId="2D51747B" w14:textId="77777777" w:rsidTr="00160D7D">
        <w:trPr>
          <w:trHeight w:val="306"/>
        </w:trPr>
        <w:tc>
          <w:tcPr>
            <w:tcW w:w="1280" w:type="dxa"/>
          </w:tcPr>
          <w:p w14:paraId="60CB3BC4" w14:textId="77777777" w:rsidR="001E1A28" w:rsidRPr="00F66EB7" w:rsidRDefault="001E1A28" w:rsidP="00160D7D"/>
        </w:tc>
        <w:tc>
          <w:tcPr>
            <w:tcW w:w="2231" w:type="dxa"/>
          </w:tcPr>
          <w:p w14:paraId="6FC0C2F0" w14:textId="77777777" w:rsidR="001E1A28" w:rsidRPr="00F66EB7" w:rsidRDefault="001E1A28" w:rsidP="00160D7D">
            <w:r w:rsidRPr="00F66EB7">
              <w:rPr>
                <w:lang w:val="en-US"/>
              </w:rPr>
              <w:t>27.11.2026</w:t>
            </w:r>
          </w:p>
        </w:tc>
        <w:tc>
          <w:tcPr>
            <w:tcW w:w="6171" w:type="dxa"/>
          </w:tcPr>
          <w:p w14:paraId="5103713D" w14:textId="77777777" w:rsidR="001E1A28" w:rsidRDefault="001E1A28" w:rsidP="00160D7D">
            <w:pPr>
              <w:jc w:val="both"/>
            </w:pPr>
            <w:r>
              <w:rPr>
                <w:spacing w:val="-1"/>
              </w:rPr>
              <w:t>Hry</w:t>
            </w:r>
            <w:r>
              <w:rPr>
                <w:spacing w:val="-8"/>
              </w:rPr>
              <w:t xml:space="preserve"> </w:t>
            </w:r>
            <w:r>
              <w:t xml:space="preserve">s </w:t>
            </w:r>
            <w:r>
              <w:rPr>
                <w:spacing w:val="-1"/>
              </w:rPr>
              <w:t>hlasitosťou</w:t>
            </w:r>
            <w:r>
              <w:t xml:space="preserve"> hudby</w:t>
            </w:r>
          </w:p>
          <w:p w14:paraId="0C1C1B56" w14:textId="77777777" w:rsidR="001E1A28" w:rsidRPr="00AB17CB" w:rsidRDefault="001E1A28" w:rsidP="00160D7D">
            <w:pPr>
              <w:jc w:val="both"/>
            </w:pPr>
          </w:p>
        </w:tc>
      </w:tr>
      <w:tr w:rsidR="001E1A28" w:rsidRPr="00AB17CB" w14:paraId="2A2BBCEB" w14:textId="77777777" w:rsidTr="00160D7D">
        <w:trPr>
          <w:trHeight w:val="319"/>
        </w:trPr>
        <w:tc>
          <w:tcPr>
            <w:tcW w:w="1280" w:type="dxa"/>
          </w:tcPr>
          <w:p w14:paraId="28EE5C0A" w14:textId="77777777" w:rsidR="001E1A28" w:rsidRPr="00F66EB7" w:rsidRDefault="001E1A28" w:rsidP="00160D7D">
            <w:r w:rsidRPr="00F66EB7">
              <w:rPr>
                <w:lang w:val="en-US"/>
              </w:rPr>
              <w:t>December</w:t>
            </w:r>
          </w:p>
        </w:tc>
        <w:tc>
          <w:tcPr>
            <w:tcW w:w="2231" w:type="dxa"/>
          </w:tcPr>
          <w:p w14:paraId="5B4DBECD" w14:textId="77777777" w:rsidR="001E1A28" w:rsidRPr="00F66EB7" w:rsidRDefault="001E1A28" w:rsidP="00160D7D">
            <w:r w:rsidRPr="00F66EB7">
              <w:rPr>
                <w:lang w:val="en-US"/>
              </w:rPr>
              <w:t>04.12.2026</w:t>
            </w:r>
          </w:p>
        </w:tc>
        <w:tc>
          <w:tcPr>
            <w:tcW w:w="6171" w:type="dxa"/>
          </w:tcPr>
          <w:p w14:paraId="509DB023" w14:textId="77777777" w:rsidR="001E1A28" w:rsidRDefault="001E1A28" w:rsidP="00160D7D">
            <w:pPr>
              <w:jc w:val="both"/>
            </w:pPr>
            <w:r>
              <w:rPr>
                <w:spacing w:val="-1"/>
              </w:rPr>
              <w:t>Hry</w:t>
            </w:r>
            <w:r>
              <w:rPr>
                <w:spacing w:val="-8"/>
              </w:rPr>
              <w:t xml:space="preserve"> </w:t>
            </w:r>
            <w:r>
              <w:t>s tónom hudby</w:t>
            </w:r>
          </w:p>
          <w:p w14:paraId="4C7B1D9C" w14:textId="77777777" w:rsidR="001E1A28" w:rsidRPr="00AB17CB" w:rsidRDefault="001E1A28" w:rsidP="00160D7D">
            <w:pPr>
              <w:jc w:val="both"/>
            </w:pPr>
          </w:p>
        </w:tc>
      </w:tr>
      <w:tr w:rsidR="001E1A28" w:rsidRPr="00AB17CB" w14:paraId="3C9D9368" w14:textId="77777777" w:rsidTr="00160D7D">
        <w:trPr>
          <w:trHeight w:val="319"/>
        </w:trPr>
        <w:tc>
          <w:tcPr>
            <w:tcW w:w="1280" w:type="dxa"/>
          </w:tcPr>
          <w:p w14:paraId="6AFB55A4" w14:textId="77777777" w:rsidR="001E1A28" w:rsidRPr="00F66EB7" w:rsidRDefault="001E1A28" w:rsidP="00160D7D"/>
        </w:tc>
        <w:tc>
          <w:tcPr>
            <w:tcW w:w="2231" w:type="dxa"/>
          </w:tcPr>
          <w:p w14:paraId="47115F5A" w14:textId="77777777" w:rsidR="001E1A28" w:rsidRPr="00F66EB7" w:rsidRDefault="001E1A28" w:rsidP="00160D7D">
            <w:r w:rsidRPr="00F66EB7">
              <w:rPr>
                <w:lang w:val="en-US"/>
              </w:rPr>
              <w:t>11.12.2026</w:t>
            </w:r>
          </w:p>
        </w:tc>
        <w:tc>
          <w:tcPr>
            <w:tcW w:w="6171" w:type="dxa"/>
          </w:tcPr>
          <w:p w14:paraId="0083D365" w14:textId="77777777" w:rsidR="001E1A28" w:rsidRDefault="001E1A28" w:rsidP="00160D7D">
            <w:pPr>
              <w:jc w:val="both"/>
            </w:pPr>
            <w:r>
              <w:rPr>
                <w:spacing w:val="-2"/>
              </w:rPr>
              <w:t>Vyjadrenie</w:t>
            </w:r>
            <w:r>
              <w:t xml:space="preserve"> </w:t>
            </w:r>
            <w:r>
              <w:rPr>
                <w:spacing w:val="-1"/>
              </w:rPr>
              <w:t>emócií</w:t>
            </w:r>
            <w:r>
              <w:t xml:space="preserve"> </w:t>
            </w:r>
            <w:r>
              <w:rPr>
                <w:spacing w:val="-1"/>
              </w:rPr>
              <w:t>pomocou</w:t>
            </w:r>
            <w:r>
              <w:t xml:space="preserve"> </w:t>
            </w:r>
            <w:r>
              <w:rPr>
                <w:spacing w:val="-1"/>
              </w:rPr>
              <w:t>tempa,</w:t>
            </w:r>
            <w:r>
              <w:t xml:space="preserve"> hlasitosti a</w:t>
            </w:r>
            <w:r>
              <w:rPr>
                <w:spacing w:val="-1"/>
              </w:rPr>
              <w:t xml:space="preserve"> </w:t>
            </w:r>
            <w:r>
              <w:t>tóny</w:t>
            </w:r>
            <w:r>
              <w:rPr>
                <w:spacing w:val="-7"/>
              </w:rPr>
              <w:t xml:space="preserve"> </w:t>
            </w:r>
            <w:r>
              <w:t>hudby</w:t>
            </w:r>
          </w:p>
          <w:p w14:paraId="5C51790B" w14:textId="77777777" w:rsidR="001E1A28" w:rsidRPr="00AB17CB" w:rsidRDefault="001E1A28" w:rsidP="00160D7D">
            <w:pPr>
              <w:jc w:val="both"/>
            </w:pPr>
          </w:p>
        </w:tc>
      </w:tr>
      <w:tr w:rsidR="001E1A28" w:rsidRPr="00AB17CB" w14:paraId="357DA068" w14:textId="77777777" w:rsidTr="00160D7D">
        <w:trPr>
          <w:trHeight w:val="319"/>
        </w:trPr>
        <w:tc>
          <w:tcPr>
            <w:tcW w:w="1280" w:type="dxa"/>
          </w:tcPr>
          <w:p w14:paraId="042CDE1E" w14:textId="77777777" w:rsidR="001E1A28" w:rsidRPr="00F66EB7" w:rsidRDefault="001E1A28" w:rsidP="00160D7D"/>
        </w:tc>
        <w:tc>
          <w:tcPr>
            <w:tcW w:w="2231" w:type="dxa"/>
          </w:tcPr>
          <w:p w14:paraId="4851D680" w14:textId="77777777" w:rsidR="001E1A28" w:rsidRPr="00F66EB7" w:rsidRDefault="001E1A28" w:rsidP="00160D7D">
            <w:r w:rsidRPr="00F66EB7">
              <w:rPr>
                <w:lang w:val="en-US"/>
              </w:rPr>
              <w:t>18.12.2026</w:t>
            </w:r>
          </w:p>
        </w:tc>
        <w:tc>
          <w:tcPr>
            <w:tcW w:w="6171" w:type="dxa"/>
          </w:tcPr>
          <w:p w14:paraId="069ECFC9" w14:textId="77777777" w:rsidR="001E1A28" w:rsidRDefault="001E1A28" w:rsidP="00160D7D">
            <w:pPr>
              <w:jc w:val="both"/>
              <w:rPr>
                <w:spacing w:val="-1"/>
              </w:rPr>
            </w:pPr>
            <w:r>
              <w:rPr>
                <w:spacing w:val="-1"/>
              </w:rPr>
              <w:t>Dramatické</w:t>
            </w:r>
            <w:r>
              <w:rPr>
                <w:spacing w:val="-2"/>
              </w:rPr>
              <w:t xml:space="preserve"> </w:t>
            </w:r>
            <w:r>
              <w:t>hry</w:t>
            </w:r>
            <w:r>
              <w:rPr>
                <w:spacing w:val="-8"/>
              </w:rPr>
              <w:t xml:space="preserve"> </w:t>
            </w:r>
            <w:r>
              <w:t xml:space="preserve">pomocou </w:t>
            </w:r>
            <w:r>
              <w:rPr>
                <w:spacing w:val="-1"/>
              </w:rPr>
              <w:t>melódie</w:t>
            </w:r>
          </w:p>
          <w:p w14:paraId="1595F8FC" w14:textId="77777777" w:rsidR="001E1A28" w:rsidRPr="00AB17CB" w:rsidRDefault="001E1A28" w:rsidP="00160D7D">
            <w:pPr>
              <w:jc w:val="both"/>
            </w:pPr>
          </w:p>
        </w:tc>
      </w:tr>
      <w:tr w:rsidR="001E1A28" w:rsidRPr="00AB17CB" w14:paraId="706267DA" w14:textId="77777777" w:rsidTr="00160D7D">
        <w:trPr>
          <w:trHeight w:val="319"/>
        </w:trPr>
        <w:tc>
          <w:tcPr>
            <w:tcW w:w="1280" w:type="dxa"/>
          </w:tcPr>
          <w:p w14:paraId="2F7F8CD9" w14:textId="77777777" w:rsidR="001E1A28" w:rsidRPr="00F66EB7" w:rsidRDefault="001E1A28" w:rsidP="00160D7D">
            <w:r w:rsidRPr="00F66EB7">
              <w:rPr>
                <w:lang w:val="en-US"/>
              </w:rPr>
              <w:t>Január</w:t>
            </w:r>
          </w:p>
        </w:tc>
        <w:tc>
          <w:tcPr>
            <w:tcW w:w="2231" w:type="dxa"/>
          </w:tcPr>
          <w:p w14:paraId="4B4B3D38" w14:textId="77777777" w:rsidR="001E1A28" w:rsidRPr="00F66EB7" w:rsidRDefault="001E1A28" w:rsidP="00160D7D">
            <w:r w:rsidRPr="00F66EB7">
              <w:rPr>
                <w:lang w:val="en-US"/>
              </w:rPr>
              <w:t>08.01.2027</w:t>
            </w:r>
          </w:p>
        </w:tc>
        <w:tc>
          <w:tcPr>
            <w:tcW w:w="6171" w:type="dxa"/>
          </w:tcPr>
          <w:p w14:paraId="207865C3" w14:textId="77777777" w:rsidR="001E1A28" w:rsidRDefault="001E1A28" w:rsidP="00160D7D">
            <w:pPr>
              <w:jc w:val="both"/>
            </w:pPr>
            <w:r>
              <w:rPr>
                <w:spacing w:val="-1"/>
              </w:rPr>
              <w:t>Rytmické</w:t>
            </w:r>
            <w:r>
              <w:rPr>
                <w:spacing w:val="-2"/>
              </w:rPr>
              <w:t xml:space="preserve"> </w:t>
            </w:r>
            <w:r>
              <w:t>hudobné</w:t>
            </w:r>
            <w:r>
              <w:rPr>
                <w:spacing w:val="-1"/>
              </w:rPr>
              <w:t xml:space="preserve"> nástroje</w:t>
            </w:r>
            <w:r>
              <w:t xml:space="preserve"> -</w:t>
            </w:r>
            <w:r>
              <w:rPr>
                <w:spacing w:val="-2"/>
              </w:rPr>
              <w:t xml:space="preserve"> </w:t>
            </w:r>
            <w:r>
              <w:rPr>
                <w:spacing w:val="-1"/>
              </w:rPr>
              <w:t>ORFFOVE</w:t>
            </w:r>
            <w:r>
              <w:t xml:space="preserve"> NÁSTROJE</w:t>
            </w:r>
          </w:p>
          <w:p w14:paraId="45E4AA34" w14:textId="77777777" w:rsidR="001E1A28" w:rsidRPr="00AB17CB" w:rsidRDefault="001E1A28" w:rsidP="00160D7D">
            <w:pPr>
              <w:jc w:val="both"/>
            </w:pPr>
          </w:p>
        </w:tc>
      </w:tr>
      <w:tr w:rsidR="001E1A28" w:rsidRPr="00AB17CB" w14:paraId="3B4A9FED" w14:textId="77777777" w:rsidTr="00160D7D">
        <w:trPr>
          <w:trHeight w:val="319"/>
        </w:trPr>
        <w:tc>
          <w:tcPr>
            <w:tcW w:w="1280" w:type="dxa"/>
          </w:tcPr>
          <w:p w14:paraId="0A3703AB" w14:textId="77777777" w:rsidR="001E1A28" w:rsidRPr="00F66EB7" w:rsidRDefault="001E1A28" w:rsidP="00160D7D"/>
        </w:tc>
        <w:tc>
          <w:tcPr>
            <w:tcW w:w="2231" w:type="dxa"/>
          </w:tcPr>
          <w:p w14:paraId="7B947921" w14:textId="77777777" w:rsidR="001E1A28" w:rsidRPr="00F66EB7" w:rsidRDefault="001E1A28" w:rsidP="00160D7D">
            <w:r w:rsidRPr="00F66EB7">
              <w:rPr>
                <w:lang w:val="en-US"/>
              </w:rPr>
              <w:t>15.01.2027</w:t>
            </w:r>
          </w:p>
        </w:tc>
        <w:tc>
          <w:tcPr>
            <w:tcW w:w="6171" w:type="dxa"/>
          </w:tcPr>
          <w:p w14:paraId="09F7E82B" w14:textId="77777777" w:rsidR="001E1A28" w:rsidRDefault="001E1A28" w:rsidP="00160D7D">
            <w:pPr>
              <w:jc w:val="both"/>
              <w:rPr>
                <w:spacing w:val="-1"/>
              </w:rPr>
            </w:pPr>
            <w:r>
              <w:rPr>
                <w:spacing w:val="-1"/>
              </w:rPr>
              <w:t>Bubon</w:t>
            </w:r>
          </w:p>
          <w:p w14:paraId="069272CC" w14:textId="77777777" w:rsidR="001E1A28" w:rsidRPr="00AB17CB" w:rsidRDefault="001E1A28" w:rsidP="00160D7D">
            <w:pPr>
              <w:jc w:val="both"/>
            </w:pPr>
          </w:p>
        </w:tc>
      </w:tr>
      <w:tr w:rsidR="001E1A28" w:rsidRPr="00AB17CB" w14:paraId="6CECEB4B" w14:textId="77777777" w:rsidTr="00160D7D">
        <w:trPr>
          <w:trHeight w:val="306"/>
        </w:trPr>
        <w:tc>
          <w:tcPr>
            <w:tcW w:w="1280" w:type="dxa"/>
          </w:tcPr>
          <w:p w14:paraId="38E61A32" w14:textId="77777777" w:rsidR="001E1A28" w:rsidRPr="00F66EB7" w:rsidRDefault="001E1A28" w:rsidP="00160D7D"/>
        </w:tc>
        <w:tc>
          <w:tcPr>
            <w:tcW w:w="2231" w:type="dxa"/>
          </w:tcPr>
          <w:p w14:paraId="6E87B47F" w14:textId="77777777" w:rsidR="001E1A28" w:rsidRPr="00F66EB7" w:rsidRDefault="001E1A28" w:rsidP="00160D7D">
            <w:r w:rsidRPr="00F66EB7">
              <w:rPr>
                <w:lang w:val="en-US"/>
              </w:rPr>
              <w:t>22.01.2027</w:t>
            </w:r>
          </w:p>
        </w:tc>
        <w:tc>
          <w:tcPr>
            <w:tcW w:w="6171" w:type="dxa"/>
          </w:tcPr>
          <w:p w14:paraId="67245F26" w14:textId="77777777" w:rsidR="001E1A28" w:rsidRDefault="001E1A28" w:rsidP="00160D7D">
            <w:pPr>
              <w:jc w:val="both"/>
              <w:rPr>
                <w:spacing w:val="-1"/>
              </w:rPr>
            </w:pPr>
            <w:r>
              <w:rPr>
                <w:spacing w:val="-1"/>
              </w:rPr>
              <w:t>Gitara</w:t>
            </w:r>
          </w:p>
          <w:p w14:paraId="79632E1C" w14:textId="77777777" w:rsidR="001E1A28" w:rsidRPr="00AB17CB" w:rsidRDefault="001E1A28" w:rsidP="00160D7D">
            <w:pPr>
              <w:jc w:val="both"/>
            </w:pPr>
          </w:p>
        </w:tc>
      </w:tr>
      <w:tr w:rsidR="001E1A28" w:rsidRPr="00AB17CB" w14:paraId="18B7C640" w14:textId="77777777" w:rsidTr="00160D7D">
        <w:trPr>
          <w:trHeight w:val="319"/>
        </w:trPr>
        <w:tc>
          <w:tcPr>
            <w:tcW w:w="1280" w:type="dxa"/>
          </w:tcPr>
          <w:p w14:paraId="580B97A7" w14:textId="77777777" w:rsidR="001E1A28" w:rsidRPr="00F66EB7" w:rsidRDefault="001E1A28" w:rsidP="00160D7D"/>
        </w:tc>
        <w:tc>
          <w:tcPr>
            <w:tcW w:w="2231" w:type="dxa"/>
          </w:tcPr>
          <w:p w14:paraId="4FC5C1CD" w14:textId="77777777" w:rsidR="001E1A28" w:rsidRPr="00F66EB7" w:rsidRDefault="001E1A28" w:rsidP="00160D7D">
            <w:r w:rsidRPr="00F66EB7">
              <w:rPr>
                <w:lang w:val="en-US"/>
              </w:rPr>
              <w:t>29.01.2027</w:t>
            </w:r>
          </w:p>
        </w:tc>
        <w:tc>
          <w:tcPr>
            <w:tcW w:w="6171" w:type="dxa"/>
          </w:tcPr>
          <w:p w14:paraId="70A8B108" w14:textId="77777777" w:rsidR="001E1A28" w:rsidRDefault="001E1A28" w:rsidP="00160D7D">
            <w:pPr>
              <w:jc w:val="both"/>
              <w:rPr>
                <w:spacing w:val="-1"/>
              </w:rPr>
            </w:pPr>
            <w:r>
              <w:rPr>
                <w:spacing w:val="-1"/>
              </w:rPr>
              <w:t>Ukulele</w:t>
            </w:r>
          </w:p>
          <w:p w14:paraId="129C7EC3" w14:textId="77777777" w:rsidR="001E1A28" w:rsidRPr="00AB17CB" w:rsidRDefault="001E1A28" w:rsidP="00160D7D">
            <w:pPr>
              <w:jc w:val="both"/>
            </w:pPr>
          </w:p>
        </w:tc>
      </w:tr>
      <w:tr w:rsidR="001E1A28" w:rsidRPr="00AB17CB" w14:paraId="24AF0B1C" w14:textId="77777777" w:rsidTr="00160D7D">
        <w:trPr>
          <w:trHeight w:val="319"/>
        </w:trPr>
        <w:tc>
          <w:tcPr>
            <w:tcW w:w="1280" w:type="dxa"/>
          </w:tcPr>
          <w:p w14:paraId="5D3D3CB2" w14:textId="77777777" w:rsidR="001E1A28" w:rsidRPr="00F66EB7" w:rsidRDefault="001E1A28" w:rsidP="00160D7D">
            <w:r w:rsidRPr="00F66EB7">
              <w:rPr>
                <w:lang w:val="en-US"/>
              </w:rPr>
              <w:t>Február</w:t>
            </w:r>
          </w:p>
        </w:tc>
        <w:tc>
          <w:tcPr>
            <w:tcW w:w="2231" w:type="dxa"/>
          </w:tcPr>
          <w:p w14:paraId="114E6264" w14:textId="77777777" w:rsidR="001E1A28" w:rsidRPr="00F66EB7" w:rsidRDefault="001E1A28" w:rsidP="00160D7D">
            <w:r w:rsidRPr="00F66EB7">
              <w:rPr>
                <w:lang w:val="en-US"/>
              </w:rPr>
              <w:t>05.02.2027</w:t>
            </w:r>
          </w:p>
        </w:tc>
        <w:tc>
          <w:tcPr>
            <w:tcW w:w="6171" w:type="dxa"/>
          </w:tcPr>
          <w:p w14:paraId="0721551F" w14:textId="77777777" w:rsidR="001E1A28" w:rsidRDefault="001E1A28" w:rsidP="00160D7D">
            <w:pPr>
              <w:jc w:val="both"/>
              <w:rPr>
                <w:spacing w:val="-2"/>
              </w:rPr>
            </w:pPr>
            <w:r>
              <w:rPr>
                <w:spacing w:val="-2"/>
              </w:rPr>
              <w:t>Xylofon</w:t>
            </w:r>
          </w:p>
          <w:p w14:paraId="24CB41FB" w14:textId="77777777" w:rsidR="001E1A28" w:rsidRPr="00AB17CB" w:rsidRDefault="001E1A28" w:rsidP="00160D7D">
            <w:pPr>
              <w:jc w:val="both"/>
            </w:pPr>
          </w:p>
        </w:tc>
      </w:tr>
      <w:tr w:rsidR="001E1A28" w:rsidRPr="00AB17CB" w14:paraId="60B0CCB1" w14:textId="77777777" w:rsidTr="00160D7D">
        <w:trPr>
          <w:trHeight w:val="319"/>
        </w:trPr>
        <w:tc>
          <w:tcPr>
            <w:tcW w:w="1280" w:type="dxa"/>
          </w:tcPr>
          <w:p w14:paraId="6A49EB3D" w14:textId="77777777" w:rsidR="001E1A28" w:rsidRPr="00F66EB7" w:rsidRDefault="001E1A28" w:rsidP="00160D7D"/>
        </w:tc>
        <w:tc>
          <w:tcPr>
            <w:tcW w:w="2231" w:type="dxa"/>
          </w:tcPr>
          <w:p w14:paraId="30D27A99" w14:textId="77777777" w:rsidR="001E1A28" w:rsidRPr="00F66EB7" w:rsidRDefault="001E1A28" w:rsidP="00160D7D">
            <w:r w:rsidRPr="00F66EB7">
              <w:rPr>
                <w:lang w:val="en-US"/>
              </w:rPr>
              <w:t>12.02.2027</w:t>
            </w:r>
          </w:p>
        </w:tc>
        <w:tc>
          <w:tcPr>
            <w:tcW w:w="6171" w:type="dxa"/>
          </w:tcPr>
          <w:p w14:paraId="15B60797" w14:textId="77777777" w:rsidR="001E1A28" w:rsidRDefault="001E1A28" w:rsidP="00160D7D">
            <w:pPr>
              <w:jc w:val="both"/>
              <w:rPr>
                <w:spacing w:val="-1"/>
              </w:rPr>
            </w:pPr>
            <w:r>
              <w:rPr>
                <w:spacing w:val="-1"/>
              </w:rPr>
              <w:t>Sintetizátor</w:t>
            </w:r>
          </w:p>
          <w:p w14:paraId="034DF4B1" w14:textId="77777777" w:rsidR="001E1A28" w:rsidRPr="00AB17CB" w:rsidRDefault="001E1A28" w:rsidP="00160D7D">
            <w:pPr>
              <w:jc w:val="both"/>
            </w:pPr>
          </w:p>
        </w:tc>
      </w:tr>
      <w:tr w:rsidR="001E1A28" w:rsidRPr="00AB17CB" w14:paraId="01ACE1B1" w14:textId="77777777" w:rsidTr="00160D7D">
        <w:trPr>
          <w:trHeight w:val="319"/>
        </w:trPr>
        <w:tc>
          <w:tcPr>
            <w:tcW w:w="1280" w:type="dxa"/>
          </w:tcPr>
          <w:p w14:paraId="79A98A73" w14:textId="77777777" w:rsidR="001E1A28" w:rsidRPr="00F66EB7" w:rsidRDefault="001E1A28" w:rsidP="00160D7D"/>
        </w:tc>
        <w:tc>
          <w:tcPr>
            <w:tcW w:w="2231" w:type="dxa"/>
          </w:tcPr>
          <w:p w14:paraId="7831610C" w14:textId="77777777" w:rsidR="001E1A28" w:rsidRPr="00F66EB7" w:rsidRDefault="001E1A28" w:rsidP="00160D7D">
            <w:r w:rsidRPr="00F66EB7">
              <w:rPr>
                <w:lang w:val="en-US"/>
              </w:rPr>
              <w:t>19.02.2027</w:t>
            </w:r>
          </w:p>
        </w:tc>
        <w:tc>
          <w:tcPr>
            <w:tcW w:w="6171" w:type="dxa"/>
          </w:tcPr>
          <w:p w14:paraId="1965128E" w14:textId="77777777" w:rsidR="001E1A28" w:rsidRDefault="001E1A28" w:rsidP="00160D7D">
            <w:pPr>
              <w:jc w:val="both"/>
              <w:rPr>
                <w:spacing w:val="-1"/>
              </w:rPr>
            </w:pPr>
            <w:r>
              <w:rPr>
                <w:spacing w:val="-2"/>
              </w:rPr>
              <w:t xml:space="preserve">Výroba </w:t>
            </w:r>
            <w:r>
              <w:rPr>
                <w:spacing w:val="-1"/>
              </w:rPr>
              <w:t>rytmického</w:t>
            </w:r>
            <w:r>
              <w:t xml:space="preserve"> </w:t>
            </w:r>
            <w:r>
              <w:rPr>
                <w:spacing w:val="-1"/>
              </w:rPr>
              <w:t>nástroja</w:t>
            </w:r>
          </w:p>
          <w:p w14:paraId="55859B8A" w14:textId="77777777" w:rsidR="001E1A28" w:rsidRPr="00AB17CB" w:rsidRDefault="001E1A28" w:rsidP="00160D7D">
            <w:pPr>
              <w:jc w:val="both"/>
            </w:pPr>
          </w:p>
        </w:tc>
      </w:tr>
      <w:tr w:rsidR="001E1A28" w:rsidRPr="00AB17CB" w14:paraId="73D8C50B" w14:textId="77777777" w:rsidTr="00160D7D">
        <w:trPr>
          <w:trHeight w:val="640"/>
        </w:trPr>
        <w:tc>
          <w:tcPr>
            <w:tcW w:w="1280" w:type="dxa"/>
          </w:tcPr>
          <w:p w14:paraId="605AEDA2" w14:textId="77777777" w:rsidR="001E1A28" w:rsidRPr="00F66EB7" w:rsidRDefault="001E1A28" w:rsidP="00160D7D"/>
        </w:tc>
        <w:tc>
          <w:tcPr>
            <w:tcW w:w="2231" w:type="dxa"/>
          </w:tcPr>
          <w:p w14:paraId="1B5B51BF" w14:textId="77777777" w:rsidR="001E1A28" w:rsidRPr="00F66EB7" w:rsidRDefault="001E1A28" w:rsidP="00160D7D">
            <w:r w:rsidRPr="00F66EB7">
              <w:rPr>
                <w:lang w:val="en-US"/>
              </w:rPr>
              <w:t>26.02.2027</w:t>
            </w:r>
          </w:p>
        </w:tc>
        <w:tc>
          <w:tcPr>
            <w:tcW w:w="6171" w:type="dxa"/>
          </w:tcPr>
          <w:p w14:paraId="195BDA77" w14:textId="77777777" w:rsidR="001E1A28" w:rsidRPr="00AB17CB" w:rsidRDefault="001E1A28" w:rsidP="00160D7D">
            <w:pPr>
              <w:jc w:val="both"/>
            </w:pPr>
            <w:r>
              <w:rPr>
                <w:spacing w:val="-1"/>
              </w:rPr>
              <w:t xml:space="preserve">Kolektívna </w:t>
            </w:r>
            <w:r>
              <w:t>hra</w:t>
            </w:r>
            <w:r>
              <w:rPr>
                <w:spacing w:val="-2"/>
              </w:rPr>
              <w:t xml:space="preserve"> </w:t>
            </w:r>
            <w:r>
              <w:t>na</w:t>
            </w:r>
            <w:r>
              <w:rPr>
                <w:spacing w:val="-1"/>
              </w:rPr>
              <w:t xml:space="preserve"> hudobných</w:t>
            </w:r>
            <w:r>
              <w:t xml:space="preserve"> </w:t>
            </w:r>
            <w:r>
              <w:rPr>
                <w:spacing w:val="-1"/>
              </w:rPr>
              <w:t>nástrojoch,</w:t>
            </w:r>
            <w:r>
              <w:t xml:space="preserve"> </w:t>
            </w:r>
            <w:r>
              <w:rPr>
                <w:spacing w:val="-2"/>
              </w:rPr>
              <w:t>vyjadrenie</w:t>
            </w:r>
            <w:r>
              <w:t xml:space="preserve"> </w:t>
            </w:r>
            <w:r>
              <w:rPr>
                <w:spacing w:val="-1"/>
              </w:rPr>
              <w:t>emócíí</w:t>
            </w:r>
            <w:r>
              <w:t xml:space="preserve"> </w:t>
            </w:r>
            <w:r>
              <w:rPr>
                <w:spacing w:val="-1"/>
              </w:rPr>
              <w:t>prostredníctvom</w:t>
            </w:r>
            <w:r>
              <w:t xml:space="preserve"> </w:t>
            </w:r>
            <w:r>
              <w:rPr>
                <w:spacing w:val="-1"/>
              </w:rPr>
              <w:t>hudobných nástrojov</w:t>
            </w:r>
          </w:p>
        </w:tc>
      </w:tr>
      <w:tr w:rsidR="001E1A28" w:rsidRPr="00AB17CB" w14:paraId="2943CBA9" w14:textId="77777777" w:rsidTr="00160D7D">
        <w:trPr>
          <w:trHeight w:val="306"/>
        </w:trPr>
        <w:tc>
          <w:tcPr>
            <w:tcW w:w="1280" w:type="dxa"/>
          </w:tcPr>
          <w:p w14:paraId="5E0C3194" w14:textId="77777777" w:rsidR="001E1A28" w:rsidRPr="00F66EB7" w:rsidRDefault="001E1A28" w:rsidP="00160D7D">
            <w:r w:rsidRPr="00F66EB7">
              <w:rPr>
                <w:lang w:val="en-US"/>
              </w:rPr>
              <w:t>Marec</w:t>
            </w:r>
          </w:p>
        </w:tc>
        <w:tc>
          <w:tcPr>
            <w:tcW w:w="2231" w:type="dxa"/>
          </w:tcPr>
          <w:p w14:paraId="14D6DAE7" w14:textId="77777777" w:rsidR="001E1A28" w:rsidRPr="00F66EB7" w:rsidRDefault="001E1A28" w:rsidP="00160D7D">
            <w:r w:rsidRPr="00F66EB7">
              <w:rPr>
                <w:lang w:val="en-US"/>
              </w:rPr>
              <w:t>12.03.2027</w:t>
            </w:r>
          </w:p>
        </w:tc>
        <w:tc>
          <w:tcPr>
            <w:tcW w:w="6171" w:type="dxa"/>
          </w:tcPr>
          <w:p w14:paraId="1198851F" w14:textId="77777777" w:rsidR="001E1A28" w:rsidRDefault="001E1A28" w:rsidP="00160D7D">
            <w:pPr>
              <w:jc w:val="both"/>
            </w:pPr>
            <w:r>
              <w:rPr>
                <w:spacing w:val="-1"/>
              </w:rPr>
              <w:t xml:space="preserve">Kreslenie </w:t>
            </w:r>
            <w:r>
              <w:t>na</w:t>
            </w:r>
            <w:r>
              <w:rPr>
                <w:spacing w:val="-1"/>
              </w:rPr>
              <w:t xml:space="preserve"> </w:t>
            </w:r>
            <w:r>
              <w:t>hudbu</w:t>
            </w:r>
          </w:p>
          <w:p w14:paraId="2337A864" w14:textId="77777777" w:rsidR="001E1A28" w:rsidRPr="00AB17CB" w:rsidRDefault="001E1A28" w:rsidP="00160D7D">
            <w:pPr>
              <w:jc w:val="both"/>
            </w:pPr>
          </w:p>
        </w:tc>
      </w:tr>
      <w:tr w:rsidR="001E1A28" w:rsidRPr="00AB17CB" w14:paraId="79E7A8EB" w14:textId="77777777" w:rsidTr="00160D7D">
        <w:trPr>
          <w:trHeight w:val="319"/>
        </w:trPr>
        <w:tc>
          <w:tcPr>
            <w:tcW w:w="1280" w:type="dxa"/>
          </w:tcPr>
          <w:p w14:paraId="28E8E93D" w14:textId="77777777" w:rsidR="001E1A28" w:rsidRPr="00F66EB7" w:rsidRDefault="001E1A28" w:rsidP="00160D7D"/>
        </w:tc>
        <w:tc>
          <w:tcPr>
            <w:tcW w:w="2231" w:type="dxa"/>
          </w:tcPr>
          <w:p w14:paraId="0A4890A5" w14:textId="77777777" w:rsidR="001E1A28" w:rsidRPr="00F66EB7" w:rsidRDefault="001E1A28" w:rsidP="00160D7D">
            <w:r w:rsidRPr="00F66EB7">
              <w:rPr>
                <w:lang w:val="en-US"/>
              </w:rPr>
              <w:t>19.03.2027</w:t>
            </w:r>
          </w:p>
        </w:tc>
        <w:tc>
          <w:tcPr>
            <w:tcW w:w="6171" w:type="dxa"/>
          </w:tcPr>
          <w:p w14:paraId="1CE1C85C" w14:textId="77777777" w:rsidR="001E1A28" w:rsidRDefault="001E1A28" w:rsidP="00160D7D">
            <w:pPr>
              <w:jc w:val="both"/>
            </w:pPr>
            <w:r>
              <w:rPr>
                <w:spacing w:val="-1"/>
              </w:rPr>
              <w:t>Maľovanie</w:t>
            </w:r>
            <w:r>
              <w:t xml:space="preserve"> na</w:t>
            </w:r>
            <w:r>
              <w:rPr>
                <w:spacing w:val="-2"/>
              </w:rPr>
              <w:t xml:space="preserve"> </w:t>
            </w:r>
            <w:r>
              <w:t>hudbu</w:t>
            </w:r>
          </w:p>
          <w:p w14:paraId="1CD030AA" w14:textId="77777777" w:rsidR="001E1A28" w:rsidRPr="00AB17CB" w:rsidRDefault="001E1A28" w:rsidP="00160D7D">
            <w:pPr>
              <w:jc w:val="both"/>
            </w:pPr>
          </w:p>
        </w:tc>
      </w:tr>
      <w:tr w:rsidR="001E1A28" w:rsidRPr="00AB17CB" w14:paraId="0FF1FB5D" w14:textId="77777777" w:rsidTr="00160D7D">
        <w:trPr>
          <w:trHeight w:val="319"/>
        </w:trPr>
        <w:tc>
          <w:tcPr>
            <w:tcW w:w="1280" w:type="dxa"/>
          </w:tcPr>
          <w:p w14:paraId="4748444B" w14:textId="77777777" w:rsidR="001E1A28" w:rsidRPr="00F66EB7" w:rsidRDefault="001E1A28" w:rsidP="00160D7D">
            <w:r w:rsidRPr="00F66EB7">
              <w:rPr>
                <w:lang w:val="en-US"/>
              </w:rPr>
              <w:t>Apríl</w:t>
            </w:r>
          </w:p>
        </w:tc>
        <w:tc>
          <w:tcPr>
            <w:tcW w:w="2231" w:type="dxa"/>
          </w:tcPr>
          <w:p w14:paraId="3A70D414" w14:textId="77777777" w:rsidR="001E1A28" w:rsidRPr="00F66EB7" w:rsidRDefault="001E1A28" w:rsidP="00160D7D">
            <w:r w:rsidRPr="00F66EB7">
              <w:rPr>
                <w:lang w:val="en-US"/>
              </w:rPr>
              <w:t>02.04.2027</w:t>
            </w:r>
          </w:p>
        </w:tc>
        <w:tc>
          <w:tcPr>
            <w:tcW w:w="6171" w:type="dxa"/>
          </w:tcPr>
          <w:p w14:paraId="1584CD26" w14:textId="77777777" w:rsidR="001E1A28" w:rsidRDefault="001E1A28" w:rsidP="00160D7D">
            <w:pPr>
              <w:jc w:val="both"/>
            </w:pPr>
            <w:r>
              <w:rPr>
                <w:spacing w:val="-1"/>
              </w:rPr>
              <w:t xml:space="preserve">Modelovanie </w:t>
            </w:r>
            <w:r>
              <w:t>na</w:t>
            </w:r>
            <w:r>
              <w:rPr>
                <w:spacing w:val="-1"/>
              </w:rPr>
              <w:t xml:space="preserve"> </w:t>
            </w:r>
            <w:r>
              <w:t>hudbu</w:t>
            </w:r>
          </w:p>
          <w:p w14:paraId="22BEE207" w14:textId="77777777" w:rsidR="001E1A28" w:rsidRPr="00AB17CB" w:rsidRDefault="001E1A28" w:rsidP="00160D7D">
            <w:pPr>
              <w:jc w:val="both"/>
            </w:pPr>
          </w:p>
        </w:tc>
      </w:tr>
      <w:tr w:rsidR="001E1A28" w:rsidRPr="00AB17CB" w14:paraId="0A86C501" w14:textId="77777777" w:rsidTr="00160D7D">
        <w:trPr>
          <w:trHeight w:val="319"/>
        </w:trPr>
        <w:tc>
          <w:tcPr>
            <w:tcW w:w="1280" w:type="dxa"/>
          </w:tcPr>
          <w:p w14:paraId="5144E9F0" w14:textId="77777777" w:rsidR="001E1A28" w:rsidRPr="00F66EB7" w:rsidRDefault="001E1A28" w:rsidP="00160D7D"/>
        </w:tc>
        <w:tc>
          <w:tcPr>
            <w:tcW w:w="2231" w:type="dxa"/>
          </w:tcPr>
          <w:p w14:paraId="5BCF7D25" w14:textId="77777777" w:rsidR="001E1A28" w:rsidRPr="00F66EB7" w:rsidRDefault="001E1A28" w:rsidP="00160D7D">
            <w:r w:rsidRPr="00F66EB7">
              <w:rPr>
                <w:lang w:val="en-US"/>
              </w:rPr>
              <w:t>09.04.2027</w:t>
            </w:r>
          </w:p>
        </w:tc>
        <w:tc>
          <w:tcPr>
            <w:tcW w:w="6171" w:type="dxa"/>
          </w:tcPr>
          <w:p w14:paraId="4200CFEE" w14:textId="77777777" w:rsidR="001E1A28" w:rsidRDefault="001E1A28" w:rsidP="00160D7D">
            <w:pPr>
              <w:jc w:val="both"/>
            </w:pPr>
            <w:r>
              <w:t>Spoločná</w:t>
            </w:r>
            <w:r>
              <w:rPr>
                <w:spacing w:val="-2"/>
              </w:rPr>
              <w:t xml:space="preserve"> výtvarná</w:t>
            </w:r>
            <w:r>
              <w:rPr>
                <w:spacing w:val="-1"/>
              </w:rPr>
              <w:t xml:space="preserve"> práca </w:t>
            </w:r>
            <w:r>
              <w:t>pomocou hudby</w:t>
            </w:r>
          </w:p>
          <w:p w14:paraId="3435AEFC" w14:textId="77777777" w:rsidR="001E1A28" w:rsidRPr="00AB17CB" w:rsidRDefault="001E1A28" w:rsidP="00160D7D">
            <w:pPr>
              <w:jc w:val="both"/>
            </w:pPr>
          </w:p>
        </w:tc>
      </w:tr>
      <w:tr w:rsidR="001E1A28" w:rsidRPr="00AB17CB" w14:paraId="11489784" w14:textId="77777777" w:rsidTr="00160D7D">
        <w:trPr>
          <w:trHeight w:val="319"/>
        </w:trPr>
        <w:tc>
          <w:tcPr>
            <w:tcW w:w="1280" w:type="dxa"/>
          </w:tcPr>
          <w:p w14:paraId="6F406777" w14:textId="77777777" w:rsidR="001E1A28" w:rsidRPr="00F66EB7" w:rsidRDefault="001E1A28" w:rsidP="00160D7D"/>
        </w:tc>
        <w:tc>
          <w:tcPr>
            <w:tcW w:w="2231" w:type="dxa"/>
          </w:tcPr>
          <w:p w14:paraId="14CE319A" w14:textId="77777777" w:rsidR="001E1A28" w:rsidRPr="00F66EB7" w:rsidRDefault="001E1A28" w:rsidP="00160D7D">
            <w:r w:rsidRPr="00F66EB7">
              <w:rPr>
                <w:lang w:val="en-US"/>
              </w:rPr>
              <w:t>16.04.2027</w:t>
            </w:r>
          </w:p>
        </w:tc>
        <w:tc>
          <w:tcPr>
            <w:tcW w:w="6171" w:type="dxa"/>
          </w:tcPr>
          <w:p w14:paraId="45518DAD" w14:textId="77777777" w:rsidR="001E1A28" w:rsidRDefault="001E1A28" w:rsidP="00160D7D">
            <w:pPr>
              <w:jc w:val="both"/>
            </w:pPr>
            <w:r>
              <w:rPr>
                <w:spacing w:val="-2"/>
              </w:rPr>
              <w:t>Vyjadrenie</w:t>
            </w:r>
            <w:r>
              <w:t xml:space="preserve"> </w:t>
            </w:r>
            <w:r>
              <w:rPr>
                <w:spacing w:val="-1"/>
              </w:rPr>
              <w:t>emócií</w:t>
            </w:r>
            <w:r>
              <w:t xml:space="preserve"> </w:t>
            </w:r>
            <w:r>
              <w:rPr>
                <w:spacing w:val="-1"/>
              </w:rPr>
              <w:t>pomocou</w:t>
            </w:r>
            <w:r>
              <w:t xml:space="preserve"> </w:t>
            </w:r>
            <w:r>
              <w:rPr>
                <w:spacing w:val="-2"/>
              </w:rPr>
              <w:t>výtvarného</w:t>
            </w:r>
            <w:r>
              <w:t xml:space="preserve"> umenia</w:t>
            </w:r>
          </w:p>
          <w:p w14:paraId="64B5108B" w14:textId="77777777" w:rsidR="001E1A28" w:rsidRPr="00AB17CB" w:rsidRDefault="001E1A28" w:rsidP="00160D7D">
            <w:pPr>
              <w:jc w:val="both"/>
            </w:pPr>
          </w:p>
        </w:tc>
      </w:tr>
      <w:tr w:rsidR="001E1A28" w:rsidRPr="00AB17CB" w14:paraId="54EBE32F" w14:textId="77777777" w:rsidTr="00160D7D">
        <w:trPr>
          <w:trHeight w:val="319"/>
        </w:trPr>
        <w:tc>
          <w:tcPr>
            <w:tcW w:w="1280" w:type="dxa"/>
          </w:tcPr>
          <w:p w14:paraId="28E94F76" w14:textId="77777777" w:rsidR="001E1A28" w:rsidRPr="00F66EB7" w:rsidRDefault="001E1A28" w:rsidP="00160D7D">
            <w:pPr>
              <w:rPr>
                <w:spacing w:val="-1"/>
              </w:rPr>
            </w:pPr>
          </w:p>
        </w:tc>
        <w:tc>
          <w:tcPr>
            <w:tcW w:w="2231" w:type="dxa"/>
          </w:tcPr>
          <w:p w14:paraId="199A37AA" w14:textId="77777777" w:rsidR="001E1A28" w:rsidRPr="00F66EB7" w:rsidRDefault="001E1A28" w:rsidP="00160D7D">
            <w:r w:rsidRPr="00F66EB7">
              <w:rPr>
                <w:lang w:val="en-US"/>
              </w:rPr>
              <w:t>23.04.2027</w:t>
            </w:r>
          </w:p>
        </w:tc>
        <w:tc>
          <w:tcPr>
            <w:tcW w:w="6171" w:type="dxa"/>
          </w:tcPr>
          <w:p w14:paraId="4C562769" w14:textId="77777777" w:rsidR="001E1A28" w:rsidRDefault="001E1A28" w:rsidP="00160D7D">
            <w:pPr>
              <w:jc w:val="both"/>
              <w:rPr>
                <w:spacing w:val="-1"/>
              </w:rPr>
            </w:pPr>
            <w:r w:rsidRPr="00C53CE2">
              <w:rPr>
                <w:spacing w:val="-1"/>
              </w:rPr>
              <w:t>Rozprávame príbeh pomocou hudobných nástrojov</w:t>
            </w:r>
          </w:p>
          <w:p w14:paraId="2032B8E5" w14:textId="77777777" w:rsidR="001E1A28" w:rsidRPr="00AB17CB" w:rsidRDefault="001E1A28" w:rsidP="00160D7D">
            <w:pPr>
              <w:jc w:val="both"/>
            </w:pPr>
          </w:p>
        </w:tc>
      </w:tr>
      <w:tr w:rsidR="001E1A28" w:rsidRPr="00AB17CB" w14:paraId="33BF902D" w14:textId="77777777" w:rsidTr="00160D7D">
        <w:trPr>
          <w:trHeight w:val="306"/>
        </w:trPr>
        <w:tc>
          <w:tcPr>
            <w:tcW w:w="1280" w:type="dxa"/>
          </w:tcPr>
          <w:p w14:paraId="7877728A" w14:textId="77777777" w:rsidR="001E1A28" w:rsidRPr="00F66EB7" w:rsidRDefault="001E1A28" w:rsidP="00160D7D"/>
        </w:tc>
        <w:tc>
          <w:tcPr>
            <w:tcW w:w="2231" w:type="dxa"/>
          </w:tcPr>
          <w:p w14:paraId="19720AA0" w14:textId="77777777" w:rsidR="001E1A28" w:rsidRPr="00F66EB7" w:rsidRDefault="001E1A28" w:rsidP="00160D7D">
            <w:r w:rsidRPr="00F66EB7">
              <w:rPr>
                <w:lang w:val="en-US"/>
              </w:rPr>
              <w:t>30.04.2027</w:t>
            </w:r>
          </w:p>
        </w:tc>
        <w:tc>
          <w:tcPr>
            <w:tcW w:w="6171" w:type="dxa"/>
          </w:tcPr>
          <w:p w14:paraId="470E6495" w14:textId="77777777" w:rsidR="001E1A28" w:rsidRDefault="001E1A28" w:rsidP="00160D7D">
            <w:pPr>
              <w:jc w:val="both"/>
            </w:pPr>
            <w:r>
              <w:rPr>
                <w:spacing w:val="-1"/>
              </w:rPr>
              <w:t>Cvičenia</w:t>
            </w:r>
            <w:r>
              <w:t xml:space="preserve"> s loptou pomocou hudby</w:t>
            </w:r>
          </w:p>
          <w:p w14:paraId="0E357469" w14:textId="77777777" w:rsidR="001E1A28" w:rsidRPr="00AB17CB" w:rsidRDefault="001E1A28" w:rsidP="00160D7D">
            <w:pPr>
              <w:jc w:val="both"/>
            </w:pPr>
          </w:p>
        </w:tc>
      </w:tr>
      <w:tr w:rsidR="001E1A28" w:rsidRPr="00AB17CB" w14:paraId="28D25D82" w14:textId="77777777" w:rsidTr="00160D7D">
        <w:trPr>
          <w:trHeight w:val="319"/>
        </w:trPr>
        <w:tc>
          <w:tcPr>
            <w:tcW w:w="1280" w:type="dxa"/>
          </w:tcPr>
          <w:p w14:paraId="570AD262" w14:textId="77777777" w:rsidR="001E1A28" w:rsidRPr="00F66EB7" w:rsidRDefault="001E1A28" w:rsidP="00160D7D">
            <w:r w:rsidRPr="00F66EB7">
              <w:rPr>
                <w:lang w:val="en-US"/>
              </w:rPr>
              <w:t>Máj</w:t>
            </w:r>
          </w:p>
        </w:tc>
        <w:tc>
          <w:tcPr>
            <w:tcW w:w="2231" w:type="dxa"/>
          </w:tcPr>
          <w:p w14:paraId="5535D0BE" w14:textId="77777777" w:rsidR="001E1A28" w:rsidRPr="00F66EB7" w:rsidRDefault="001E1A28" w:rsidP="00160D7D">
            <w:r w:rsidRPr="00F66EB7">
              <w:rPr>
                <w:lang w:val="en-US"/>
              </w:rPr>
              <w:t>07.05.2027</w:t>
            </w:r>
          </w:p>
        </w:tc>
        <w:tc>
          <w:tcPr>
            <w:tcW w:w="6171" w:type="dxa"/>
          </w:tcPr>
          <w:p w14:paraId="0C95EC62" w14:textId="77777777" w:rsidR="001E1A28" w:rsidRDefault="001E1A28" w:rsidP="00160D7D">
            <w:pPr>
              <w:jc w:val="both"/>
              <w:rPr>
                <w:spacing w:val="-1"/>
              </w:rPr>
            </w:pPr>
            <w:r>
              <w:rPr>
                <w:spacing w:val="-2"/>
              </w:rPr>
              <w:t>Vyjadrenie</w:t>
            </w:r>
            <w:r>
              <w:t xml:space="preserve"> </w:t>
            </w:r>
            <w:r>
              <w:rPr>
                <w:spacing w:val="-1"/>
              </w:rPr>
              <w:t>emócií</w:t>
            </w:r>
            <w:r>
              <w:t xml:space="preserve"> </w:t>
            </w:r>
            <w:r>
              <w:rPr>
                <w:spacing w:val="-1"/>
              </w:rPr>
              <w:t>pohybom</w:t>
            </w:r>
          </w:p>
          <w:p w14:paraId="6E9A1988" w14:textId="77777777" w:rsidR="001E1A28" w:rsidRPr="00AB17CB" w:rsidRDefault="001E1A28" w:rsidP="00160D7D">
            <w:pPr>
              <w:jc w:val="both"/>
            </w:pPr>
          </w:p>
        </w:tc>
      </w:tr>
      <w:tr w:rsidR="001E1A28" w:rsidRPr="00AB17CB" w14:paraId="3384D13C" w14:textId="77777777" w:rsidTr="00160D7D">
        <w:trPr>
          <w:trHeight w:val="319"/>
        </w:trPr>
        <w:tc>
          <w:tcPr>
            <w:tcW w:w="1280" w:type="dxa"/>
          </w:tcPr>
          <w:p w14:paraId="295A1BAB" w14:textId="77777777" w:rsidR="001E1A28" w:rsidRPr="00F66EB7" w:rsidRDefault="001E1A28" w:rsidP="00160D7D"/>
        </w:tc>
        <w:tc>
          <w:tcPr>
            <w:tcW w:w="2231" w:type="dxa"/>
          </w:tcPr>
          <w:p w14:paraId="00E447FD" w14:textId="77777777" w:rsidR="001E1A28" w:rsidRPr="00F66EB7" w:rsidRDefault="001E1A28" w:rsidP="00160D7D">
            <w:r w:rsidRPr="00F66EB7">
              <w:rPr>
                <w:lang w:val="en-US"/>
              </w:rPr>
              <w:t>14.05.2027</w:t>
            </w:r>
          </w:p>
        </w:tc>
        <w:tc>
          <w:tcPr>
            <w:tcW w:w="6171" w:type="dxa"/>
          </w:tcPr>
          <w:p w14:paraId="50AA78B8" w14:textId="77777777" w:rsidR="001E1A28" w:rsidRDefault="001E1A28" w:rsidP="00160D7D">
            <w:pPr>
              <w:jc w:val="both"/>
            </w:pPr>
            <w:r>
              <w:rPr>
                <w:spacing w:val="-1"/>
              </w:rPr>
              <w:t>Relaxačné cvičenia</w:t>
            </w:r>
            <w:r>
              <w:t xml:space="preserve"> </w:t>
            </w:r>
            <w:r>
              <w:rPr>
                <w:spacing w:val="-1"/>
              </w:rPr>
              <w:t>pomocou</w:t>
            </w:r>
            <w:r>
              <w:t xml:space="preserve"> hudby</w:t>
            </w:r>
          </w:p>
          <w:p w14:paraId="36E61372" w14:textId="77777777" w:rsidR="001E1A28" w:rsidRPr="00AB17CB" w:rsidRDefault="001E1A28" w:rsidP="00160D7D">
            <w:pPr>
              <w:jc w:val="both"/>
            </w:pPr>
          </w:p>
        </w:tc>
      </w:tr>
      <w:tr w:rsidR="001E1A28" w:rsidRPr="00AB17CB" w14:paraId="4B188873" w14:textId="77777777" w:rsidTr="00160D7D">
        <w:trPr>
          <w:trHeight w:val="319"/>
        </w:trPr>
        <w:tc>
          <w:tcPr>
            <w:tcW w:w="1280" w:type="dxa"/>
          </w:tcPr>
          <w:p w14:paraId="095BB5F4" w14:textId="77777777" w:rsidR="001E1A28" w:rsidRPr="00F66EB7" w:rsidRDefault="001E1A28" w:rsidP="00160D7D"/>
        </w:tc>
        <w:tc>
          <w:tcPr>
            <w:tcW w:w="2231" w:type="dxa"/>
          </w:tcPr>
          <w:p w14:paraId="1E600C3D" w14:textId="77777777" w:rsidR="001E1A28" w:rsidRPr="00F66EB7" w:rsidRDefault="001E1A28" w:rsidP="00160D7D">
            <w:r w:rsidRPr="00F66EB7">
              <w:rPr>
                <w:lang w:val="en-US"/>
              </w:rPr>
              <w:t>21.05.2027</w:t>
            </w:r>
          </w:p>
        </w:tc>
        <w:tc>
          <w:tcPr>
            <w:tcW w:w="6171" w:type="dxa"/>
          </w:tcPr>
          <w:p w14:paraId="65C23548" w14:textId="77777777" w:rsidR="001E1A28" w:rsidRDefault="001E1A28" w:rsidP="00160D7D">
            <w:pPr>
              <w:jc w:val="both"/>
            </w:pPr>
            <w:r>
              <w:rPr>
                <w:spacing w:val="-1"/>
              </w:rPr>
              <w:t>Veselé</w:t>
            </w:r>
            <w:r>
              <w:t xml:space="preserve"> </w:t>
            </w:r>
            <w:r>
              <w:rPr>
                <w:spacing w:val="-1"/>
              </w:rPr>
              <w:t>naháňačky</w:t>
            </w:r>
            <w:r>
              <w:rPr>
                <w:spacing w:val="-8"/>
              </w:rPr>
              <w:t xml:space="preserve"> </w:t>
            </w:r>
            <w:r>
              <w:t>s hudbou</w:t>
            </w:r>
          </w:p>
          <w:p w14:paraId="6683030A" w14:textId="77777777" w:rsidR="001E1A28" w:rsidRPr="00AB17CB" w:rsidRDefault="001E1A28" w:rsidP="00160D7D">
            <w:pPr>
              <w:jc w:val="both"/>
            </w:pPr>
          </w:p>
        </w:tc>
      </w:tr>
      <w:tr w:rsidR="001E1A28" w:rsidRPr="00AB17CB" w14:paraId="00A69317" w14:textId="77777777" w:rsidTr="00160D7D">
        <w:trPr>
          <w:trHeight w:val="334"/>
        </w:trPr>
        <w:tc>
          <w:tcPr>
            <w:tcW w:w="1280" w:type="dxa"/>
          </w:tcPr>
          <w:p w14:paraId="07377A40" w14:textId="77777777" w:rsidR="001E1A28" w:rsidRPr="00F66EB7" w:rsidRDefault="001E1A28" w:rsidP="00160D7D"/>
        </w:tc>
        <w:tc>
          <w:tcPr>
            <w:tcW w:w="2231" w:type="dxa"/>
          </w:tcPr>
          <w:p w14:paraId="76598DE3" w14:textId="77777777" w:rsidR="001E1A28" w:rsidRPr="00F66EB7" w:rsidRDefault="001E1A28" w:rsidP="00160D7D">
            <w:r w:rsidRPr="00F66EB7">
              <w:rPr>
                <w:lang w:val="en-US"/>
              </w:rPr>
              <w:t>28.05.2027</w:t>
            </w:r>
          </w:p>
        </w:tc>
        <w:tc>
          <w:tcPr>
            <w:tcW w:w="6171" w:type="dxa"/>
          </w:tcPr>
          <w:p w14:paraId="64A536D9" w14:textId="77777777" w:rsidR="001E1A28" w:rsidRDefault="001E1A28" w:rsidP="00160D7D">
            <w:pPr>
              <w:jc w:val="both"/>
              <w:rPr>
                <w:spacing w:val="-1"/>
              </w:rPr>
            </w:pPr>
            <w:r w:rsidRPr="00C53CE2">
              <w:rPr>
                <w:spacing w:val="-1"/>
              </w:rPr>
              <w:t>Zvuk a</w:t>
            </w:r>
            <w:r>
              <w:rPr>
                <w:spacing w:val="-1"/>
              </w:rPr>
              <w:t> </w:t>
            </w:r>
            <w:r w:rsidRPr="00C53CE2">
              <w:rPr>
                <w:spacing w:val="-1"/>
              </w:rPr>
              <w:t>sebavyjadrenie</w:t>
            </w:r>
          </w:p>
          <w:p w14:paraId="31360690" w14:textId="77777777" w:rsidR="001E1A28" w:rsidRDefault="001E1A28" w:rsidP="00160D7D">
            <w:pPr>
              <w:jc w:val="both"/>
              <w:rPr>
                <w:spacing w:val="-1"/>
              </w:rPr>
            </w:pPr>
          </w:p>
        </w:tc>
      </w:tr>
      <w:tr w:rsidR="001E1A28" w:rsidRPr="00AB17CB" w14:paraId="42B05787" w14:textId="77777777" w:rsidTr="00160D7D">
        <w:trPr>
          <w:trHeight w:val="319"/>
        </w:trPr>
        <w:tc>
          <w:tcPr>
            <w:tcW w:w="1280" w:type="dxa"/>
          </w:tcPr>
          <w:p w14:paraId="1165857E" w14:textId="77777777" w:rsidR="001E1A28" w:rsidRPr="00F66EB7" w:rsidRDefault="001E1A28" w:rsidP="00160D7D">
            <w:r w:rsidRPr="00F66EB7">
              <w:rPr>
                <w:lang w:val="en-US"/>
              </w:rPr>
              <w:t>Jún</w:t>
            </w:r>
          </w:p>
        </w:tc>
        <w:tc>
          <w:tcPr>
            <w:tcW w:w="2231" w:type="dxa"/>
          </w:tcPr>
          <w:p w14:paraId="7EBEE5B9" w14:textId="77777777" w:rsidR="001E1A28" w:rsidRPr="00F66EB7" w:rsidRDefault="001E1A28" w:rsidP="00160D7D">
            <w:pPr>
              <w:rPr>
                <w:lang w:val="en-US"/>
              </w:rPr>
            </w:pPr>
            <w:r w:rsidRPr="00F66EB7">
              <w:rPr>
                <w:lang w:val="en-US"/>
              </w:rPr>
              <w:t>04.06.2027</w:t>
            </w:r>
          </w:p>
        </w:tc>
        <w:tc>
          <w:tcPr>
            <w:tcW w:w="6171" w:type="dxa"/>
          </w:tcPr>
          <w:p w14:paraId="7C7FE353" w14:textId="77777777" w:rsidR="001E1A28" w:rsidRDefault="001E1A28" w:rsidP="00160D7D">
            <w:pPr>
              <w:jc w:val="both"/>
              <w:rPr>
                <w:spacing w:val="-1"/>
              </w:rPr>
            </w:pPr>
            <w:r w:rsidRPr="00C53CE2">
              <w:rPr>
                <w:spacing w:val="-1"/>
              </w:rPr>
              <w:t>Hra na telo – rytmus a</w:t>
            </w:r>
            <w:r>
              <w:rPr>
                <w:spacing w:val="-1"/>
              </w:rPr>
              <w:t> </w:t>
            </w:r>
            <w:r w:rsidRPr="00C53CE2">
              <w:rPr>
                <w:spacing w:val="-1"/>
              </w:rPr>
              <w:t>pohyb</w:t>
            </w:r>
          </w:p>
          <w:p w14:paraId="5140EC26" w14:textId="77777777" w:rsidR="001E1A28" w:rsidRDefault="001E1A28" w:rsidP="00160D7D">
            <w:pPr>
              <w:jc w:val="both"/>
              <w:rPr>
                <w:spacing w:val="-1"/>
              </w:rPr>
            </w:pPr>
          </w:p>
        </w:tc>
      </w:tr>
      <w:tr w:rsidR="001E1A28" w:rsidRPr="00AB17CB" w14:paraId="1E735539" w14:textId="77777777" w:rsidTr="00160D7D">
        <w:trPr>
          <w:trHeight w:val="334"/>
        </w:trPr>
        <w:tc>
          <w:tcPr>
            <w:tcW w:w="1280" w:type="dxa"/>
          </w:tcPr>
          <w:p w14:paraId="021ABB33" w14:textId="77777777" w:rsidR="001E1A28" w:rsidRPr="00F66EB7" w:rsidRDefault="001E1A28" w:rsidP="00160D7D"/>
        </w:tc>
        <w:tc>
          <w:tcPr>
            <w:tcW w:w="2231" w:type="dxa"/>
          </w:tcPr>
          <w:p w14:paraId="568C4F3F" w14:textId="77777777" w:rsidR="001E1A28" w:rsidRPr="00F66EB7" w:rsidRDefault="001E1A28" w:rsidP="00160D7D">
            <w:pPr>
              <w:rPr>
                <w:lang w:val="en-US"/>
              </w:rPr>
            </w:pPr>
            <w:r w:rsidRPr="00F66EB7">
              <w:rPr>
                <w:lang w:val="en-US"/>
              </w:rPr>
              <w:t>11.06.2027</w:t>
            </w:r>
          </w:p>
        </w:tc>
        <w:tc>
          <w:tcPr>
            <w:tcW w:w="6171" w:type="dxa"/>
          </w:tcPr>
          <w:p w14:paraId="5FC8F4CF" w14:textId="77777777" w:rsidR="001E1A28" w:rsidRDefault="001E1A28" w:rsidP="00160D7D">
            <w:pPr>
              <w:jc w:val="both"/>
              <w:rPr>
                <w:spacing w:val="-1"/>
              </w:rPr>
            </w:pPr>
            <w:r w:rsidRPr="00C53CE2">
              <w:rPr>
                <w:spacing w:val="-1"/>
              </w:rPr>
              <w:t>Moja nálada v</w:t>
            </w:r>
            <w:r>
              <w:rPr>
                <w:spacing w:val="-1"/>
              </w:rPr>
              <w:t> </w:t>
            </w:r>
            <w:r w:rsidRPr="00C53CE2">
              <w:rPr>
                <w:spacing w:val="-1"/>
              </w:rPr>
              <w:t>hudbe</w:t>
            </w:r>
          </w:p>
          <w:p w14:paraId="3B64A0A3" w14:textId="77777777" w:rsidR="001E1A28" w:rsidRDefault="001E1A28" w:rsidP="00160D7D">
            <w:pPr>
              <w:jc w:val="both"/>
              <w:rPr>
                <w:spacing w:val="-1"/>
              </w:rPr>
            </w:pPr>
          </w:p>
        </w:tc>
      </w:tr>
      <w:tr w:rsidR="001E1A28" w:rsidRPr="00AB17CB" w14:paraId="1852713C" w14:textId="77777777" w:rsidTr="00160D7D">
        <w:trPr>
          <w:trHeight w:val="348"/>
        </w:trPr>
        <w:tc>
          <w:tcPr>
            <w:tcW w:w="1280" w:type="dxa"/>
          </w:tcPr>
          <w:p w14:paraId="49993489" w14:textId="77777777" w:rsidR="001E1A28" w:rsidRPr="00F66EB7" w:rsidRDefault="001E1A28" w:rsidP="00160D7D"/>
        </w:tc>
        <w:tc>
          <w:tcPr>
            <w:tcW w:w="2231" w:type="dxa"/>
          </w:tcPr>
          <w:p w14:paraId="15815AE4" w14:textId="77777777" w:rsidR="001E1A28" w:rsidRPr="00F66EB7" w:rsidRDefault="001E1A28" w:rsidP="00160D7D">
            <w:pPr>
              <w:rPr>
                <w:lang w:val="en-US"/>
              </w:rPr>
            </w:pPr>
            <w:r w:rsidRPr="00F66EB7">
              <w:rPr>
                <w:lang w:val="en-US"/>
              </w:rPr>
              <w:t>18.06.2027</w:t>
            </w:r>
          </w:p>
        </w:tc>
        <w:tc>
          <w:tcPr>
            <w:tcW w:w="6171" w:type="dxa"/>
          </w:tcPr>
          <w:p w14:paraId="1E889E9E" w14:textId="77777777" w:rsidR="001E1A28" w:rsidRDefault="001E1A28" w:rsidP="00160D7D">
            <w:pPr>
              <w:jc w:val="both"/>
              <w:rPr>
                <w:spacing w:val="-1"/>
              </w:rPr>
            </w:pPr>
            <w:r>
              <w:rPr>
                <w:spacing w:val="-1"/>
              </w:rPr>
              <w:t>Deň hudbu – 21.06.</w:t>
            </w:r>
          </w:p>
          <w:p w14:paraId="7A39D94E" w14:textId="77777777" w:rsidR="001E1A28" w:rsidRDefault="001E1A28" w:rsidP="00160D7D">
            <w:pPr>
              <w:jc w:val="both"/>
              <w:rPr>
                <w:spacing w:val="-1"/>
              </w:rPr>
            </w:pPr>
            <w:r>
              <w:rPr>
                <w:spacing w:val="-1"/>
              </w:rPr>
              <w:t>Účasť</w:t>
            </w:r>
            <w:r>
              <w:t xml:space="preserve"> na</w:t>
            </w:r>
            <w:r>
              <w:rPr>
                <w:spacing w:val="-1"/>
              </w:rPr>
              <w:t xml:space="preserve"> </w:t>
            </w:r>
            <w:r>
              <w:t xml:space="preserve">hudobnom </w:t>
            </w:r>
            <w:r>
              <w:rPr>
                <w:spacing w:val="-1"/>
              </w:rPr>
              <w:t>predstavení</w:t>
            </w:r>
          </w:p>
        </w:tc>
      </w:tr>
      <w:tr w:rsidR="001E1A28" w:rsidRPr="00AB17CB" w14:paraId="2560F9FD" w14:textId="77777777" w:rsidTr="00160D7D">
        <w:trPr>
          <w:trHeight w:val="334"/>
        </w:trPr>
        <w:tc>
          <w:tcPr>
            <w:tcW w:w="1280" w:type="dxa"/>
          </w:tcPr>
          <w:p w14:paraId="2DCED3DA" w14:textId="77777777" w:rsidR="001E1A28" w:rsidRPr="00F66EB7" w:rsidRDefault="001E1A28" w:rsidP="00160D7D"/>
        </w:tc>
        <w:tc>
          <w:tcPr>
            <w:tcW w:w="2231" w:type="dxa"/>
          </w:tcPr>
          <w:p w14:paraId="72A22FDA" w14:textId="77777777" w:rsidR="001E1A28" w:rsidRPr="00F66EB7" w:rsidRDefault="001E1A28" w:rsidP="00160D7D">
            <w:pPr>
              <w:rPr>
                <w:lang w:val="en-US"/>
              </w:rPr>
            </w:pPr>
            <w:r w:rsidRPr="00F66EB7">
              <w:rPr>
                <w:lang w:val="en-US"/>
              </w:rPr>
              <w:t>25.06.2027</w:t>
            </w:r>
          </w:p>
        </w:tc>
        <w:tc>
          <w:tcPr>
            <w:tcW w:w="6171" w:type="dxa"/>
          </w:tcPr>
          <w:p w14:paraId="5312C058" w14:textId="77777777" w:rsidR="001E1A28" w:rsidRDefault="001E1A28" w:rsidP="00160D7D">
            <w:pPr>
              <w:jc w:val="both"/>
              <w:rPr>
                <w:spacing w:val="-1"/>
              </w:rPr>
            </w:pPr>
            <w:r>
              <w:rPr>
                <w:spacing w:val="-1"/>
              </w:rPr>
              <w:t>Spoločná hudobná improvizácia</w:t>
            </w:r>
          </w:p>
          <w:p w14:paraId="1169DD71" w14:textId="77777777" w:rsidR="001E1A28" w:rsidRDefault="001E1A28" w:rsidP="00160D7D">
            <w:pPr>
              <w:jc w:val="both"/>
              <w:rPr>
                <w:spacing w:val="-1"/>
              </w:rPr>
            </w:pPr>
          </w:p>
        </w:tc>
      </w:tr>
    </w:tbl>
    <w:p w14:paraId="146332C2" w14:textId="77777777" w:rsidR="00622E2E" w:rsidRPr="00622E2E" w:rsidRDefault="00622E2E" w:rsidP="00274D02">
      <w:pPr>
        <w:pStyle w:val="Nadpis3"/>
        <w:jc w:val="both"/>
      </w:pPr>
    </w:p>
    <w:p w14:paraId="3C9EF9C5" w14:textId="77777777" w:rsidR="00622E2E" w:rsidRPr="00622E2E" w:rsidRDefault="00622E2E" w:rsidP="00274D02">
      <w:pPr>
        <w:pStyle w:val="Nadpis3"/>
        <w:jc w:val="both"/>
      </w:pPr>
    </w:p>
    <w:p w14:paraId="39E0C45F" w14:textId="77777777" w:rsidR="00622E2E" w:rsidRDefault="00622E2E" w:rsidP="00274D02">
      <w:pPr>
        <w:pStyle w:val="Nadpis3"/>
        <w:jc w:val="both"/>
      </w:pPr>
    </w:p>
    <w:p w14:paraId="7EDA4720" w14:textId="77777777" w:rsidR="002878F2" w:rsidRPr="002878F2" w:rsidRDefault="002878F2" w:rsidP="002878F2"/>
    <w:p w14:paraId="16E795EE" w14:textId="77777777" w:rsidR="00C00F2D" w:rsidRPr="00141197" w:rsidRDefault="00D06728" w:rsidP="00C00F2D">
      <w:pPr>
        <w:spacing w:line="290" w:lineRule="auto"/>
        <w:ind w:left="578" w:right="311"/>
        <w:jc w:val="center"/>
      </w:pPr>
      <w:r>
        <w:t>príloha č. 7</w:t>
      </w:r>
    </w:p>
    <w:p w14:paraId="4D6F9650" w14:textId="77777777" w:rsidR="00C00F2D" w:rsidRPr="00141197" w:rsidRDefault="00C00F2D" w:rsidP="00C00F2D">
      <w:pPr>
        <w:spacing w:line="259" w:lineRule="auto"/>
        <w:ind w:left="568"/>
        <w:jc w:val="both"/>
      </w:pPr>
      <w:r w:rsidRPr="00141197">
        <w:rPr>
          <w:sz w:val="16"/>
        </w:rPr>
        <w:t xml:space="preserve"> </w:t>
      </w:r>
    </w:p>
    <w:p w14:paraId="4CE66682" w14:textId="77777777" w:rsidR="00C00F2D" w:rsidRPr="00141197" w:rsidRDefault="00D06728" w:rsidP="00EC370B">
      <w:pPr>
        <w:pStyle w:val="Nadpis2"/>
        <w:jc w:val="left"/>
      </w:pPr>
      <w:bookmarkStart w:id="55" w:name="_Toc219792435"/>
      <w:bookmarkStart w:id="56" w:name="_Toc239017224"/>
      <w:bookmarkStart w:id="57" w:name="_Toc240582078"/>
      <w:r>
        <w:t>7</w:t>
      </w:r>
      <w:r w:rsidR="00C00F2D" w:rsidRPr="00141197">
        <w:t xml:space="preserve"> Plán </w:t>
      </w:r>
      <w:r w:rsidR="00C00F2D" w:rsidRPr="00FC6FD6">
        <w:rPr>
          <w:rStyle w:val="WW8Num24z8"/>
        </w:rPr>
        <w:t>výchovnej</w:t>
      </w:r>
      <w:r w:rsidR="00C00F2D" w:rsidRPr="00141197">
        <w:t xml:space="preserve"> činnosti ŠKD</w:t>
      </w:r>
      <w:bookmarkEnd w:id="55"/>
      <w:bookmarkEnd w:id="56"/>
      <w:bookmarkEnd w:id="57"/>
    </w:p>
    <w:p w14:paraId="3DF77533" w14:textId="77777777" w:rsidR="00C00F2D" w:rsidRPr="006F6A1E" w:rsidRDefault="00C00F2D" w:rsidP="00C00F2D">
      <w:pPr>
        <w:spacing w:after="56" w:line="259" w:lineRule="auto"/>
        <w:ind w:left="568"/>
        <w:jc w:val="both"/>
        <w:rPr>
          <w:sz w:val="16"/>
          <w:szCs w:val="16"/>
        </w:rPr>
      </w:pPr>
      <w:r w:rsidRPr="00141197">
        <w:rPr>
          <w:sz w:val="20"/>
        </w:rPr>
        <w:t xml:space="preserve"> </w:t>
      </w:r>
    </w:p>
    <w:p w14:paraId="5957F58D" w14:textId="77777777" w:rsidR="00C00F2D" w:rsidRDefault="00C00F2D" w:rsidP="00C00F2D">
      <w:pPr>
        <w:spacing w:after="33" w:line="276" w:lineRule="auto"/>
        <w:ind w:right="161"/>
        <w:jc w:val="both"/>
      </w:pPr>
      <w:r w:rsidRPr="00141197">
        <w:t>Školský klub detí je súčasťou Špeciálnej základnej školy – Speciális Alapiskola, Lipová 6, Štúrovo, ktorú navštevujú žiaci našej školy. Nadväzuje na výchovno-vzdelávaciu činnosť ŠZŠ a v čase mimo vyučovania poskytuje žiakom plnohodnotné využívanie voľného ča</w:t>
      </w:r>
      <w:r>
        <w:t>su. Má zriadené 2 oddelenia s 14</w:t>
      </w:r>
      <w:r w:rsidRPr="00141197">
        <w:t xml:space="preserve"> žiakmi.  </w:t>
      </w:r>
    </w:p>
    <w:p w14:paraId="1E73FBC4" w14:textId="77777777" w:rsidR="00C00F2D" w:rsidRPr="00141197" w:rsidRDefault="00C00F2D" w:rsidP="00C00F2D">
      <w:pPr>
        <w:spacing w:after="33" w:line="276" w:lineRule="auto"/>
        <w:ind w:right="161"/>
        <w:jc w:val="both"/>
      </w:pPr>
      <w:r w:rsidRPr="00141197">
        <w:t xml:space="preserve">Pre prevádzku má ŠKD zriadené 2 miestnosti, ktoré slúžia zároveň aj ako spoločenské miestnosti pre ŠKD.  </w:t>
      </w:r>
    </w:p>
    <w:p w14:paraId="628E4400" w14:textId="77777777" w:rsidR="00C00F2D" w:rsidRPr="00141197" w:rsidRDefault="00C00F2D" w:rsidP="00C00F2D">
      <w:pPr>
        <w:spacing w:after="47" w:line="276" w:lineRule="auto"/>
        <w:ind w:left="10" w:right="3"/>
        <w:jc w:val="both"/>
      </w:pPr>
      <w:r w:rsidRPr="00141197">
        <w:lastRenderedPageBreak/>
        <w:t>Školský klub detí je v prevádzke celý školský</w:t>
      </w:r>
      <w:r>
        <w:t>,</w:t>
      </w:r>
      <w:r w:rsidRPr="00141197">
        <w:t xml:space="preserve"> rok okrem dní pracovného pokoja a štátnych sviatkov, denne od 11.</w:t>
      </w:r>
      <w:r>
        <w:t>3</w:t>
      </w:r>
      <w:r w:rsidRPr="00141197">
        <w:t xml:space="preserve">5 – 15.30 hod. Žiakov po vyučovaní prevezme vychovávateľka a spoločne prichádzajú do ŠKD. </w:t>
      </w:r>
    </w:p>
    <w:p w14:paraId="06D39DE1" w14:textId="77777777" w:rsidR="00C00F2D" w:rsidRPr="00141197" w:rsidRDefault="00C00F2D" w:rsidP="00C00F2D">
      <w:pPr>
        <w:spacing w:after="40" w:line="276" w:lineRule="auto"/>
        <w:ind w:left="10" w:right="4"/>
        <w:jc w:val="both"/>
      </w:pPr>
      <w:r w:rsidRPr="00141197">
        <w:t xml:space="preserve">Výchovno-vzdelávacia činnosť ŠKD sa uskutočňuje podľa plánu činnosti a je zameraná na relaxáciu, oddych, uspokojovanie záujmov žiakov v čase mimo vyučovania a na ich prípravu na vyučovanie.  </w:t>
      </w:r>
    </w:p>
    <w:p w14:paraId="7F5C6719" w14:textId="77777777" w:rsidR="00C00F2D" w:rsidRPr="00141197" w:rsidRDefault="00C00F2D" w:rsidP="00C00F2D">
      <w:pPr>
        <w:spacing w:after="40" w:line="276" w:lineRule="auto"/>
        <w:ind w:left="10" w:right="3"/>
        <w:jc w:val="both"/>
      </w:pPr>
      <w:r w:rsidRPr="00141197">
        <w:t xml:space="preserve">Za bezpečnosť žiakov v klube detí zodpovedá od príchodu do klubu až do odchodu z neho vychovávateľka. Žiak je povinný riadiť sa pokynmi vychovávateľky a plniť jej príkazy, šetrne zaobchádza so školským majetkom. O poriadok a čistotu v oddeleniach klubu sa starajú predovšetkým žiaci pod vedením vychovávateľky.  </w:t>
      </w:r>
      <w:r>
        <w:t xml:space="preserve"> </w:t>
      </w:r>
    </w:p>
    <w:p w14:paraId="16EC2A4A" w14:textId="77777777" w:rsidR="006F6A1E" w:rsidRPr="006F6A1E" w:rsidRDefault="006F6A1E" w:rsidP="00C00F2D">
      <w:pPr>
        <w:spacing w:after="40" w:line="276" w:lineRule="auto"/>
        <w:ind w:left="10" w:right="3"/>
        <w:jc w:val="both"/>
        <w:rPr>
          <w:sz w:val="10"/>
          <w:szCs w:val="10"/>
        </w:rPr>
      </w:pPr>
    </w:p>
    <w:p w14:paraId="7D1F0443" w14:textId="77777777" w:rsidR="00C00F2D" w:rsidRDefault="00C00F2D" w:rsidP="00C00F2D">
      <w:pPr>
        <w:spacing w:after="40" w:line="276" w:lineRule="auto"/>
        <w:ind w:left="10" w:right="3"/>
        <w:jc w:val="both"/>
      </w:pPr>
      <w:r w:rsidRPr="00141197">
        <w:t xml:space="preserve">Za bezpečnosť žiakov pri vychádzkach, výletoch alebo iných podujatiach organizovaných mimo objektu ŠKD zodpovedá </w:t>
      </w:r>
      <w:r>
        <w:t xml:space="preserve">tiež </w:t>
      </w:r>
      <w:r w:rsidRPr="00141197">
        <w:t xml:space="preserve">vychovávateľka. </w:t>
      </w:r>
    </w:p>
    <w:p w14:paraId="29F38510" w14:textId="77777777" w:rsidR="006F6A1E" w:rsidRPr="006F6A1E" w:rsidRDefault="006F6A1E" w:rsidP="00C00F2D">
      <w:pPr>
        <w:spacing w:after="46" w:line="276" w:lineRule="auto"/>
        <w:ind w:left="10"/>
        <w:jc w:val="both"/>
        <w:rPr>
          <w:sz w:val="10"/>
          <w:szCs w:val="10"/>
        </w:rPr>
      </w:pPr>
    </w:p>
    <w:p w14:paraId="7E448110" w14:textId="77777777" w:rsidR="00C00F2D" w:rsidRPr="00141197" w:rsidRDefault="00C00F2D" w:rsidP="00C00F2D">
      <w:pPr>
        <w:spacing w:after="46" w:line="276" w:lineRule="auto"/>
        <w:ind w:left="10"/>
        <w:jc w:val="both"/>
      </w:pPr>
      <w:r w:rsidRPr="00141197">
        <w:t xml:space="preserve">Pri závažných priestupkoch žiaka, ak sa vyčerpajú všetky výchovné opatrenia, môže byť žiak so súhlasom pedagogickej rady školy z ŠKD na určitý čas alebo trvale vylúčený.  </w:t>
      </w:r>
    </w:p>
    <w:p w14:paraId="2518433E" w14:textId="77777777" w:rsidR="006F6A1E" w:rsidRPr="006F6A1E" w:rsidRDefault="006F6A1E" w:rsidP="00C00F2D">
      <w:pPr>
        <w:spacing w:after="45" w:line="276" w:lineRule="auto"/>
        <w:ind w:left="10" w:right="8"/>
        <w:jc w:val="both"/>
        <w:rPr>
          <w:sz w:val="10"/>
          <w:szCs w:val="10"/>
        </w:rPr>
      </w:pPr>
    </w:p>
    <w:p w14:paraId="2ED861E3" w14:textId="77777777" w:rsidR="00C00F2D" w:rsidRPr="00141197" w:rsidRDefault="00C00F2D" w:rsidP="00C00F2D">
      <w:pPr>
        <w:spacing w:after="45" w:line="276" w:lineRule="auto"/>
        <w:ind w:left="10" w:right="8"/>
        <w:jc w:val="both"/>
      </w:pPr>
      <w:r w:rsidRPr="00141197">
        <w:t xml:space="preserve">Vychovávateľka uvoľní žiaka z klubu detí len na základe písomného oznámenia zákonného zástupcu žiaka. Súrodenec alebo iná osoba môže dieťa prebrať z ŠKD len na základe písomného splnomocnenia zákonného zástupcu dieťaťa.  </w:t>
      </w:r>
    </w:p>
    <w:p w14:paraId="3E301C6E" w14:textId="77777777" w:rsidR="006F6A1E" w:rsidRPr="006F6A1E" w:rsidRDefault="006F6A1E" w:rsidP="00C00F2D">
      <w:pPr>
        <w:suppressAutoHyphens w:val="0"/>
        <w:spacing w:after="25" w:line="276" w:lineRule="auto"/>
        <w:ind w:right="161"/>
        <w:jc w:val="both"/>
        <w:rPr>
          <w:sz w:val="10"/>
          <w:szCs w:val="10"/>
        </w:rPr>
      </w:pPr>
    </w:p>
    <w:p w14:paraId="56BF6F11" w14:textId="77777777" w:rsidR="00C00F2D" w:rsidRDefault="00C00F2D" w:rsidP="00F45E70">
      <w:pPr>
        <w:suppressAutoHyphens w:val="0"/>
        <w:spacing w:after="25" w:line="276" w:lineRule="auto"/>
        <w:ind w:right="161"/>
        <w:jc w:val="both"/>
        <w:rPr>
          <w:b/>
        </w:rPr>
      </w:pPr>
      <w:r>
        <w:t>I</w:t>
      </w:r>
      <w:r w:rsidRPr="00141197">
        <w:t xml:space="preserve">nformácie o dieťati </w:t>
      </w:r>
      <w:r>
        <w:t>sa poskytuje</w:t>
      </w:r>
      <w:r w:rsidRPr="00141197">
        <w:t xml:space="preserve"> výlučne zákonnému zástupcovi</w:t>
      </w:r>
      <w:r>
        <w:t>.</w:t>
      </w:r>
      <w:r w:rsidRPr="00141197">
        <w:t xml:space="preserve"> </w:t>
      </w:r>
      <w:r>
        <w:rPr>
          <w:b/>
        </w:rPr>
        <w:tab/>
      </w:r>
    </w:p>
    <w:p w14:paraId="0914C77B" w14:textId="77777777" w:rsidR="00F45E70" w:rsidRPr="00F45E70" w:rsidRDefault="00F45E70" w:rsidP="00C00F2D">
      <w:pPr>
        <w:spacing w:after="51"/>
        <w:ind w:left="10" w:right="149"/>
        <w:jc w:val="both"/>
        <w:rPr>
          <w:sz w:val="10"/>
          <w:szCs w:val="10"/>
          <w:u w:val="single"/>
        </w:rPr>
      </w:pPr>
    </w:p>
    <w:p w14:paraId="7D356729" w14:textId="77777777" w:rsidR="00C00F2D" w:rsidRPr="006F6A1E" w:rsidRDefault="00C00F2D" w:rsidP="00C00F2D">
      <w:pPr>
        <w:spacing w:after="51"/>
        <w:ind w:left="10" w:right="149"/>
        <w:jc w:val="both"/>
        <w:rPr>
          <w:u w:val="single"/>
        </w:rPr>
      </w:pPr>
      <w:r w:rsidRPr="006F6A1E">
        <w:rPr>
          <w:u w:val="single"/>
        </w:rPr>
        <w:t xml:space="preserve">Cieľ Školského klubu detí:  </w:t>
      </w:r>
    </w:p>
    <w:p w14:paraId="04C399EB" w14:textId="77777777" w:rsidR="00C00F2D" w:rsidRPr="00141197" w:rsidRDefault="00C00F2D" w:rsidP="00C00F2D">
      <w:pPr>
        <w:spacing w:after="42" w:line="276" w:lineRule="auto"/>
        <w:ind w:left="10"/>
        <w:jc w:val="both"/>
      </w:pPr>
      <w:r w:rsidRPr="00141197">
        <w:t xml:space="preserve">Hlavným cieľom ŠKD je pestrou a zaujímavou činnosťou v čase mimo vyučovania uspokojovať záujmy MP žiakov s prevahou činnosti oddychového, rekreačného a záujmového charakteru.  </w:t>
      </w:r>
    </w:p>
    <w:p w14:paraId="5EF46FF6" w14:textId="77777777" w:rsidR="00C00F2D" w:rsidRPr="005D4C0D" w:rsidRDefault="00C00F2D" w:rsidP="00C00F2D">
      <w:pPr>
        <w:spacing w:after="70" w:line="259" w:lineRule="auto"/>
        <w:jc w:val="both"/>
        <w:rPr>
          <w:sz w:val="8"/>
          <w:szCs w:val="8"/>
        </w:rPr>
      </w:pPr>
      <w:r w:rsidRPr="00141197">
        <w:rPr>
          <w:b/>
          <w:i/>
        </w:rPr>
        <w:t xml:space="preserve"> </w:t>
      </w:r>
    </w:p>
    <w:p w14:paraId="627814EB" w14:textId="77777777" w:rsidR="00C00F2D" w:rsidRPr="006F6A1E" w:rsidRDefault="00C00F2D" w:rsidP="00C00F2D">
      <w:pPr>
        <w:spacing w:after="63"/>
        <w:ind w:left="10" w:right="149"/>
        <w:jc w:val="both"/>
        <w:rPr>
          <w:u w:val="single"/>
        </w:rPr>
      </w:pPr>
      <w:r w:rsidRPr="006F6A1E">
        <w:rPr>
          <w:u w:val="single"/>
        </w:rPr>
        <w:t xml:space="preserve">Dlhodobý cieľ ŠKD: </w:t>
      </w:r>
    </w:p>
    <w:p w14:paraId="33C7726F" w14:textId="77777777" w:rsidR="00C00F2D" w:rsidRPr="00141197" w:rsidRDefault="00C00F2D" w:rsidP="00C00F2D">
      <w:pPr>
        <w:numPr>
          <w:ilvl w:val="0"/>
          <w:numId w:val="21"/>
        </w:numPr>
        <w:suppressAutoHyphens w:val="0"/>
        <w:spacing w:after="30" w:line="271" w:lineRule="auto"/>
        <w:ind w:right="161" w:hanging="360"/>
        <w:jc w:val="both"/>
      </w:pPr>
      <w:r w:rsidRPr="00141197">
        <w:t xml:space="preserve">rozvíjať kompetencie detí získané vo výchovno-vzdelávacej činnosti v škole, </w:t>
      </w:r>
    </w:p>
    <w:p w14:paraId="057DD7DB" w14:textId="77777777" w:rsidR="00C00F2D" w:rsidRPr="00141197" w:rsidRDefault="00C00F2D" w:rsidP="00C00F2D">
      <w:pPr>
        <w:numPr>
          <w:ilvl w:val="0"/>
          <w:numId w:val="21"/>
        </w:numPr>
        <w:suppressAutoHyphens w:val="0"/>
        <w:spacing w:line="271" w:lineRule="auto"/>
        <w:ind w:right="161" w:hanging="360"/>
        <w:jc w:val="both"/>
      </w:pPr>
      <w:r w:rsidRPr="00141197">
        <w:t xml:space="preserve">vytvoriť podmienky pre rozvoj osobnosti každého dieťaťa. </w:t>
      </w:r>
    </w:p>
    <w:p w14:paraId="47CEA3A1" w14:textId="77777777" w:rsidR="00F45E70" w:rsidRPr="00F45E70" w:rsidRDefault="00F45E70" w:rsidP="00C00F2D">
      <w:pPr>
        <w:spacing w:after="64"/>
        <w:ind w:left="10" w:right="149"/>
        <w:jc w:val="both"/>
        <w:rPr>
          <w:sz w:val="10"/>
          <w:szCs w:val="10"/>
          <w:u w:val="single"/>
        </w:rPr>
      </w:pPr>
    </w:p>
    <w:p w14:paraId="5D6844BB" w14:textId="77777777" w:rsidR="00C00F2D" w:rsidRPr="00141197" w:rsidRDefault="00C00F2D" w:rsidP="00C00F2D">
      <w:pPr>
        <w:spacing w:after="64"/>
        <w:ind w:left="10" w:right="149"/>
        <w:jc w:val="both"/>
      </w:pPr>
      <w:r w:rsidRPr="006F6A1E">
        <w:rPr>
          <w:u w:val="single"/>
        </w:rPr>
        <w:t>Cieľom výchovy v ŠKD je získať kompetencie</w:t>
      </w:r>
      <w:r w:rsidRPr="00141197">
        <w:t xml:space="preserve">: </w:t>
      </w:r>
    </w:p>
    <w:p w14:paraId="0421B3B2" w14:textId="77777777" w:rsidR="00C00F2D" w:rsidRPr="006F6A1E" w:rsidRDefault="00C00F2D" w:rsidP="00C00F2D">
      <w:pPr>
        <w:numPr>
          <w:ilvl w:val="0"/>
          <w:numId w:val="22"/>
        </w:numPr>
        <w:suppressAutoHyphens w:val="0"/>
        <w:spacing w:after="54" w:line="271" w:lineRule="auto"/>
        <w:ind w:right="161" w:hanging="360"/>
        <w:jc w:val="both"/>
      </w:pPr>
      <w:r w:rsidRPr="006F6A1E">
        <w:t>kompetencie učiť učiť sa: prejavuje samostatnosť vo vypracovaní domácich úloh, prejavuje záujem o nové informácie, zúčastňuje sa vedomostných súťaží</w:t>
      </w:r>
      <w:r w:rsidR="006F6A1E" w:rsidRPr="006F6A1E">
        <w:t>,</w:t>
      </w:r>
      <w:r w:rsidRPr="006F6A1E">
        <w:t xml:space="preserve"> </w:t>
      </w:r>
    </w:p>
    <w:p w14:paraId="1BF76D83" w14:textId="77777777" w:rsidR="00C00F2D" w:rsidRPr="006F6A1E" w:rsidRDefault="00C00F2D" w:rsidP="00C00F2D">
      <w:pPr>
        <w:numPr>
          <w:ilvl w:val="0"/>
          <w:numId w:val="22"/>
        </w:numPr>
        <w:suppressAutoHyphens w:val="0"/>
        <w:spacing w:after="61" w:line="271" w:lineRule="auto"/>
        <w:ind w:right="161" w:hanging="360"/>
        <w:jc w:val="both"/>
      </w:pPr>
      <w:r w:rsidRPr="006F6A1E">
        <w:t>komunikačné: samostatne rieši jednoduchý konflikt, zrozumiteľne vyjadruje a obhajuje svoj názor, vypočuje si opačný názor, rozvíja si komunikačné schopnosti v oblasti moderných IKT, prijíma spätnú väzbu</w:t>
      </w:r>
      <w:r w:rsidR="006F6A1E" w:rsidRPr="006F6A1E">
        <w:t>,</w:t>
      </w:r>
      <w:r w:rsidRPr="006F6A1E">
        <w:t xml:space="preserve"> </w:t>
      </w:r>
    </w:p>
    <w:p w14:paraId="7E30F6C1" w14:textId="77777777" w:rsidR="00C00F2D" w:rsidRPr="006F6A1E" w:rsidRDefault="00C00F2D" w:rsidP="00C00F2D">
      <w:pPr>
        <w:numPr>
          <w:ilvl w:val="0"/>
          <w:numId w:val="22"/>
        </w:numPr>
        <w:suppressAutoHyphens w:val="0"/>
        <w:spacing w:after="65" w:line="271" w:lineRule="auto"/>
        <w:ind w:right="161" w:hanging="360"/>
        <w:jc w:val="both"/>
      </w:pPr>
      <w:r w:rsidRPr="006F6A1E">
        <w:t>sociálne: presadzuje práva svojej osobnosti, efektívne spolupracuje s ostatnými deťmi v oddelení, vlastným postupom rieši jednoduché konflikty, pomenuje svoje potreby, city a pocity, rešpektuje úlohy skupiny, uvedomuje si potreby ostatných detí, zvládne jednoduché stresové situácie, poskytne pomoc</w:t>
      </w:r>
      <w:r w:rsidR="006F6A1E" w:rsidRPr="006F6A1E">
        <w:t>,</w:t>
      </w:r>
      <w:r w:rsidRPr="006F6A1E">
        <w:t xml:space="preserve"> </w:t>
      </w:r>
    </w:p>
    <w:p w14:paraId="377744D9" w14:textId="77777777" w:rsidR="00C00F2D" w:rsidRPr="006F6A1E" w:rsidRDefault="00C00F2D" w:rsidP="00C00F2D">
      <w:pPr>
        <w:numPr>
          <w:ilvl w:val="0"/>
          <w:numId w:val="22"/>
        </w:numPr>
        <w:suppressAutoHyphens w:val="0"/>
        <w:spacing w:after="63" w:line="271" w:lineRule="auto"/>
        <w:ind w:right="161" w:hanging="360"/>
        <w:jc w:val="both"/>
      </w:pPr>
      <w:r w:rsidRPr="006F6A1E">
        <w:t>pracovné: plánuje a hodnotí svoje činnosti, prijíma nové informácie a poznatky, dokončí prácu, kultivuje svoju vytrvalosť, plní si povinnosti, ovláda jednoduché manuálne zručnosti a sebaobslužné činnosti potrebné pre praktický život, rozvíja manuálne zručnosti, prejavuje samostatnosť pri vypracovaní domácich úloh</w:t>
      </w:r>
      <w:r w:rsidR="006F6A1E" w:rsidRPr="006F6A1E">
        <w:t>,</w:t>
      </w:r>
      <w:r w:rsidRPr="006F6A1E">
        <w:t xml:space="preserve"> </w:t>
      </w:r>
    </w:p>
    <w:p w14:paraId="759900AF" w14:textId="77777777" w:rsidR="00C00F2D" w:rsidRPr="006F6A1E" w:rsidRDefault="00C00F2D" w:rsidP="00C00F2D">
      <w:pPr>
        <w:numPr>
          <w:ilvl w:val="0"/>
          <w:numId w:val="22"/>
        </w:numPr>
        <w:suppressAutoHyphens w:val="0"/>
        <w:spacing w:after="62" w:line="271" w:lineRule="auto"/>
        <w:ind w:right="161" w:hanging="360"/>
        <w:jc w:val="both"/>
      </w:pPr>
      <w:r w:rsidRPr="006F6A1E">
        <w:lastRenderedPageBreak/>
        <w:t>občianske: uvedomuje si potrebu prijatia zodpovednosti za svoje správanie, prejavuje úctu k rodičom a k starším osobám</w:t>
      </w:r>
      <w:r w:rsidR="006F6A1E" w:rsidRPr="006F6A1E">
        <w:t>,</w:t>
      </w:r>
      <w:r w:rsidRPr="006F6A1E">
        <w:t xml:space="preserve"> </w:t>
      </w:r>
    </w:p>
    <w:p w14:paraId="09BC4133" w14:textId="77777777" w:rsidR="00C00F2D" w:rsidRPr="00141197" w:rsidRDefault="00C00F2D" w:rsidP="00C00F2D">
      <w:pPr>
        <w:numPr>
          <w:ilvl w:val="0"/>
          <w:numId w:val="22"/>
        </w:numPr>
        <w:suppressAutoHyphens w:val="0"/>
        <w:spacing w:after="32" w:line="271" w:lineRule="auto"/>
        <w:ind w:right="161" w:hanging="360"/>
        <w:jc w:val="both"/>
      </w:pPr>
      <w:r w:rsidRPr="006F6A1E">
        <w:t>kultúrne</w:t>
      </w:r>
      <w:r w:rsidRPr="00141197">
        <w:rPr>
          <w:i/>
        </w:rPr>
        <w:t xml:space="preserve">: </w:t>
      </w:r>
      <w:r w:rsidRPr="00141197">
        <w:t>pozná kultúrne pamätihodnosti regiónu, rozlišuje kultúrne a nekultúrne správanie, je otvorený podieľať sa na kultúrnych podujatiach v oddelení, ovláda základy kultúrneho správania (pozdrav, predstavenie sa, podanie ruky)</w:t>
      </w:r>
      <w:r w:rsidR="006F6A1E">
        <w:t>.</w:t>
      </w:r>
      <w:r w:rsidRPr="00141197">
        <w:rPr>
          <w:i/>
        </w:rPr>
        <w:t xml:space="preserve"> </w:t>
      </w:r>
    </w:p>
    <w:p w14:paraId="161DEC50" w14:textId="77777777" w:rsidR="00692EDA" w:rsidRPr="00F45E70" w:rsidRDefault="00692EDA" w:rsidP="006F6A1E">
      <w:pPr>
        <w:suppressAutoHyphens w:val="0"/>
        <w:spacing w:line="290" w:lineRule="auto"/>
        <w:ind w:right="161"/>
        <w:jc w:val="both"/>
        <w:rPr>
          <w:sz w:val="10"/>
          <w:szCs w:val="10"/>
          <w:u w:val="single"/>
        </w:rPr>
      </w:pPr>
    </w:p>
    <w:p w14:paraId="14FF880A" w14:textId="77777777" w:rsidR="00C00F2D" w:rsidRPr="006F6A1E" w:rsidRDefault="00C00F2D" w:rsidP="006F6A1E">
      <w:pPr>
        <w:suppressAutoHyphens w:val="0"/>
        <w:spacing w:line="290" w:lineRule="auto"/>
        <w:ind w:right="161"/>
        <w:jc w:val="both"/>
        <w:rPr>
          <w:u w:val="single"/>
        </w:rPr>
      </w:pPr>
      <w:r w:rsidRPr="006F6A1E">
        <w:rPr>
          <w:u w:val="single"/>
        </w:rPr>
        <w:t>Zameranie činnosti ŠKD</w:t>
      </w:r>
      <w:r w:rsidR="006F6A1E" w:rsidRPr="006F6A1E">
        <w:rPr>
          <w:u w:val="single"/>
        </w:rPr>
        <w:t>:</w:t>
      </w:r>
    </w:p>
    <w:p w14:paraId="2A12AC58" w14:textId="77777777" w:rsidR="00C00F2D" w:rsidRPr="00141197" w:rsidRDefault="00C00F2D" w:rsidP="00C00F2D">
      <w:pPr>
        <w:numPr>
          <w:ilvl w:val="0"/>
          <w:numId w:val="21"/>
        </w:numPr>
        <w:suppressAutoHyphens w:val="0"/>
        <w:spacing w:line="271" w:lineRule="auto"/>
        <w:ind w:hanging="360"/>
        <w:jc w:val="both"/>
      </w:pPr>
      <w:r w:rsidRPr="00141197">
        <w:t xml:space="preserve">Veľkú pozornosť venovať príprave na vyučovanie. Upevňovať vedomosti a zručnosti pomocou didaktických hier, vychádzok. Rozvíjať záujem o sebavzdelávanie (práca s detskými časopismi, návštevy mestskej knižnice, práca s encyklopédiami, práca na PC). Dodržiavať individuálny prístup k deťom. Viesť k vzájomnej  spolupráci, pomoci, ale i samostatnosti. </w:t>
      </w:r>
    </w:p>
    <w:p w14:paraId="296A751A" w14:textId="77777777" w:rsidR="00C00F2D" w:rsidRPr="00141197" w:rsidRDefault="00C00F2D" w:rsidP="00C00F2D">
      <w:pPr>
        <w:numPr>
          <w:ilvl w:val="0"/>
          <w:numId w:val="21"/>
        </w:numPr>
        <w:suppressAutoHyphens w:val="0"/>
        <w:spacing w:after="5" w:line="271" w:lineRule="auto"/>
        <w:ind w:hanging="360"/>
        <w:jc w:val="both"/>
      </w:pPr>
      <w:r w:rsidRPr="00141197">
        <w:t xml:space="preserve">Systematicky a pravidelne spolupracovať s triednym učiteľom.  </w:t>
      </w:r>
    </w:p>
    <w:p w14:paraId="741B24B5" w14:textId="77777777" w:rsidR="00C00F2D" w:rsidRPr="00141197" w:rsidRDefault="00C00F2D" w:rsidP="00C00F2D">
      <w:pPr>
        <w:numPr>
          <w:ilvl w:val="0"/>
          <w:numId w:val="21"/>
        </w:numPr>
        <w:suppressAutoHyphens w:val="0"/>
        <w:spacing w:after="60" w:line="271" w:lineRule="auto"/>
        <w:ind w:hanging="360"/>
        <w:jc w:val="both"/>
      </w:pPr>
      <w:r w:rsidRPr="00141197">
        <w:t>V zmysle Dohovoru o právach dieťaťa podporovať a umožňovať rešpektovanie názorov detí ich účasti vo všetkých oblastiach, ktoré sa ich v rámci školy dotýkajú. Prijímať také opat</w:t>
      </w:r>
      <w:r>
        <w:t>renia na zabezpečenie disciplíny</w:t>
      </w:r>
      <w:r w:rsidRPr="00141197">
        <w:t xml:space="preserve">, ktoré sú zlučiteľné s ľudskou dôstojnosťou dieťaťa.   </w:t>
      </w:r>
    </w:p>
    <w:p w14:paraId="505C31C8" w14:textId="77777777" w:rsidR="00C00F2D" w:rsidRPr="00141197" w:rsidRDefault="00C00F2D" w:rsidP="00C00F2D">
      <w:pPr>
        <w:numPr>
          <w:ilvl w:val="0"/>
          <w:numId w:val="21"/>
        </w:numPr>
        <w:suppressAutoHyphens w:val="0"/>
        <w:spacing w:after="62" w:line="271" w:lineRule="auto"/>
        <w:ind w:hanging="360"/>
        <w:jc w:val="both"/>
      </w:pPr>
      <w:r w:rsidRPr="00141197">
        <w:t xml:space="preserve">Prehlbovať poznatky žiakov o ľudských hodnotách, ktoré sú zahrnuté v medzinárodných dokumentoch o ľudských právach dieťaťa. </w:t>
      </w:r>
    </w:p>
    <w:p w14:paraId="7BEEB393" w14:textId="77777777" w:rsidR="00C00F2D" w:rsidRPr="00141197" w:rsidRDefault="00C00F2D" w:rsidP="00C00F2D">
      <w:pPr>
        <w:numPr>
          <w:ilvl w:val="0"/>
          <w:numId w:val="21"/>
        </w:numPr>
        <w:suppressAutoHyphens w:val="0"/>
        <w:spacing w:after="66" w:line="271" w:lineRule="auto"/>
        <w:ind w:hanging="360"/>
        <w:jc w:val="both"/>
      </w:pPr>
      <w:r w:rsidRPr="00141197">
        <w:t xml:space="preserve">V zmysle úloh vyplývajúcich zo Stratégie prevencie kriminality realizovať preventívne aktivity, programy a projekty v rámci prevencie nežiaducich javov (záškoláctvo, šikanovanie, zvýšené násilie). </w:t>
      </w:r>
    </w:p>
    <w:p w14:paraId="0F6BFA27" w14:textId="77777777" w:rsidR="00C00F2D" w:rsidRPr="00141197" w:rsidRDefault="00C00F2D" w:rsidP="00C00F2D">
      <w:pPr>
        <w:numPr>
          <w:ilvl w:val="0"/>
          <w:numId w:val="21"/>
        </w:numPr>
        <w:suppressAutoHyphens w:val="0"/>
        <w:spacing w:after="52" w:line="271" w:lineRule="auto"/>
        <w:ind w:hanging="360"/>
        <w:jc w:val="both"/>
      </w:pPr>
      <w:r w:rsidRPr="00141197">
        <w:t xml:space="preserve">Počas ŠKD monitorovať zmeny v správaní detí, z hľadiska príznakov užívania drog a týrania dieťaťa. </w:t>
      </w:r>
    </w:p>
    <w:p w14:paraId="3C686570" w14:textId="77777777" w:rsidR="00C00F2D" w:rsidRPr="00141197" w:rsidRDefault="00C00F2D" w:rsidP="00C00F2D">
      <w:pPr>
        <w:numPr>
          <w:ilvl w:val="0"/>
          <w:numId w:val="21"/>
        </w:numPr>
        <w:suppressAutoHyphens w:val="0"/>
        <w:spacing w:after="66" w:line="271" w:lineRule="auto"/>
        <w:ind w:hanging="360"/>
        <w:jc w:val="both"/>
      </w:pPr>
      <w:r w:rsidRPr="00141197">
        <w:t xml:space="preserve">Predchádzať všetkým formám diskriminácie, rasizmu, xenofóbie, antisemitizmu a ostatným prejavom intolerancie.  </w:t>
      </w:r>
    </w:p>
    <w:p w14:paraId="0C08472B" w14:textId="77777777" w:rsidR="00C00F2D" w:rsidRPr="00141197" w:rsidRDefault="00C00F2D" w:rsidP="00C00F2D">
      <w:pPr>
        <w:numPr>
          <w:ilvl w:val="0"/>
          <w:numId w:val="21"/>
        </w:numPr>
        <w:suppressAutoHyphens w:val="0"/>
        <w:spacing w:after="60" w:line="271" w:lineRule="auto"/>
        <w:ind w:hanging="360"/>
        <w:jc w:val="both"/>
      </w:pPr>
      <w:r w:rsidRPr="00141197">
        <w:t xml:space="preserve">V oblasti prevencie trestnej činnosti zabezpečiť aktivity, ktoré sú zamerané na prevenciu rizikového správania.  </w:t>
      </w:r>
    </w:p>
    <w:p w14:paraId="349EE90E" w14:textId="77777777" w:rsidR="00C00F2D" w:rsidRPr="00141197" w:rsidRDefault="00C00F2D" w:rsidP="00C00F2D">
      <w:pPr>
        <w:numPr>
          <w:ilvl w:val="0"/>
          <w:numId w:val="21"/>
        </w:numPr>
        <w:suppressAutoHyphens w:val="0"/>
        <w:spacing w:after="30" w:line="271" w:lineRule="auto"/>
        <w:ind w:hanging="360"/>
        <w:jc w:val="both"/>
      </w:pPr>
      <w:r w:rsidRPr="00141197">
        <w:t xml:space="preserve">Realizovať aktivity zamerané na výchovu k manželstvu a rodičovstvu.  </w:t>
      </w:r>
    </w:p>
    <w:p w14:paraId="4F5F8CE9" w14:textId="77777777" w:rsidR="00C00F2D" w:rsidRPr="00141197" w:rsidRDefault="00C00F2D" w:rsidP="00C00F2D">
      <w:pPr>
        <w:numPr>
          <w:ilvl w:val="0"/>
          <w:numId w:val="21"/>
        </w:numPr>
        <w:suppressAutoHyphens w:val="0"/>
        <w:spacing w:after="61" w:line="271" w:lineRule="auto"/>
        <w:ind w:hanging="360"/>
        <w:jc w:val="both"/>
      </w:pPr>
      <w:r w:rsidRPr="00141197">
        <w:t>Pomáhať žiakom osvojiť si zásady zdravého života (prevencia proti obezite). Posil</w:t>
      </w:r>
      <w:r>
        <w:t>ňovať zdravý životný štýl</w:t>
      </w:r>
      <w:r w:rsidRPr="00141197">
        <w:t xml:space="preserve"> a realizovať programy podpory zdravia. Pestovať u detí návyky osobnej hygieny a životosprávy. D</w:t>
      </w:r>
      <w:r>
        <w:t>bať na ochranu a bezpečnosť v triede,</w:t>
      </w:r>
      <w:r w:rsidRPr="00141197">
        <w:t xml:space="preserve"> na vychádzkach.  </w:t>
      </w:r>
    </w:p>
    <w:p w14:paraId="1FADA3C8" w14:textId="77777777" w:rsidR="00C00F2D" w:rsidRPr="00141197" w:rsidRDefault="00C00F2D" w:rsidP="00C00F2D">
      <w:pPr>
        <w:numPr>
          <w:ilvl w:val="0"/>
          <w:numId w:val="21"/>
        </w:numPr>
        <w:suppressAutoHyphens w:val="0"/>
        <w:spacing w:after="53" w:line="271" w:lineRule="auto"/>
        <w:ind w:hanging="360"/>
        <w:jc w:val="both"/>
      </w:pPr>
      <w:r w:rsidRPr="00141197">
        <w:t xml:space="preserve">Pestovať u detí environmentálnu výchovu - prirodzený vzťah k prírode. Učiť deti chápať význam rastlín a živočíchov v prírode, zapájať sa do aktívnej ochrany prírody. Využívať ekologické hry a hry na rozvoj viaczmyslového vnímania.  </w:t>
      </w:r>
    </w:p>
    <w:p w14:paraId="63710107" w14:textId="77777777" w:rsidR="00C00F2D" w:rsidRPr="00141197" w:rsidRDefault="00C00F2D" w:rsidP="00C00F2D">
      <w:pPr>
        <w:numPr>
          <w:ilvl w:val="0"/>
          <w:numId w:val="21"/>
        </w:numPr>
        <w:suppressAutoHyphens w:val="0"/>
        <w:spacing w:after="61" w:line="271" w:lineRule="auto"/>
        <w:ind w:hanging="360"/>
        <w:jc w:val="both"/>
      </w:pPr>
      <w:r w:rsidRPr="00141197">
        <w:t xml:space="preserve">Umožniť deťom pobyt a pohyb na čerstvom vzduchu. Pobyt vonku využívať na oddych           a regeneráciu síl. V pravidelnej športovej činnosti využívať formy a metódy na zvýšenie fyzickej zdatnosti detí, na rozvoj spolupráce, vôle a disciplíny.  </w:t>
      </w:r>
    </w:p>
    <w:p w14:paraId="01414D6D" w14:textId="77777777" w:rsidR="00C00F2D" w:rsidRPr="00141197" w:rsidRDefault="00C00F2D" w:rsidP="00C00F2D">
      <w:pPr>
        <w:numPr>
          <w:ilvl w:val="0"/>
          <w:numId w:val="21"/>
        </w:numPr>
        <w:suppressAutoHyphens w:val="0"/>
        <w:spacing w:after="61" w:line="271" w:lineRule="auto"/>
        <w:ind w:hanging="360"/>
        <w:jc w:val="both"/>
      </w:pPr>
      <w:r w:rsidRPr="00141197">
        <w:t xml:space="preserve">Vychádzky využívať k praktickému overovaniu znalostí dopravných predpisov pre chodcov a ich pravidiel správania sa na cestách a v dopravných prostriedkoch.  </w:t>
      </w:r>
    </w:p>
    <w:p w14:paraId="414406F2" w14:textId="77777777" w:rsidR="00C00F2D" w:rsidRPr="00141197" w:rsidRDefault="00C00F2D" w:rsidP="00C00F2D">
      <w:pPr>
        <w:numPr>
          <w:ilvl w:val="0"/>
          <w:numId w:val="21"/>
        </w:numPr>
        <w:suppressAutoHyphens w:val="0"/>
        <w:spacing w:after="61" w:line="271" w:lineRule="auto"/>
        <w:ind w:hanging="360"/>
        <w:jc w:val="both"/>
      </w:pPr>
      <w:r w:rsidRPr="00141197">
        <w:t xml:space="preserve">Stredu využívať na regeneráciu síl a odpočinok detí. Prípravu na vyučovanie počas rekreačného poldňa realizovať len formou didaktických hier.   </w:t>
      </w:r>
    </w:p>
    <w:p w14:paraId="69CB3C2B" w14:textId="77777777" w:rsidR="00C00F2D" w:rsidRPr="00141197" w:rsidRDefault="00C00F2D" w:rsidP="00C00F2D">
      <w:pPr>
        <w:numPr>
          <w:ilvl w:val="0"/>
          <w:numId w:val="21"/>
        </w:numPr>
        <w:suppressAutoHyphens w:val="0"/>
        <w:spacing w:after="27" w:line="271" w:lineRule="auto"/>
        <w:ind w:hanging="360"/>
        <w:jc w:val="both"/>
      </w:pPr>
      <w:r w:rsidRPr="00141197">
        <w:t xml:space="preserve">Pravidelne uskutočňovať zábavné popoludnia pre všetky oddelenia ŠKD. </w:t>
      </w:r>
    </w:p>
    <w:p w14:paraId="34D02326" w14:textId="77777777" w:rsidR="00C00F2D" w:rsidRPr="00141197" w:rsidRDefault="00C00F2D" w:rsidP="00C00F2D">
      <w:pPr>
        <w:ind w:left="370"/>
        <w:jc w:val="both"/>
      </w:pPr>
      <w:r w:rsidRPr="00141197">
        <w:t xml:space="preserve">Rozvíjať estetické cítenie pri úprave triedy, okolia školy.  </w:t>
      </w:r>
    </w:p>
    <w:p w14:paraId="2FE1475E" w14:textId="77777777" w:rsidR="00C00F2D" w:rsidRPr="006F6A1E" w:rsidRDefault="00594CB6" w:rsidP="00C00F2D">
      <w:pPr>
        <w:spacing w:line="259" w:lineRule="auto"/>
        <w:jc w:val="both"/>
        <w:rPr>
          <w:u w:val="single"/>
        </w:rPr>
      </w:pPr>
      <w:r>
        <w:rPr>
          <w:u w:val="single"/>
        </w:rPr>
        <w:lastRenderedPageBreak/>
        <w:t>Akcie organizované</w:t>
      </w:r>
      <w:r w:rsidR="006F6A1E" w:rsidRPr="006F6A1E">
        <w:rPr>
          <w:u w:val="single"/>
        </w:rPr>
        <w:t xml:space="preserve"> </w:t>
      </w:r>
      <w:r w:rsidR="00C00F2D" w:rsidRPr="006F6A1E">
        <w:rPr>
          <w:u w:val="single"/>
        </w:rPr>
        <w:t xml:space="preserve">ŠKD: </w:t>
      </w:r>
    </w:p>
    <w:p w14:paraId="707B9D77" w14:textId="77777777" w:rsidR="00C00F2D" w:rsidRPr="00141197" w:rsidRDefault="00C00F2D" w:rsidP="00C00F2D">
      <w:pPr>
        <w:numPr>
          <w:ilvl w:val="0"/>
          <w:numId w:val="21"/>
        </w:numPr>
        <w:suppressAutoHyphens w:val="0"/>
        <w:spacing w:line="271" w:lineRule="auto"/>
        <w:ind w:right="161" w:hanging="360"/>
        <w:jc w:val="both"/>
      </w:pPr>
      <w:r w:rsidRPr="00141197">
        <w:t xml:space="preserve"> „Páli Vám to?“ – spoločenské popoludnie plné hlavolamov a tajničiek </w:t>
      </w:r>
    </w:p>
    <w:p w14:paraId="5154C089" w14:textId="77777777" w:rsidR="00C00F2D" w:rsidRPr="00141197" w:rsidRDefault="00C00F2D" w:rsidP="00C00F2D">
      <w:pPr>
        <w:numPr>
          <w:ilvl w:val="0"/>
          <w:numId w:val="21"/>
        </w:numPr>
        <w:suppressAutoHyphens w:val="0"/>
        <w:spacing w:after="5" w:line="271" w:lineRule="auto"/>
        <w:ind w:right="161" w:hanging="360"/>
        <w:jc w:val="both"/>
      </w:pPr>
      <w:r w:rsidRPr="00141197">
        <w:t xml:space="preserve">Halloween </w:t>
      </w:r>
    </w:p>
    <w:p w14:paraId="3B6B2D99" w14:textId="77777777" w:rsidR="00C00F2D" w:rsidRPr="00141197" w:rsidRDefault="00C00F2D" w:rsidP="006F6A1E">
      <w:pPr>
        <w:numPr>
          <w:ilvl w:val="0"/>
          <w:numId w:val="21"/>
        </w:numPr>
        <w:suppressAutoHyphens w:val="0"/>
        <w:spacing w:line="276" w:lineRule="auto"/>
        <w:ind w:right="161" w:hanging="360"/>
        <w:jc w:val="both"/>
      </w:pPr>
      <w:r w:rsidRPr="00141197">
        <w:t xml:space="preserve">Mikuláš </w:t>
      </w:r>
    </w:p>
    <w:p w14:paraId="19C11AA7" w14:textId="77777777" w:rsidR="00C00F2D" w:rsidRPr="00141197" w:rsidRDefault="00C00F2D" w:rsidP="006F6A1E">
      <w:pPr>
        <w:numPr>
          <w:ilvl w:val="0"/>
          <w:numId w:val="21"/>
        </w:numPr>
        <w:suppressAutoHyphens w:val="0"/>
        <w:spacing w:line="276" w:lineRule="auto"/>
        <w:ind w:right="161" w:hanging="360"/>
        <w:jc w:val="both"/>
      </w:pPr>
      <w:r w:rsidRPr="00141197">
        <w:t xml:space="preserve">Vianočné pečenie – príprava medovníčkov, výroba ozdôb </w:t>
      </w:r>
    </w:p>
    <w:p w14:paraId="20284ADE" w14:textId="77777777" w:rsidR="00C00F2D" w:rsidRPr="00141197" w:rsidRDefault="00C00F2D" w:rsidP="006F6A1E">
      <w:pPr>
        <w:numPr>
          <w:ilvl w:val="0"/>
          <w:numId w:val="21"/>
        </w:numPr>
        <w:suppressAutoHyphens w:val="0"/>
        <w:spacing w:line="276" w:lineRule="auto"/>
        <w:ind w:right="161" w:hanging="360"/>
        <w:jc w:val="both"/>
      </w:pPr>
      <w:r w:rsidRPr="00141197">
        <w:t xml:space="preserve">Príprava vianočných darčekov pre klientov Humanity Ľudské srdce  </w:t>
      </w:r>
    </w:p>
    <w:p w14:paraId="44CCE417" w14:textId="77777777" w:rsidR="00C00F2D" w:rsidRPr="00141197" w:rsidRDefault="00C00F2D" w:rsidP="006F6A1E">
      <w:pPr>
        <w:numPr>
          <w:ilvl w:val="0"/>
          <w:numId w:val="21"/>
        </w:numPr>
        <w:suppressAutoHyphens w:val="0"/>
        <w:spacing w:line="276" w:lineRule="auto"/>
        <w:ind w:right="161" w:hanging="360"/>
        <w:jc w:val="both"/>
      </w:pPr>
      <w:r w:rsidRPr="00141197">
        <w:t xml:space="preserve">zdobenie Vianočného stromčeka </w:t>
      </w:r>
    </w:p>
    <w:p w14:paraId="03571E1A" w14:textId="77777777" w:rsidR="00C00F2D" w:rsidRPr="00141197" w:rsidRDefault="00C00F2D" w:rsidP="006F6A1E">
      <w:pPr>
        <w:numPr>
          <w:ilvl w:val="0"/>
          <w:numId w:val="21"/>
        </w:numPr>
        <w:suppressAutoHyphens w:val="0"/>
        <w:spacing w:line="276" w:lineRule="auto"/>
        <w:ind w:right="161" w:hanging="360"/>
        <w:jc w:val="both"/>
      </w:pPr>
      <w:r w:rsidRPr="00141197">
        <w:t xml:space="preserve">„Miss Karneval“ – súťaž o najkrajšiu masku </w:t>
      </w:r>
    </w:p>
    <w:p w14:paraId="402A7375" w14:textId="77777777" w:rsidR="00C00F2D" w:rsidRPr="00141197" w:rsidRDefault="00C00F2D" w:rsidP="006F6A1E">
      <w:pPr>
        <w:numPr>
          <w:ilvl w:val="0"/>
          <w:numId w:val="21"/>
        </w:numPr>
        <w:suppressAutoHyphens w:val="0"/>
        <w:spacing w:line="276" w:lineRule="auto"/>
        <w:ind w:right="161" w:hanging="360"/>
        <w:jc w:val="both"/>
      </w:pPr>
      <w:r w:rsidRPr="00141197">
        <w:t xml:space="preserve">„Šiby ryby“ – zvyky a tradície spojené s Veľkou nocou </w:t>
      </w:r>
    </w:p>
    <w:p w14:paraId="379C2932" w14:textId="77777777" w:rsidR="00C00F2D" w:rsidRDefault="00C00F2D" w:rsidP="006F6A1E">
      <w:pPr>
        <w:numPr>
          <w:ilvl w:val="0"/>
          <w:numId w:val="21"/>
        </w:numPr>
        <w:suppressAutoHyphens w:val="0"/>
        <w:spacing w:line="276" w:lineRule="auto"/>
        <w:ind w:right="161" w:hanging="360"/>
        <w:jc w:val="both"/>
      </w:pPr>
      <w:r w:rsidRPr="00141197">
        <w:t xml:space="preserve">„Deň Zeme“ </w:t>
      </w:r>
    </w:p>
    <w:p w14:paraId="7CE526E5" w14:textId="77777777" w:rsidR="00C00F2D" w:rsidRPr="00141197" w:rsidRDefault="00C00F2D" w:rsidP="006F6A1E">
      <w:pPr>
        <w:numPr>
          <w:ilvl w:val="0"/>
          <w:numId w:val="21"/>
        </w:numPr>
        <w:suppressAutoHyphens w:val="0"/>
        <w:spacing w:line="276" w:lineRule="auto"/>
        <w:ind w:right="161" w:hanging="360"/>
        <w:jc w:val="both"/>
      </w:pPr>
      <w:r>
        <w:t>„Deň vody“</w:t>
      </w:r>
    </w:p>
    <w:p w14:paraId="7E12272F" w14:textId="77777777" w:rsidR="00C00F2D" w:rsidRPr="00141197" w:rsidRDefault="00C00F2D" w:rsidP="006F6A1E">
      <w:pPr>
        <w:numPr>
          <w:ilvl w:val="0"/>
          <w:numId w:val="21"/>
        </w:numPr>
        <w:suppressAutoHyphens w:val="0"/>
        <w:spacing w:line="276" w:lineRule="auto"/>
        <w:ind w:right="161" w:hanging="360"/>
        <w:jc w:val="both"/>
      </w:pPr>
      <w:r>
        <w:t>„</w:t>
      </w:r>
      <w:r w:rsidRPr="00141197">
        <w:t xml:space="preserve">Darček pre mamu“ – spoločenské popoludnie venované mamám  </w:t>
      </w:r>
    </w:p>
    <w:p w14:paraId="197629FE" w14:textId="77777777" w:rsidR="00C00F2D" w:rsidRPr="00141197" w:rsidRDefault="00C00F2D" w:rsidP="006F6A1E">
      <w:pPr>
        <w:numPr>
          <w:ilvl w:val="0"/>
          <w:numId w:val="21"/>
        </w:numPr>
        <w:suppressAutoHyphens w:val="0"/>
        <w:spacing w:line="276" w:lineRule="auto"/>
        <w:ind w:right="161" w:hanging="360"/>
        <w:jc w:val="both"/>
      </w:pPr>
      <w:r w:rsidRPr="00141197">
        <w:t xml:space="preserve">MDD </w:t>
      </w:r>
    </w:p>
    <w:p w14:paraId="6535A8BF" w14:textId="77777777" w:rsidR="00C00F2D" w:rsidRPr="00141197" w:rsidRDefault="00C00F2D" w:rsidP="006F6A1E">
      <w:pPr>
        <w:numPr>
          <w:ilvl w:val="0"/>
          <w:numId w:val="21"/>
        </w:numPr>
        <w:suppressAutoHyphens w:val="0"/>
        <w:spacing w:line="276" w:lineRule="auto"/>
        <w:ind w:right="161" w:hanging="360"/>
        <w:jc w:val="both"/>
      </w:pPr>
      <w:r w:rsidRPr="00141197">
        <w:t xml:space="preserve">Rôzne aktivity – návšteva knižnice, návšteva múzea  </w:t>
      </w:r>
    </w:p>
    <w:p w14:paraId="56979F6C" w14:textId="77777777" w:rsidR="00C00F2D" w:rsidRDefault="00C00F2D" w:rsidP="00C00F2D">
      <w:pPr>
        <w:pStyle w:val="Bezriadkovania"/>
        <w:jc w:val="both"/>
        <w:rPr>
          <w:rFonts w:ascii="Times New Roman" w:hAnsi="Times New Roman" w:cs="Times New Roman"/>
          <w:b/>
          <w:bCs/>
          <w:sz w:val="24"/>
          <w:szCs w:val="24"/>
        </w:rPr>
      </w:pPr>
    </w:p>
    <w:p w14:paraId="11CBCBA1" w14:textId="77777777" w:rsidR="00C00F2D" w:rsidRDefault="00C00F2D" w:rsidP="00C00F2D">
      <w:pPr>
        <w:pStyle w:val="Bezriadkovania"/>
        <w:jc w:val="both"/>
        <w:rPr>
          <w:rFonts w:ascii="Times New Roman" w:hAnsi="Times New Roman" w:cs="Times New Roman"/>
          <w:b/>
          <w:bCs/>
          <w:sz w:val="24"/>
          <w:szCs w:val="24"/>
        </w:rPr>
      </w:pPr>
    </w:p>
    <w:p w14:paraId="524F8759" w14:textId="77777777" w:rsidR="00C00F2D" w:rsidRPr="006F6A1E" w:rsidRDefault="00C00F2D" w:rsidP="00F45E70">
      <w:pPr>
        <w:pStyle w:val="Bezriadkovania"/>
        <w:tabs>
          <w:tab w:val="left" w:pos="1200"/>
        </w:tabs>
        <w:jc w:val="center"/>
        <w:rPr>
          <w:rFonts w:ascii="Times New Roman" w:hAnsi="Times New Roman" w:cs="Times New Roman"/>
          <w:bCs/>
          <w:sz w:val="24"/>
          <w:szCs w:val="24"/>
          <w:u w:val="single"/>
        </w:rPr>
      </w:pPr>
      <w:r w:rsidRPr="006F6A1E">
        <w:rPr>
          <w:rFonts w:ascii="Times New Roman" w:hAnsi="Times New Roman" w:cs="Times New Roman"/>
          <w:bCs/>
          <w:sz w:val="24"/>
          <w:szCs w:val="24"/>
          <w:u w:val="single"/>
        </w:rPr>
        <w:t>Zoznam žiakov ŠKD - školský rok 2026/2027</w:t>
      </w:r>
    </w:p>
    <w:p w14:paraId="50085372" w14:textId="77777777" w:rsidR="00C00F2D" w:rsidRDefault="00C00F2D" w:rsidP="00F45E70">
      <w:pPr>
        <w:jc w:val="center"/>
      </w:pPr>
    </w:p>
    <w:p w14:paraId="6A762EC1" w14:textId="77777777" w:rsidR="00C00F2D" w:rsidRDefault="00C00F2D" w:rsidP="00C00F2D">
      <w:pPr>
        <w:jc w:val="center"/>
        <w:rPr>
          <w:rFonts w:eastAsia="Calibri"/>
          <w:b/>
          <w:bCs/>
        </w:rPr>
      </w:pPr>
      <w:r w:rsidRPr="00C01C89">
        <w:rPr>
          <w:rFonts w:eastAsia="Calibri"/>
          <w:b/>
          <w:bCs/>
        </w:rPr>
        <w:t xml:space="preserve">1. skupina – slovenské oddelenie – vychovávateľka Mgr. </w:t>
      </w:r>
      <w:r>
        <w:rPr>
          <w:rFonts w:eastAsia="Calibri"/>
          <w:b/>
          <w:bCs/>
        </w:rPr>
        <w:t>B. Lormusz Mária</w:t>
      </w:r>
    </w:p>
    <w:p w14:paraId="52EC82FF" w14:textId="77777777" w:rsidR="00C00F2D" w:rsidRPr="00F45E70" w:rsidRDefault="00C00F2D" w:rsidP="00C00F2D">
      <w:pPr>
        <w:rPr>
          <w:rFonts w:eastAsia="Calibri"/>
          <w:b/>
          <w:bCs/>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2848"/>
        <w:gridCol w:w="1701"/>
        <w:gridCol w:w="1514"/>
        <w:gridCol w:w="2421"/>
      </w:tblGrid>
      <w:tr w:rsidR="00C00F2D" w:rsidRPr="003F59F6" w14:paraId="7103F197" w14:textId="77777777" w:rsidTr="00160D7D">
        <w:trPr>
          <w:trHeight w:val="488"/>
        </w:trPr>
        <w:tc>
          <w:tcPr>
            <w:tcW w:w="804" w:type="dxa"/>
          </w:tcPr>
          <w:p w14:paraId="566A4528" w14:textId="77777777" w:rsidR="00C00F2D" w:rsidRPr="003F59F6" w:rsidRDefault="00C00F2D" w:rsidP="00160D7D">
            <w:pPr>
              <w:spacing w:line="360" w:lineRule="auto"/>
              <w:rPr>
                <w:rFonts w:eastAsia="Calibri"/>
                <w:b/>
                <w:bCs/>
              </w:rPr>
            </w:pPr>
            <w:r w:rsidRPr="003F59F6">
              <w:rPr>
                <w:rFonts w:eastAsia="Calibri"/>
                <w:b/>
                <w:bCs/>
              </w:rPr>
              <w:t xml:space="preserve">   </w:t>
            </w:r>
            <w:r>
              <w:rPr>
                <w:rFonts w:eastAsia="Calibri"/>
                <w:b/>
                <w:bCs/>
              </w:rPr>
              <w:t>P</w:t>
            </w:r>
            <w:r w:rsidRPr="003F59F6">
              <w:rPr>
                <w:rFonts w:eastAsia="Calibri"/>
                <w:b/>
                <w:bCs/>
              </w:rPr>
              <w:t>.č.</w:t>
            </w:r>
          </w:p>
        </w:tc>
        <w:tc>
          <w:tcPr>
            <w:tcW w:w="2848" w:type="dxa"/>
          </w:tcPr>
          <w:p w14:paraId="45EBE52D" w14:textId="77777777" w:rsidR="00C00F2D" w:rsidRPr="003F59F6" w:rsidRDefault="00C00F2D" w:rsidP="00160D7D">
            <w:pPr>
              <w:spacing w:line="360" w:lineRule="auto"/>
              <w:rPr>
                <w:rFonts w:eastAsia="Calibri"/>
                <w:b/>
                <w:bCs/>
              </w:rPr>
            </w:pPr>
            <w:r w:rsidRPr="003F59F6">
              <w:rPr>
                <w:rFonts w:eastAsia="Calibri"/>
                <w:b/>
                <w:bCs/>
              </w:rPr>
              <w:t xml:space="preserve">Meno žiaka </w:t>
            </w:r>
          </w:p>
        </w:tc>
        <w:tc>
          <w:tcPr>
            <w:tcW w:w="1701" w:type="dxa"/>
          </w:tcPr>
          <w:p w14:paraId="05C3BA6E" w14:textId="77777777" w:rsidR="00C00F2D" w:rsidRPr="003F59F6" w:rsidRDefault="00C00F2D" w:rsidP="00160D7D">
            <w:pPr>
              <w:spacing w:line="360" w:lineRule="auto"/>
              <w:jc w:val="center"/>
              <w:rPr>
                <w:rFonts w:eastAsia="Calibri"/>
                <w:b/>
                <w:bCs/>
              </w:rPr>
            </w:pPr>
            <w:r w:rsidRPr="003F59F6">
              <w:rPr>
                <w:rFonts w:eastAsia="Calibri"/>
                <w:b/>
                <w:bCs/>
              </w:rPr>
              <w:t>Tieda</w:t>
            </w:r>
          </w:p>
        </w:tc>
        <w:tc>
          <w:tcPr>
            <w:tcW w:w="1514" w:type="dxa"/>
          </w:tcPr>
          <w:p w14:paraId="40D3C196" w14:textId="77777777" w:rsidR="00C00F2D" w:rsidRPr="003F59F6" w:rsidRDefault="00C00F2D" w:rsidP="00160D7D">
            <w:pPr>
              <w:spacing w:line="360" w:lineRule="auto"/>
              <w:jc w:val="center"/>
              <w:rPr>
                <w:rFonts w:eastAsia="Calibri"/>
                <w:b/>
                <w:bCs/>
              </w:rPr>
            </w:pPr>
            <w:r w:rsidRPr="003F59F6">
              <w:rPr>
                <w:rFonts w:eastAsia="Calibri"/>
                <w:b/>
                <w:bCs/>
              </w:rPr>
              <w:t>Ročník</w:t>
            </w:r>
          </w:p>
        </w:tc>
        <w:tc>
          <w:tcPr>
            <w:tcW w:w="2421" w:type="dxa"/>
          </w:tcPr>
          <w:p w14:paraId="16B6771B" w14:textId="77777777" w:rsidR="00C00F2D" w:rsidRPr="003F59F6" w:rsidRDefault="00C00F2D" w:rsidP="00160D7D">
            <w:pPr>
              <w:spacing w:line="360" w:lineRule="auto"/>
              <w:jc w:val="center"/>
              <w:rPr>
                <w:rFonts w:eastAsia="Calibri"/>
                <w:b/>
                <w:bCs/>
              </w:rPr>
            </w:pPr>
            <w:r w:rsidRPr="003F59F6">
              <w:rPr>
                <w:rFonts w:eastAsia="Calibri"/>
                <w:b/>
                <w:bCs/>
              </w:rPr>
              <w:t>Triedny učiteľ</w:t>
            </w:r>
          </w:p>
        </w:tc>
      </w:tr>
      <w:tr w:rsidR="00C00F2D" w:rsidRPr="003F59F6" w14:paraId="6C596631" w14:textId="77777777" w:rsidTr="00160D7D">
        <w:tc>
          <w:tcPr>
            <w:tcW w:w="804" w:type="dxa"/>
          </w:tcPr>
          <w:p w14:paraId="3F582332" w14:textId="77777777" w:rsidR="00C00F2D" w:rsidRPr="003F59F6" w:rsidRDefault="00C00F2D" w:rsidP="001804BA">
            <w:pPr>
              <w:numPr>
                <w:ilvl w:val="0"/>
                <w:numId w:val="78"/>
              </w:numPr>
              <w:suppressAutoHyphens w:val="0"/>
              <w:spacing w:line="360" w:lineRule="auto"/>
              <w:rPr>
                <w:rFonts w:eastAsia="Calibri"/>
                <w:b/>
                <w:bCs/>
              </w:rPr>
            </w:pPr>
          </w:p>
        </w:tc>
        <w:tc>
          <w:tcPr>
            <w:tcW w:w="2848" w:type="dxa"/>
          </w:tcPr>
          <w:p w14:paraId="334AFA06" w14:textId="77777777" w:rsidR="00C00F2D" w:rsidRPr="0018397B" w:rsidRDefault="00C00F2D" w:rsidP="00160D7D">
            <w:pPr>
              <w:spacing w:line="360" w:lineRule="auto"/>
              <w:rPr>
                <w:rFonts w:eastAsia="Calibri"/>
                <w:bCs/>
              </w:rPr>
            </w:pPr>
            <w:r w:rsidRPr="00710B29">
              <w:rPr>
                <w:rFonts w:eastAsia="Calibri"/>
                <w:bCs/>
              </w:rPr>
              <w:t>Čihovská Simona</w:t>
            </w:r>
          </w:p>
        </w:tc>
        <w:tc>
          <w:tcPr>
            <w:tcW w:w="1701" w:type="dxa"/>
          </w:tcPr>
          <w:p w14:paraId="5E668F3F" w14:textId="77777777" w:rsidR="00C00F2D" w:rsidRPr="003F59F6" w:rsidRDefault="00C00F2D" w:rsidP="00160D7D">
            <w:pPr>
              <w:spacing w:line="360" w:lineRule="auto"/>
              <w:jc w:val="center"/>
              <w:rPr>
                <w:rFonts w:eastAsia="Calibri"/>
                <w:b/>
                <w:bCs/>
              </w:rPr>
            </w:pPr>
            <w:r w:rsidRPr="003F59F6">
              <w:t>I.A</w:t>
            </w:r>
          </w:p>
        </w:tc>
        <w:tc>
          <w:tcPr>
            <w:tcW w:w="1514" w:type="dxa"/>
          </w:tcPr>
          <w:p w14:paraId="1F924047" w14:textId="77777777" w:rsidR="00C00F2D" w:rsidRPr="003F59F6" w:rsidRDefault="00C00F2D" w:rsidP="00160D7D">
            <w:pPr>
              <w:spacing w:line="360" w:lineRule="auto"/>
              <w:jc w:val="center"/>
              <w:rPr>
                <w:rFonts w:eastAsia="Calibri"/>
                <w:bCs/>
              </w:rPr>
            </w:pPr>
            <w:r>
              <w:rPr>
                <w:rFonts w:eastAsia="Calibri"/>
                <w:bCs/>
              </w:rPr>
              <w:t>1</w:t>
            </w:r>
            <w:r w:rsidRPr="003F59F6">
              <w:rPr>
                <w:rFonts w:eastAsia="Calibri"/>
                <w:bCs/>
              </w:rPr>
              <w:t>.</w:t>
            </w:r>
          </w:p>
        </w:tc>
        <w:tc>
          <w:tcPr>
            <w:tcW w:w="2421" w:type="dxa"/>
          </w:tcPr>
          <w:p w14:paraId="48B895D8" w14:textId="77777777" w:rsidR="00C00F2D" w:rsidRPr="003F59F6" w:rsidRDefault="00C00F2D" w:rsidP="00160D7D">
            <w:pPr>
              <w:spacing w:line="360" w:lineRule="auto"/>
              <w:jc w:val="both"/>
              <w:rPr>
                <w:rFonts w:eastAsia="Calibri"/>
                <w:bCs/>
              </w:rPr>
            </w:pPr>
            <w:r w:rsidRPr="003F59F6">
              <w:rPr>
                <w:rFonts w:eastAsia="Calibri"/>
                <w:bCs/>
              </w:rPr>
              <w:t>Mgr.</w:t>
            </w:r>
            <w:r>
              <w:rPr>
                <w:rFonts w:eastAsia="Calibri"/>
                <w:bCs/>
              </w:rPr>
              <w:t>M. Koreňová</w:t>
            </w:r>
          </w:p>
        </w:tc>
      </w:tr>
      <w:tr w:rsidR="00C00F2D" w:rsidRPr="003F59F6" w14:paraId="725ABA43" w14:textId="77777777" w:rsidTr="00160D7D">
        <w:tc>
          <w:tcPr>
            <w:tcW w:w="804" w:type="dxa"/>
          </w:tcPr>
          <w:p w14:paraId="3CB26721" w14:textId="77777777" w:rsidR="00C00F2D" w:rsidRPr="003F59F6" w:rsidRDefault="00C00F2D" w:rsidP="001804BA">
            <w:pPr>
              <w:numPr>
                <w:ilvl w:val="0"/>
                <w:numId w:val="78"/>
              </w:numPr>
              <w:suppressAutoHyphens w:val="0"/>
              <w:spacing w:line="360" w:lineRule="auto"/>
              <w:rPr>
                <w:rFonts w:eastAsia="Calibri"/>
                <w:b/>
                <w:bCs/>
              </w:rPr>
            </w:pPr>
          </w:p>
        </w:tc>
        <w:tc>
          <w:tcPr>
            <w:tcW w:w="2848" w:type="dxa"/>
          </w:tcPr>
          <w:p w14:paraId="232B243F" w14:textId="77777777" w:rsidR="00C00F2D" w:rsidRPr="0018397B" w:rsidRDefault="00C00F2D" w:rsidP="00160D7D">
            <w:pPr>
              <w:spacing w:line="360" w:lineRule="auto"/>
              <w:rPr>
                <w:rFonts w:eastAsia="Calibri"/>
                <w:bCs/>
              </w:rPr>
            </w:pPr>
            <w:r w:rsidRPr="00710B29">
              <w:rPr>
                <w:rFonts w:eastAsia="Calibri"/>
                <w:bCs/>
              </w:rPr>
              <w:t>Rafael Anton</w:t>
            </w:r>
          </w:p>
        </w:tc>
        <w:tc>
          <w:tcPr>
            <w:tcW w:w="1701" w:type="dxa"/>
          </w:tcPr>
          <w:p w14:paraId="491A54C3" w14:textId="77777777" w:rsidR="00C00F2D" w:rsidRPr="003F59F6" w:rsidRDefault="00C00F2D" w:rsidP="00160D7D">
            <w:pPr>
              <w:spacing w:line="360" w:lineRule="auto"/>
              <w:jc w:val="center"/>
              <w:rPr>
                <w:rFonts w:eastAsia="Calibri"/>
                <w:b/>
                <w:bCs/>
              </w:rPr>
            </w:pPr>
            <w:r w:rsidRPr="003F59F6">
              <w:t>I.A</w:t>
            </w:r>
          </w:p>
        </w:tc>
        <w:tc>
          <w:tcPr>
            <w:tcW w:w="1514" w:type="dxa"/>
          </w:tcPr>
          <w:p w14:paraId="12328872" w14:textId="77777777" w:rsidR="00C00F2D" w:rsidRPr="003F59F6" w:rsidRDefault="00C00F2D" w:rsidP="00160D7D">
            <w:pPr>
              <w:spacing w:line="360" w:lineRule="auto"/>
              <w:jc w:val="center"/>
              <w:rPr>
                <w:rFonts w:eastAsia="Calibri"/>
                <w:bCs/>
              </w:rPr>
            </w:pPr>
            <w:r>
              <w:rPr>
                <w:rFonts w:eastAsia="Calibri"/>
                <w:bCs/>
              </w:rPr>
              <w:t>P</w:t>
            </w:r>
            <w:r w:rsidRPr="003F59F6">
              <w:rPr>
                <w:rFonts w:eastAsia="Calibri"/>
                <w:bCs/>
              </w:rPr>
              <w:t>.</w:t>
            </w:r>
          </w:p>
        </w:tc>
        <w:tc>
          <w:tcPr>
            <w:tcW w:w="2421" w:type="dxa"/>
          </w:tcPr>
          <w:p w14:paraId="37A93B75" w14:textId="77777777" w:rsidR="00C00F2D" w:rsidRPr="003F59F6" w:rsidRDefault="00C00F2D" w:rsidP="00160D7D">
            <w:pPr>
              <w:spacing w:line="360" w:lineRule="auto"/>
              <w:jc w:val="both"/>
              <w:rPr>
                <w:rFonts w:eastAsia="Calibri"/>
                <w:bCs/>
              </w:rPr>
            </w:pPr>
            <w:r w:rsidRPr="003F59F6">
              <w:rPr>
                <w:rFonts w:eastAsia="Calibri"/>
                <w:bCs/>
              </w:rPr>
              <w:t>Mgr.</w:t>
            </w:r>
            <w:r>
              <w:rPr>
                <w:rFonts w:eastAsia="Calibri"/>
                <w:bCs/>
              </w:rPr>
              <w:t>M. Koreňová</w:t>
            </w:r>
          </w:p>
        </w:tc>
      </w:tr>
      <w:tr w:rsidR="00C00F2D" w:rsidRPr="003F59F6" w14:paraId="7BCB7901" w14:textId="77777777" w:rsidTr="00160D7D">
        <w:tc>
          <w:tcPr>
            <w:tcW w:w="804" w:type="dxa"/>
          </w:tcPr>
          <w:p w14:paraId="1DA8967A" w14:textId="77777777" w:rsidR="00C00F2D" w:rsidRPr="003F59F6" w:rsidRDefault="00C00F2D" w:rsidP="001804BA">
            <w:pPr>
              <w:numPr>
                <w:ilvl w:val="0"/>
                <w:numId w:val="78"/>
              </w:numPr>
              <w:suppressAutoHyphens w:val="0"/>
              <w:spacing w:line="360" w:lineRule="auto"/>
              <w:rPr>
                <w:rFonts w:eastAsia="Calibri"/>
                <w:b/>
                <w:bCs/>
              </w:rPr>
            </w:pPr>
          </w:p>
        </w:tc>
        <w:tc>
          <w:tcPr>
            <w:tcW w:w="2848" w:type="dxa"/>
          </w:tcPr>
          <w:p w14:paraId="67A17CCB" w14:textId="77777777" w:rsidR="00C00F2D" w:rsidRPr="003F59F6" w:rsidRDefault="00C00F2D" w:rsidP="00160D7D">
            <w:pPr>
              <w:spacing w:line="360" w:lineRule="auto"/>
            </w:pPr>
            <w:r w:rsidRPr="00710B29">
              <w:rPr>
                <w:rFonts w:eastAsia="Calibri"/>
                <w:bCs/>
              </w:rPr>
              <w:t>Rafael Korado</w:t>
            </w:r>
          </w:p>
        </w:tc>
        <w:tc>
          <w:tcPr>
            <w:tcW w:w="1701" w:type="dxa"/>
          </w:tcPr>
          <w:p w14:paraId="393D539C" w14:textId="77777777" w:rsidR="00C00F2D" w:rsidRPr="003F59F6" w:rsidRDefault="00C00F2D" w:rsidP="00160D7D">
            <w:pPr>
              <w:spacing w:line="360" w:lineRule="auto"/>
              <w:jc w:val="center"/>
              <w:rPr>
                <w:rFonts w:eastAsia="Calibri"/>
                <w:b/>
                <w:bCs/>
              </w:rPr>
            </w:pPr>
            <w:r w:rsidRPr="003F59F6">
              <w:t>I.A</w:t>
            </w:r>
          </w:p>
        </w:tc>
        <w:tc>
          <w:tcPr>
            <w:tcW w:w="1514" w:type="dxa"/>
          </w:tcPr>
          <w:p w14:paraId="00BD55AD" w14:textId="77777777" w:rsidR="00C00F2D" w:rsidRPr="003F59F6" w:rsidRDefault="00C00F2D" w:rsidP="00160D7D">
            <w:pPr>
              <w:spacing w:line="360" w:lineRule="auto"/>
              <w:jc w:val="center"/>
              <w:rPr>
                <w:rFonts w:eastAsia="Calibri"/>
                <w:bCs/>
              </w:rPr>
            </w:pPr>
            <w:r>
              <w:rPr>
                <w:rFonts w:eastAsia="Calibri"/>
                <w:bCs/>
              </w:rPr>
              <w:t>P.</w:t>
            </w:r>
          </w:p>
        </w:tc>
        <w:tc>
          <w:tcPr>
            <w:tcW w:w="2421" w:type="dxa"/>
          </w:tcPr>
          <w:p w14:paraId="7A8C84B1" w14:textId="77777777" w:rsidR="00C00F2D" w:rsidRPr="003F59F6" w:rsidRDefault="00C00F2D" w:rsidP="00160D7D">
            <w:pPr>
              <w:spacing w:line="360" w:lineRule="auto"/>
              <w:jc w:val="both"/>
              <w:rPr>
                <w:rFonts w:eastAsia="Calibri"/>
                <w:bCs/>
              </w:rPr>
            </w:pPr>
            <w:r w:rsidRPr="003F59F6">
              <w:rPr>
                <w:rFonts w:eastAsia="Calibri"/>
                <w:bCs/>
              </w:rPr>
              <w:t>Mgr.</w:t>
            </w:r>
            <w:r>
              <w:rPr>
                <w:rFonts w:eastAsia="Calibri"/>
                <w:bCs/>
              </w:rPr>
              <w:t>M. Koreňová</w:t>
            </w:r>
          </w:p>
        </w:tc>
      </w:tr>
      <w:tr w:rsidR="00C00F2D" w:rsidRPr="003F59F6" w14:paraId="462C259F" w14:textId="77777777" w:rsidTr="00160D7D">
        <w:tc>
          <w:tcPr>
            <w:tcW w:w="804" w:type="dxa"/>
          </w:tcPr>
          <w:p w14:paraId="47EE06BC" w14:textId="77777777" w:rsidR="00C00F2D" w:rsidRPr="003F59F6" w:rsidRDefault="00C00F2D" w:rsidP="001804BA">
            <w:pPr>
              <w:numPr>
                <w:ilvl w:val="0"/>
                <w:numId w:val="78"/>
              </w:numPr>
              <w:suppressAutoHyphens w:val="0"/>
              <w:spacing w:line="360" w:lineRule="auto"/>
              <w:rPr>
                <w:rFonts w:eastAsia="Calibri"/>
                <w:b/>
                <w:bCs/>
              </w:rPr>
            </w:pPr>
          </w:p>
        </w:tc>
        <w:tc>
          <w:tcPr>
            <w:tcW w:w="2848" w:type="dxa"/>
          </w:tcPr>
          <w:p w14:paraId="11853F61" w14:textId="77777777" w:rsidR="00C00F2D" w:rsidRPr="003F59F6" w:rsidRDefault="00C00F2D" w:rsidP="00160D7D">
            <w:pPr>
              <w:spacing w:line="360" w:lineRule="auto"/>
            </w:pPr>
            <w:r w:rsidRPr="00710B29">
              <w:t>Rafael Róbert</w:t>
            </w:r>
          </w:p>
        </w:tc>
        <w:tc>
          <w:tcPr>
            <w:tcW w:w="1701" w:type="dxa"/>
          </w:tcPr>
          <w:p w14:paraId="3FDD20FD" w14:textId="77777777" w:rsidR="00C00F2D" w:rsidRPr="003F59F6" w:rsidRDefault="00C00F2D" w:rsidP="00160D7D">
            <w:pPr>
              <w:spacing w:line="360" w:lineRule="auto"/>
              <w:jc w:val="center"/>
              <w:rPr>
                <w:rFonts w:eastAsia="Calibri"/>
                <w:b/>
                <w:bCs/>
              </w:rPr>
            </w:pPr>
            <w:r w:rsidRPr="003F59F6">
              <w:t>I.A</w:t>
            </w:r>
          </w:p>
        </w:tc>
        <w:tc>
          <w:tcPr>
            <w:tcW w:w="1514" w:type="dxa"/>
          </w:tcPr>
          <w:p w14:paraId="21475EF5" w14:textId="77777777" w:rsidR="00C00F2D" w:rsidRPr="003F59F6" w:rsidRDefault="00C00F2D" w:rsidP="00160D7D">
            <w:pPr>
              <w:spacing w:line="360" w:lineRule="auto"/>
              <w:jc w:val="center"/>
              <w:rPr>
                <w:rFonts w:eastAsia="Calibri"/>
                <w:bCs/>
              </w:rPr>
            </w:pPr>
            <w:r>
              <w:rPr>
                <w:rFonts w:eastAsia="Calibri"/>
                <w:bCs/>
              </w:rPr>
              <w:t>P</w:t>
            </w:r>
            <w:r w:rsidRPr="003F59F6">
              <w:rPr>
                <w:rFonts w:eastAsia="Calibri"/>
                <w:bCs/>
              </w:rPr>
              <w:t>.</w:t>
            </w:r>
          </w:p>
        </w:tc>
        <w:tc>
          <w:tcPr>
            <w:tcW w:w="2421" w:type="dxa"/>
          </w:tcPr>
          <w:p w14:paraId="4A1296B3" w14:textId="77777777" w:rsidR="00C00F2D" w:rsidRPr="003F59F6" w:rsidRDefault="00C00F2D" w:rsidP="00160D7D">
            <w:pPr>
              <w:spacing w:line="360" w:lineRule="auto"/>
              <w:jc w:val="both"/>
              <w:rPr>
                <w:rFonts w:eastAsia="Calibri"/>
                <w:bCs/>
              </w:rPr>
            </w:pPr>
            <w:r w:rsidRPr="003F59F6">
              <w:rPr>
                <w:rFonts w:eastAsia="Calibri"/>
                <w:bCs/>
              </w:rPr>
              <w:t>Mgr.</w:t>
            </w:r>
            <w:r>
              <w:rPr>
                <w:rFonts w:eastAsia="Calibri"/>
                <w:bCs/>
              </w:rPr>
              <w:t>M. Koreňová</w:t>
            </w:r>
          </w:p>
        </w:tc>
      </w:tr>
      <w:tr w:rsidR="00C00F2D" w:rsidRPr="003F59F6" w14:paraId="6EA10D1C" w14:textId="77777777" w:rsidTr="00160D7D">
        <w:tc>
          <w:tcPr>
            <w:tcW w:w="804" w:type="dxa"/>
          </w:tcPr>
          <w:p w14:paraId="26AC2160" w14:textId="77777777" w:rsidR="00C00F2D" w:rsidRPr="003F59F6" w:rsidRDefault="00C00F2D" w:rsidP="001804BA">
            <w:pPr>
              <w:numPr>
                <w:ilvl w:val="0"/>
                <w:numId w:val="78"/>
              </w:numPr>
              <w:suppressAutoHyphens w:val="0"/>
              <w:spacing w:line="360" w:lineRule="auto"/>
              <w:rPr>
                <w:rFonts w:eastAsia="Calibri"/>
                <w:b/>
                <w:bCs/>
              </w:rPr>
            </w:pPr>
          </w:p>
        </w:tc>
        <w:tc>
          <w:tcPr>
            <w:tcW w:w="2848" w:type="dxa"/>
          </w:tcPr>
          <w:p w14:paraId="348926D5" w14:textId="77777777" w:rsidR="00C00F2D" w:rsidRPr="0018397B" w:rsidRDefault="00C00F2D" w:rsidP="00160D7D">
            <w:pPr>
              <w:spacing w:line="360" w:lineRule="auto"/>
              <w:rPr>
                <w:rFonts w:eastAsia="Calibri"/>
                <w:bCs/>
              </w:rPr>
            </w:pPr>
            <w:r w:rsidRPr="0018397B">
              <w:rPr>
                <w:rFonts w:eastAsia="Calibri"/>
                <w:bCs/>
              </w:rPr>
              <w:t>Rafael Fabián</w:t>
            </w:r>
          </w:p>
        </w:tc>
        <w:tc>
          <w:tcPr>
            <w:tcW w:w="1701" w:type="dxa"/>
          </w:tcPr>
          <w:p w14:paraId="0CA393BF" w14:textId="77777777" w:rsidR="00C00F2D" w:rsidRPr="003F59F6" w:rsidRDefault="00C00F2D" w:rsidP="00160D7D">
            <w:pPr>
              <w:spacing w:line="360" w:lineRule="auto"/>
              <w:jc w:val="center"/>
              <w:rPr>
                <w:rFonts w:eastAsia="Calibri"/>
                <w:b/>
                <w:bCs/>
              </w:rPr>
            </w:pPr>
            <w:r w:rsidRPr="003F59F6">
              <w:t>I.A</w:t>
            </w:r>
          </w:p>
        </w:tc>
        <w:tc>
          <w:tcPr>
            <w:tcW w:w="1514" w:type="dxa"/>
          </w:tcPr>
          <w:p w14:paraId="7A67BC1B" w14:textId="77777777" w:rsidR="00C00F2D" w:rsidRPr="003F59F6" w:rsidRDefault="00C00F2D" w:rsidP="00160D7D">
            <w:pPr>
              <w:spacing w:line="360" w:lineRule="auto"/>
              <w:jc w:val="center"/>
              <w:rPr>
                <w:rFonts w:eastAsia="Calibri"/>
                <w:bCs/>
              </w:rPr>
            </w:pPr>
            <w:r>
              <w:rPr>
                <w:rFonts w:eastAsia="Calibri"/>
                <w:bCs/>
              </w:rPr>
              <w:t>1</w:t>
            </w:r>
            <w:r w:rsidRPr="003F59F6">
              <w:rPr>
                <w:rFonts w:eastAsia="Calibri"/>
                <w:bCs/>
              </w:rPr>
              <w:t>.</w:t>
            </w:r>
          </w:p>
        </w:tc>
        <w:tc>
          <w:tcPr>
            <w:tcW w:w="2421" w:type="dxa"/>
          </w:tcPr>
          <w:p w14:paraId="78A86113" w14:textId="77777777" w:rsidR="00C00F2D" w:rsidRPr="003F59F6" w:rsidRDefault="00C00F2D" w:rsidP="00160D7D">
            <w:pPr>
              <w:spacing w:line="360" w:lineRule="auto"/>
              <w:jc w:val="both"/>
              <w:rPr>
                <w:rFonts w:eastAsia="Calibri"/>
                <w:bCs/>
              </w:rPr>
            </w:pPr>
            <w:r w:rsidRPr="003F59F6">
              <w:rPr>
                <w:rFonts w:eastAsia="Calibri"/>
                <w:bCs/>
              </w:rPr>
              <w:t>Mgr.</w:t>
            </w:r>
            <w:r>
              <w:rPr>
                <w:rFonts w:eastAsia="Calibri"/>
                <w:bCs/>
              </w:rPr>
              <w:t>M. Koreňová</w:t>
            </w:r>
            <w:r w:rsidRPr="003F59F6">
              <w:rPr>
                <w:rFonts w:eastAsia="Calibri"/>
                <w:bCs/>
              </w:rPr>
              <w:t xml:space="preserve"> </w:t>
            </w:r>
          </w:p>
        </w:tc>
      </w:tr>
      <w:tr w:rsidR="00C00F2D" w:rsidRPr="003F59F6" w14:paraId="5564FC8E" w14:textId="77777777" w:rsidTr="00160D7D">
        <w:tc>
          <w:tcPr>
            <w:tcW w:w="804" w:type="dxa"/>
          </w:tcPr>
          <w:p w14:paraId="3380EB13" w14:textId="77777777" w:rsidR="00C00F2D" w:rsidRPr="003F59F6" w:rsidRDefault="00C00F2D" w:rsidP="001804BA">
            <w:pPr>
              <w:numPr>
                <w:ilvl w:val="0"/>
                <w:numId w:val="78"/>
              </w:numPr>
              <w:suppressAutoHyphens w:val="0"/>
              <w:spacing w:line="360" w:lineRule="auto"/>
              <w:rPr>
                <w:rFonts w:eastAsia="Calibri"/>
                <w:b/>
                <w:bCs/>
              </w:rPr>
            </w:pPr>
          </w:p>
        </w:tc>
        <w:tc>
          <w:tcPr>
            <w:tcW w:w="2848" w:type="dxa"/>
          </w:tcPr>
          <w:p w14:paraId="73C71423" w14:textId="77777777" w:rsidR="00C00F2D" w:rsidRPr="003F59F6" w:rsidRDefault="00C00F2D" w:rsidP="00160D7D">
            <w:pPr>
              <w:spacing w:line="360" w:lineRule="auto"/>
              <w:rPr>
                <w:rFonts w:eastAsia="Calibri"/>
                <w:b/>
                <w:bCs/>
              </w:rPr>
            </w:pPr>
            <w:r w:rsidRPr="003F59F6">
              <w:t>Nevedelová Leyla</w:t>
            </w:r>
          </w:p>
        </w:tc>
        <w:tc>
          <w:tcPr>
            <w:tcW w:w="1701" w:type="dxa"/>
          </w:tcPr>
          <w:p w14:paraId="375C738F" w14:textId="77777777" w:rsidR="00C00F2D" w:rsidRPr="00584262" w:rsidRDefault="00C00F2D" w:rsidP="00160D7D">
            <w:pPr>
              <w:spacing w:line="360" w:lineRule="auto"/>
              <w:jc w:val="center"/>
              <w:rPr>
                <w:rFonts w:eastAsia="Calibri"/>
                <w:bCs/>
              </w:rPr>
            </w:pPr>
            <w:r>
              <w:rPr>
                <w:rFonts w:eastAsia="Calibri"/>
                <w:bCs/>
              </w:rPr>
              <w:t>I.A</w:t>
            </w:r>
          </w:p>
        </w:tc>
        <w:tc>
          <w:tcPr>
            <w:tcW w:w="1514" w:type="dxa"/>
          </w:tcPr>
          <w:p w14:paraId="70C9FDB4" w14:textId="77777777" w:rsidR="00C00F2D" w:rsidRDefault="00C00F2D" w:rsidP="00160D7D">
            <w:pPr>
              <w:spacing w:line="360" w:lineRule="auto"/>
              <w:jc w:val="center"/>
              <w:rPr>
                <w:rFonts w:eastAsia="Calibri"/>
                <w:bCs/>
              </w:rPr>
            </w:pPr>
            <w:r>
              <w:rPr>
                <w:rFonts w:eastAsia="Calibri"/>
                <w:bCs/>
              </w:rPr>
              <w:t>3.</w:t>
            </w:r>
          </w:p>
        </w:tc>
        <w:tc>
          <w:tcPr>
            <w:tcW w:w="2421" w:type="dxa"/>
          </w:tcPr>
          <w:p w14:paraId="1016CA8B" w14:textId="77777777" w:rsidR="00C00F2D" w:rsidRPr="00584262" w:rsidRDefault="00C00F2D" w:rsidP="00160D7D">
            <w:pPr>
              <w:spacing w:line="360" w:lineRule="auto"/>
              <w:jc w:val="both"/>
              <w:rPr>
                <w:rFonts w:eastAsia="Calibri"/>
                <w:bCs/>
              </w:rPr>
            </w:pPr>
            <w:r>
              <w:rPr>
                <w:rFonts w:eastAsia="Calibri"/>
                <w:bCs/>
              </w:rPr>
              <w:t>Mgr. Ármai Zalaba A.</w:t>
            </w:r>
          </w:p>
        </w:tc>
      </w:tr>
      <w:tr w:rsidR="00C00F2D" w:rsidRPr="003F59F6" w14:paraId="373F5805" w14:textId="77777777" w:rsidTr="00160D7D">
        <w:tc>
          <w:tcPr>
            <w:tcW w:w="804" w:type="dxa"/>
          </w:tcPr>
          <w:p w14:paraId="1E39A70F" w14:textId="77777777" w:rsidR="00C00F2D" w:rsidRPr="003F59F6" w:rsidRDefault="00C00F2D" w:rsidP="001804BA">
            <w:pPr>
              <w:numPr>
                <w:ilvl w:val="0"/>
                <w:numId w:val="78"/>
              </w:numPr>
              <w:suppressAutoHyphens w:val="0"/>
              <w:spacing w:line="360" w:lineRule="auto"/>
              <w:rPr>
                <w:rFonts w:eastAsia="Calibri"/>
                <w:b/>
                <w:bCs/>
              </w:rPr>
            </w:pPr>
          </w:p>
        </w:tc>
        <w:tc>
          <w:tcPr>
            <w:tcW w:w="2848" w:type="dxa"/>
          </w:tcPr>
          <w:p w14:paraId="24CAAB44" w14:textId="77777777" w:rsidR="00C00F2D" w:rsidRPr="003F59F6" w:rsidRDefault="00C00F2D" w:rsidP="00160D7D">
            <w:pPr>
              <w:spacing w:line="360" w:lineRule="auto"/>
              <w:rPr>
                <w:rFonts w:eastAsia="Calibri"/>
                <w:b/>
                <w:bCs/>
              </w:rPr>
            </w:pPr>
            <w:r w:rsidRPr="003F59F6">
              <w:t xml:space="preserve">Rafael Michal       </w:t>
            </w:r>
          </w:p>
        </w:tc>
        <w:tc>
          <w:tcPr>
            <w:tcW w:w="1701" w:type="dxa"/>
          </w:tcPr>
          <w:p w14:paraId="0E1907C1" w14:textId="77777777" w:rsidR="00C00F2D" w:rsidRPr="00584262" w:rsidRDefault="00C00F2D" w:rsidP="00160D7D">
            <w:pPr>
              <w:spacing w:line="360" w:lineRule="auto"/>
              <w:jc w:val="center"/>
              <w:rPr>
                <w:rFonts w:eastAsia="Calibri"/>
                <w:bCs/>
              </w:rPr>
            </w:pPr>
            <w:r w:rsidRPr="00584262">
              <w:rPr>
                <w:rFonts w:eastAsia="Calibri"/>
                <w:bCs/>
              </w:rPr>
              <w:t>II.A</w:t>
            </w:r>
          </w:p>
        </w:tc>
        <w:tc>
          <w:tcPr>
            <w:tcW w:w="1514" w:type="dxa"/>
          </w:tcPr>
          <w:p w14:paraId="714B257E" w14:textId="77777777" w:rsidR="00C00F2D" w:rsidRPr="00584262" w:rsidRDefault="00C00F2D" w:rsidP="00160D7D">
            <w:pPr>
              <w:spacing w:line="360" w:lineRule="auto"/>
              <w:jc w:val="center"/>
              <w:rPr>
                <w:rFonts w:eastAsia="Calibri"/>
                <w:bCs/>
              </w:rPr>
            </w:pPr>
            <w:r>
              <w:rPr>
                <w:rFonts w:eastAsia="Calibri"/>
                <w:bCs/>
              </w:rPr>
              <w:t>6.</w:t>
            </w:r>
          </w:p>
        </w:tc>
        <w:tc>
          <w:tcPr>
            <w:tcW w:w="2421" w:type="dxa"/>
          </w:tcPr>
          <w:p w14:paraId="6AEA3D52" w14:textId="77777777" w:rsidR="00C00F2D" w:rsidRPr="00584262" w:rsidRDefault="00C00F2D" w:rsidP="00160D7D">
            <w:pPr>
              <w:spacing w:line="360" w:lineRule="auto"/>
              <w:jc w:val="both"/>
              <w:rPr>
                <w:rFonts w:eastAsia="Calibri"/>
                <w:bCs/>
              </w:rPr>
            </w:pPr>
            <w:r>
              <w:rPr>
                <w:rFonts w:eastAsia="Calibri"/>
                <w:bCs/>
              </w:rPr>
              <w:t>Mgr. Ármai Zalaba A.</w:t>
            </w:r>
          </w:p>
        </w:tc>
      </w:tr>
      <w:tr w:rsidR="00C00F2D" w:rsidRPr="003F59F6" w14:paraId="77A1AE59" w14:textId="77777777" w:rsidTr="00160D7D">
        <w:tc>
          <w:tcPr>
            <w:tcW w:w="804" w:type="dxa"/>
          </w:tcPr>
          <w:p w14:paraId="14207A95" w14:textId="77777777" w:rsidR="00C00F2D" w:rsidRPr="003F59F6" w:rsidRDefault="00C00F2D" w:rsidP="001804BA">
            <w:pPr>
              <w:numPr>
                <w:ilvl w:val="0"/>
                <w:numId w:val="78"/>
              </w:numPr>
              <w:suppressAutoHyphens w:val="0"/>
              <w:spacing w:line="360" w:lineRule="auto"/>
              <w:rPr>
                <w:rFonts w:eastAsia="Calibri"/>
                <w:b/>
                <w:bCs/>
              </w:rPr>
            </w:pPr>
          </w:p>
        </w:tc>
        <w:tc>
          <w:tcPr>
            <w:tcW w:w="2848" w:type="dxa"/>
          </w:tcPr>
          <w:p w14:paraId="3D0B5389" w14:textId="77777777" w:rsidR="00C00F2D" w:rsidRPr="003F59F6" w:rsidRDefault="00C00F2D" w:rsidP="00160D7D">
            <w:pPr>
              <w:spacing w:line="360" w:lineRule="auto"/>
              <w:rPr>
                <w:rFonts w:eastAsia="Calibri"/>
                <w:b/>
                <w:bCs/>
              </w:rPr>
            </w:pPr>
            <w:r w:rsidRPr="003F59F6">
              <w:t xml:space="preserve">Rafaelová Rosalinda         </w:t>
            </w:r>
          </w:p>
        </w:tc>
        <w:tc>
          <w:tcPr>
            <w:tcW w:w="1701" w:type="dxa"/>
          </w:tcPr>
          <w:p w14:paraId="76908B74" w14:textId="77777777" w:rsidR="00C00F2D" w:rsidRPr="003F59F6" w:rsidRDefault="00C00F2D" w:rsidP="00160D7D">
            <w:pPr>
              <w:spacing w:line="360" w:lineRule="auto"/>
              <w:jc w:val="center"/>
              <w:rPr>
                <w:rFonts w:eastAsia="Calibri"/>
                <w:b/>
                <w:bCs/>
              </w:rPr>
            </w:pPr>
            <w:r w:rsidRPr="003F59F6">
              <w:t>II.A</w:t>
            </w:r>
          </w:p>
        </w:tc>
        <w:tc>
          <w:tcPr>
            <w:tcW w:w="1514" w:type="dxa"/>
          </w:tcPr>
          <w:p w14:paraId="2242D56E" w14:textId="77777777" w:rsidR="00C00F2D" w:rsidRPr="003F59F6" w:rsidRDefault="00C00F2D" w:rsidP="00160D7D">
            <w:pPr>
              <w:spacing w:line="360" w:lineRule="auto"/>
              <w:jc w:val="center"/>
              <w:rPr>
                <w:rFonts w:eastAsia="Calibri"/>
                <w:bCs/>
              </w:rPr>
            </w:pPr>
            <w:r>
              <w:rPr>
                <w:rFonts w:eastAsia="Calibri"/>
                <w:bCs/>
              </w:rPr>
              <w:t>6</w:t>
            </w:r>
            <w:r w:rsidRPr="003F59F6">
              <w:rPr>
                <w:rFonts w:eastAsia="Calibri"/>
                <w:bCs/>
              </w:rPr>
              <w:t>.</w:t>
            </w:r>
          </w:p>
        </w:tc>
        <w:tc>
          <w:tcPr>
            <w:tcW w:w="2421" w:type="dxa"/>
          </w:tcPr>
          <w:p w14:paraId="7902B333" w14:textId="77777777" w:rsidR="00C00F2D" w:rsidRPr="003F59F6" w:rsidRDefault="00C00F2D" w:rsidP="00160D7D">
            <w:pPr>
              <w:spacing w:line="360" w:lineRule="auto"/>
              <w:jc w:val="both"/>
              <w:rPr>
                <w:rFonts w:eastAsia="Calibri"/>
                <w:bCs/>
              </w:rPr>
            </w:pPr>
            <w:r w:rsidRPr="003F59F6">
              <w:rPr>
                <w:rFonts w:eastAsia="Calibri"/>
                <w:bCs/>
              </w:rPr>
              <w:t>Mgr. Ármai Zalaba A.</w:t>
            </w:r>
          </w:p>
        </w:tc>
      </w:tr>
    </w:tbl>
    <w:p w14:paraId="10AA923B" w14:textId="77777777" w:rsidR="00C00F2D" w:rsidRDefault="00C00F2D" w:rsidP="00C00F2D"/>
    <w:p w14:paraId="7AB8ABAF" w14:textId="77777777" w:rsidR="00C00F2D" w:rsidRPr="00F45E70" w:rsidRDefault="00C00F2D" w:rsidP="00C00F2D">
      <w:pPr>
        <w:pStyle w:val="Odsekzoznamu"/>
        <w:ind w:left="0"/>
        <w:jc w:val="both"/>
        <w:rPr>
          <w:b/>
          <w:bCs/>
          <w:sz w:val="16"/>
          <w:szCs w:val="16"/>
        </w:rPr>
      </w:pPr>
    </w:p>
    <w:p w14:paraId="199F5901" w14:textId="77777777" w:rsidR="00C00F2D" w:rsidRDefault="00C00F2D" w:rsidP="00C00F2D">
      <w:pPr>
        <w:pStyle w:val="Odsekzoznamu"/>
        <w:ind w:left="0"/>
        <w:jc w:val="center"/>
        <w:rPr>
          <w:b/>
          <w:bCs/>
        </w:rPr>
      </w:pPr>
      <w:r w:rsidRPr="00C01C89">
        <w:rPr>
          <w:b/>
          <w:bCs/>
        </w:rPr>
        <w:t>2. skupina – maďarské oddelenie – vychovávateľka Marianna Bajtek, DiS.</w:t>
      </w:r>
    </w:p>
    <w:p w14:paraId="11263BBB" w14:textId="77777777" w:rsidR="00C00F2D" w:rsidRDefault="00C00F2D" w:rsidP="00C00F2D">
      <w:pPr>
        <w:pStyle w:val="Odsekzoznamu"/>
        <w:ind w:left="0"/>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2848"/>
        <w:gridCol w:w="1701"/>
        <w:gridCol w:w="1503"/>
        <w:gridCol w:w="2432"/>
      </w:tblGrid>
      <w:tr w:rsidR="00C00F2D" w:rsidRPr="003F59F6" w14:paraId="78B1623D" w14:textId="77777777" w:rsidTr="00160D7D">
        <w:tc>
          <w:tcPr>
            <w:tcW w:w="804" w:type="dxa"/>
          </w:tcPr>
          <w:p w14:paraId="02CE298A" w14:textId="77777777" w:rsidR="00C00F2D" w:rsidRPr="003F59F6" w:rsidRDefault="00C00F2D" w:rsidP="00160D7D">
            <w:pPr>
              <w:spacing w:line="360" w:lineRule="auto"/>
              <w:jc w:val="center"/>
              <w:rPr>
                <w:rFonts w:eastAsia="Calibri"/>
                <w:b/>
                <w:bCs/>
              </w:rPr>
            </w:pPr>
            <w:r w:rsidRPr="003F59F6">
              <w:rPr>
                <w:rFonts w:eastAsia="Calibri"/>
                <w:b/>
                <w:bCs/>
              </w:rPr>
              <w:t xml:space="preserve">   P.č.</w:t>
            </w:r>
          </w:p>
        </w:tc>
        <w:tc>
          <w:tcPr>
            <w:tcW w:w="2848" w:type="dxa"/>
          </w:tcPr>
          <w:p w14:paraId="3A1C33E1" w14:textId="77777777" w:rsidR="00C00F2D" w:rsidRPr="003F59F6" w:rsidRDefault="00C00F2D" w:rsidP="00160D7D">
            <w:pPr>
              <w:spacing w:line="360" w:lineRule="auto"/>
              <w:rPr>
                <w:rFonts w:eastAsia="Calibri"/>
                <w:b/>
                <w:bCs/>
              </w:rPr>
            </w:pPr>
            <w:r w:rsidRPr="003F59F6">
              <w:rPr>
                <w:rFonts w:eastAsia="Calibri"/>
                <w:b/>
                <w:bCs/>
              </w:rPr>
              <w:t xml:space="preserve">Meno žiaka </w:t>
            </w:r>
          </w:p>
        </w:tc>
        <w:tc>
          <w:tcPr>
            <w:tcW w:w="1701" w:type="dxa"/>
          </w:tcPr>
          <w:p w14:paraId="66FF00AD" w14:textId="77777777" w:rsidR="00C00F2D" w:rsidRPr="003F59F6" w:rsidRDefault="00C00F2D" w:rsidP="00160D7D">
            <w:pPr>
              <w:spacing w:line="360" w:lineRule="auto"/>
              <w:jc w:val="center"/>
              <w:rPr>
                <w:rFonts w:eastAsia="Calibri"/>
                <w:b/>
                <w:bCs/>
              </w:rPr>
            </w:pPr>
            <w:r w:rsidRPr="003F59F6">
              <w:rPr>
                <w:rFonts w:eastAsia="Calibri"/>
                <w:b/>
                <w:bCs/>
              </w:rPr>
              <w:t>Tieda</w:t>
            </w:r>
          </w:p>
        </w:tc>
        <w:tc>
          <w:tcPr>
            <w:tcW w:w="1503" w:type="dxa"/>
          </w:tcPr>
          <w:p w14:paraId="5FC9D7B2" w14:textId="77777777" w:rsidR="00C00F2D" w:rsidRPr="003F59F6" w:rsidRDefault="00C00F2D" w:rsidP="00160D7D">
            <w:pPr>
              <w:spacing w:line="360" w:lineRule="auto"/>
              <w:jc w:val="center"/>
              <w:rPr>
                <w:rFonts w:eastAsia="Calibri"/>
                <w:b/>
                <w:bCs/>
              </w:rPr>
            </w:pPr>
            <w:r w:rsidRPr="003F59F6">
              <w:rPr>
                <w:rFonts w:eastAsia="Calibri"/>
                <w:b/>
                <w:bCs/>
              </w:rPr>
              <w:t>Ročník</w:t>
            </w:r>
          </w:p>
        </w:tc>
        <w:tc>
          <w:tcPr>
            <w:tcW w:w="2432" w:type="dxa"/>
          </w:tcPr>
          <w:p w14:paraId="5D64A240" w14:textId="77777777" w:rsidR="00C00F2D" w:rsidRPr="003F59F6" w:rsidRDefault="00C00F2D" w:rsidP="00160D7D">
            <w:pPr>
              <w:spacing w:line="360" w:lineRule="auto"/>
              <w:jc w:val="center"/>
              <w:rPr>
                <w:rFonts w:eastAsia="Calibri"/>
                <w:b/>
                <w:bCs/>
              </w:rPr>
            </w:pPr>
            <w:r w:rsidRPr="003F59F6">
              <w:rPr>
                <w:rFonts w:eastAsia="Calibri"/>
                <w:b/>
                <w:bCs/>
              </w:rPr>
              <w:t>Triedny učiteľ</w:t>
            </w:r>
          </w:p>
        </w:tc>
      </w:tr>
      <w:tr w:rsidR="00C00F2D" w:rsidRPr="003F59F6" w14:paraId="6FC5D496" w14:textId="77777777" w:rsidTr="00160D7D">
        <w:tc>
          <w:tcPr>
            <w:tcW w:w="804" w:type="dxa"/>
          </w:tcPr>
          <w:p w14:paraId="4812BB11" w14:textId="77777777" w:rsidR="00C00F2D" w:rsidRPr="003F59F6" w:rsidRDefault="00C00F2D" w:rsidP="001804BA">
            <w:pPr>
              <w:numPr>
                <w:ilvl w:val="0"/>
                <w:numId w:val="79"/>
              </w:numPr>
              <w:suppressAutoHyphens w:val="0"/>
              <w:spacing w:line="360" w:lineRule="auto"/>
              <w:rPr>
                <w:rFonts w:eastAsia="Calibri"/>
                <w:b/>
                <w:bCs/>
              </w:rPr>
            </w:pPr>
          </w:p>
        </w:tc>
        <w:tc>
          <w:tcPr>
            <w:tcW w:w="2848" w:type="dxa"/>
          </w:tcPr>
          <w:p w14:paraId="119F4D3A" w14:textId="77777777" w:rsidR="00C00F2D" w:rsidRPr="003F59F6" w:rsidRDefault="00C00F2D" w:rsidP="00160D7D">
            <w:pPr>
              <w:spacing w:line="360" w:lineRule="auto"/>
              <w:rPr>
                <w:rFonts w:eastAsia="Calibri"/>
                <w:b/>
                <w:bCs/>
              </w:rPr>
            </w:pPr>
            <w:r w:rsidRPr="003F59F6">
              <w:t>Leszkóová Alisha Amina</w:t>
            </w:r>
          </w:p>
        </w:tc>
        <w:tc>
          <w:tcPr>
            <w:tcW w:w="1701" w:type="dxa"/>
          </w:tcPr>
          <w:p w14:paraId="27625994" w14:textId="77777777" w:rsidR="00C00F2D" w:rsidRPr="003F59F6" w:rsidRDefault="00C00F2D" w:rsidP="00160D7D">
            <w:pPr>
              <w:spacing w:line="360" w:lineRule="auto"/>
              <w:jc w:val="center"/>
              <w:rPr>
                <w:rFonts w:eastAsia="Calibri"/>
                <w:b/>
                <w:bCs/>
              </w:rPr>
            </w:pPr>
            <w:r w:rsidRPr="003F59F6">
              <w:t>I.B</w:t>
            </w:r>
          </w:p>
        </w:tc>
        <w:tc>
          <w:tcPr>
            <w:tcW w:w="1503" w:type="dxa"/>
          </w:tcPr>
          <w:p w14:paraId="03133C64" w14:textId="77777777" w:rsidR="00C00F2D" w:rsidRPr="003F59F6" w:rsidRDefault="00C00F2D" w:rsidP="00160D7D">
            <w:pPr>
              <w:spacing w:line="360" w:lineRule="auto"/>
              <w:jc w:val="center"/>
              <w:rPr>
                <w:rFonts w:eastAsia="Calibri"/>
                <w:bCs/>
              </w:rPr>
            </w:pPr>
            <w:r>
              <w:t>2</w:t>
            </w:r>
            <w:r w:rsidRPr="003F59F6">
              <w:t>.</w:t>
            </w:r>
          </w:p>
        </w:tc>
        <w:tc>
          <w:tcPr>
            <w:tcW w:w="2432" w:type="dxa"/>
          </w:tcPr>
          <w:p w14:paraId="14006F98" w14:textId="77777777" w:rsidR="00C00F2D" w:rsidRPr="003F59F6" w:rsidRDefault="00C00F2D" w:rsidP="00160D7D">
            <w:pPr>
              <w:spacing w:line="360" w:lineRule="auto"/>
              <w:jc w:val="both"/>
              <w:rPr>
                <w:rFonts w:eastAsia="Calibri"/>
                <w:bCs/>
              </w:rPr>
            </w:pPr>
            <w:r w:rsidRPr="003F59F6">
              <w:rPr>
                <w:rFonts w:eastAsia="Calibri"/>
                <w:bCs/>
              </w:rPr>
              <w:t xml:space="preserve">E. Szebellaiová </w:t>
            </w:r>
          </w:p>
        </w:tc>
      </w:tr>
      <w:tr w:rsidR="00C00F2D" w:rsidRPr="003F59F6" w14:paraId="1776E0A3" w14:textId="77777777" w:rsidTr="00160D7D">
        <w:tc>
          <w:tcPr>
            <w:tcW w:w="804" w:type="dxa"/>
          </w:tcPr>
          <w:p w14:paraId="13798272" w14:textId="77777777" w:rsidR="00C00F2D" w:rsidRPr="003F59F6" w:rsidRDefault="00C00F2D" w:rsidP="001804BA">
            <w:pPr>
              <w:numPr>
                <w:ilvl w:val="0"/>
                <w:numId w:val="79"/>
              </w:numPr>
              <w:suppressAutoHyphens w:val="0"/>
              <w:spacing w:line="360" w:lineRule="auto"/>
              <w:rPr>
                <w:rFonts w:eastAsia="Calibri"/>
                <w:b/>
                <w:bCs/>
              </w:rPr>
            </w:pPr>
          </w:p>
        </w:tc>
        <w:tc>
          <w:tcPr>
            <w:tcW w:w="2848" w:type="dxa"/>
          </w:tcPr>
          <w:p w14:paraId="378DFDF2" w14:textId="77777777" w:rsidR="00C00F2D" w:rsidRPr="003F59F6" w:rsidRDefault="00C00F2D" w:rsidP="00160D7D">
            <w:pPr>
              <w:spacing w:line="360" w:lineRule="auto"/>
              <w:rPr>
                <w:rFonts w:eastAsia="Calibri"/>
                <w:b/>
                <w:bCs/>
              </w:rPr>
            </w:pPr>
            <w:r w:rsidRPr="003F59F6">
              <w:t>Kajan Nikolasz</w:t>
            </w:r>
          </w:p>
        </w:tc>
        <w:tc>
          <w:tcPr>
            <w:tcW w:w="1701" w:type="dxa"/>
          </w:tcPr>
          <w:p w14:paraId="5D53FF09" w14:textId="77777777" w:rsidR="00C00F2D" w:rsidRPr="003F59F6" w:rsidRDefault="00C00F2D" w:rsidP="00160D7D">
            <w:pPr>
              <w:spacing w:line="360" w:lineRule="auto"/>
              <w:jc w:val="center"/>
              <w:rPr>
                <w:rFonts w:eastAsia="Calibri"/>
                <w:b/>
                <w:bCs/>
              </w:rPr>
            </w:pPr>
            <w:r w:rsidRPr="003F59F6">
              <w:t>I.B</w:t>
            </w:r>
          </w:p>
        </w:tc>
        <w:tc>
          <w:tcPr>
            <w:tcW w:w="1503" w:type="dxa"/>
          </w:tcPr>
          <w:p w14:paraId="7A6BD91A" w14:textId="77777777" w:rsidR="00C00F2D" w:rsidRPr="003F59F6" w:rsidRDefault="00C00F2D" w:rsidP="00160D7D">
            <w:pPr>
              <w:spacing w:line="360" w:lineRule="auto"/>
              <w:jc w:val="center"/>
              <w:rPr>
                <w:rFonts w:eastAsia="Calibri"/>
                <w:bCs/>
              </w:rPr>
            </w:pPr>
            <w:r>
              <w:t>3</w:t>
            </w:r>
            <w:r w:rsidRPr="003F59F6">
              <w:t>.</w:t>
            </w:r>
          </w:p>
        </w:tc>
        <w:tc>
          <w:tcPr>
            <w:tcW w:w="2432" w:type="dxa"/>
          </w:tcPr>
          <w:p w14:paraId="1674BCAC" w14:textId="77777777" w:rsidR="00C00F2D" w:rsidRPr="003F59F6" w:rsidRDefault="00C00F2D" w:rsidP="00160D7D">
            <w:pPr>
              <w:spacing w:line="360" w:lineRule="auto"/>
              <w:jc w:val="both"/>
              <w:rPr>
                <w:rFonts w:eastAsia="Calibri"/>
                <w:bCs/>
              </w:rPr>
            </w:pPr>
            <w:r w:rsidRPr="003F59F6">
              <w:rPr>
                <w:rFonts w:eastAsia="Calibri"/>
                <w:bCs/>
              </w:rPr>
              <w:t xml:space="preserve">E. Szebellaiová </w:t>
            </w:r>
          </w:p>
        </w:tc>
      </w:tr>
      <w:tr w:rsidR="00C00F2D" w:rsidRPr="003F59F6" w14:paraId="00ED7443" w14:textId="77777777" w:rsidTr="00160D7D">
        <w:tc>
          <w:tcPr>
            <w:tcW w:w="804" w:type="dxa"/>
          </w:tcPr>
          <w:p w14:paraId="46949200" w14:textId="77777777" w:rsidR="00C00F2D" w:rsidRPr="003F59F6" w:rsidRDefault="00C00F2D" w:rsidP="001804BA">
            <w:pPr>
              <w:numPr>
                <w:ilvl w:val="0"/>
                <w:numId w:val="79"/>
              </w:numPr>
              <w:suppressAutoHyphens w:val="0"/>
              <w:spacing w:line="360" w:lineRule="auto"/>
              <w:rPr>
                <w:rFonts w:eastAsia="Calibri"/>
                <w:b/>
                <w:bCs/>
              </w:rPr>
            </w:pPr>
          </w:p>
        </w:tc>
        <w:tc>
          <w:tcPr>
            <w:tcW w:w="2848" w:type="dxa"/>
          </w:tcPr>
          <w:p w14:paraId="4CB1DA19" w14:textId="77777777" w:rsidR="00C00F2D" w:rsidRPr="003F59F6" w:rsidRDefault="00C00F2D" w:rsidP="00160D7D">
            <w:pPr>
              <w:spacing w:line="360" w:lineRule="auto"/>
              <w:rPr>
                <w:rFonts w:eastAsia="Calibri"/>
                <w:b/>
                <w:bCs/>
              </w:rPr>
            </w:pPr>
            <w:r w:rsidRPr="003F59F6">
              <w:t>Pustai Brandon</w:t>
            </w:r>
          </w:p>
        </w:tc>
        <w:tc>
          <w:tcPr>
            <w:tcW w:w="1701" w:type="dxa"/>
          </w:tcPr>
          <w:p w14:paraId="5E08D197" w14:textId="77777777" w:rsidR="00C00F2D" w:rsidRPr="003F59F6" w:rsidRDefault="00C00F2D" w:rsidP="00160D7D">
            <w:pPr>
              <w:spacing w:line="360" w:lineRule="auto"/>
              <w:jc w:val="center"/>
              <w:rPr>
                <w:rFonts w:eastAsia="Calibri"/>
                <w:b/>
                <w:bCs/>
              </w:rPr>
            </w:pPr>
            <w:r w:rsidRPr="003F59F6">
              <w:t>I.B</w:t>
            </w:r>
          </w:p>
        </w:tc>
        <w:tc>
          <w:tcPr>
            <w:tcW w:w="1503" w:type="dxa"/>
          </w:tcPr>
          <w:p w14:paraId="135D65E6" w14:textId="77777777" w:rsidR="00C00F2D" w:rsidRPr="003F59F6" w:rsidRDefault="00C00F2D" w:rsidP="00160D7D">
            <w:pPr>
              <w:spacing w:line="360" w:lineRule="auto"/>
              <w:jc w:val="center"/>
              <w:rPr>
                <w:rFonts w:eastAsia="Calibri"/>
                <w:bCs/>
              </w:rPr>
            </w:pPr>
            <w:r>
              <w:t>5</w:t>
            </w:r>
            <w:r w:rsidRPr="003F59F6">
              <w:t>.</w:t>
            </w:r>
          </w:p>
        </w:tc>
        <w:tc>
          <w:tcPr>
            <w:tcW w:w="2432" w:type="dxa"/>
          </w:tcPr>
          <w:p w14:paraId="011AEC72" w14:textId="77777777" w:rsidR="00C00F2D" w:rsidRPr="003F59F6" w:rsidRDefault="00C00F2D" w:rsidP="00160D7D">
            <w:pPr>
              <w:spacing w:line="360" w:lineRule="auto"/>
              <w:jc w:val="both"/>
              <w:rPr>
                <w:rFonts w:eastAsia="Calibri"/>
                <w:bCs/>
              </w:rPr>
            </w:pPr>
            <w:r w:rsidRPr="003F59F6">
              <w:rPr>
                <w:rFonts w:eastAsia="Calibri"/>
                <w:bCs/>
              </w:rPr>
              <w:t xml:space="preserve">E. Szebellaiová </w:t>
            </w:r>
          </w:p>
        </w:tc>
      </w:tr>
      <w:tr w:rsidR="00C00F2D" w:rsidRPr="003F59F6" w14:paraId="7983CA0E" w14:textId="77777777" w:rsidTr="00160D7D">
        <w:tc>
          <w:tcPr>
            <w:tcW w:w="804" w:type="dxa"/>
          </w:tcPr>
          <w:p w14:paraId="3091CD36" w14:textId="77777777" w:rsidR="00C00F2D" w:rsidRPr="003F59F6" w:rsidRDefault="00C00F2D" w:rsidP="001804BA">
            <w:pPr>
              <w:numPr>
                <w:ilvl w:val="0"/>
                <w:numId w:val="79"/>
              </w:numPr>
              <w:suppressAutoHyphens w:val="0"/>
              <w:spacing w:line="360" w:lineRule="auto"/>
              <w:rPr>
                <w:rFonts w:eastAsia="Calibri"/>
                <w:b/>
                <w:bCs/>
              </w:rPr>
            </w:pPr>
          </w:p>
        </w:tc>
        <w:tc>
          <w:tcPr>
            <w:tcW w:w="2848" w:type="dxa"/>
          </w:tcPr>
          <w:p w14:paraId="647A6FA9" w14:textId="77777777" w:rsidR="00C00F2D" w:rsidRPr="003F59F6" w:rsidRDefault="00C00F2D" w:rsidP="00160D7D">
            <w:pPr>
              <w:spacing w:line="360" w:lineRule="auto"/>
              <w:rPr>
                <w:rFonts w:eastAsia="Calibri"/>
                <w:b/>
                <w:bCs/>
              </w:rPr>
            </w:pPr>
            <w:r w:rsidRPr="003F59F6">
              <w:t xml:space="preserve">Szekereš Róbert       </w:t>
            </w:r>
          </w:p>
        </w:tc>
        <w:tc>
          <w:tcPr>
            <w:tcW w:w="1701" w:type="dxa"/>
          </w:tcPr>
          <w:p w14:paraId="481A8C2F" w14:textId="77777777" w:rsidR="00C00F2D" w:rsidRPr="003F59F6" w:rsidRDefault="00C00F2D" w:rsidP="00160D7D">
            <w:pPr>
              <w:spacing w:line="360" w:lineRule="auto"/>
              <w:jc w:val="center"/>
              <w:rPr>
                <w:rFonts w:eastAsia="Calibri"/>
                <w:b/>
                <w:bCs/>
              </w:rPr>
            </w:pPr>
            <w:r w:rsidRPr="003F59F6">
              <w:t>I.B</w:t>
            </w:r>
          </w:p>
        </w:tc>
        <w:tc>
          <w:tcPr>
            <w:tcW w:w="1503" w:type="dxa"/>
          </w:tcPr>
          <w:p w14:paraId="3D80CAE1" w14:textId="77777777" w:rsidR="00C00F2D" w:rsidRPr="003F59F6" w:rsidRDefault="00C00F2D" w:rsidP="00160D7D">
            <w:pPr>
              <w:spacing w:line="360" w:lineRule="auto"/>
              <w:jc w:val="center"/>
              <w:rPr>
                <w:rFonts w:eastAsia="Calibri"/>
                <w:bCs/>
              </w:rPr>
            </w:pPr>
            <w:r>
              <w:t>5</w:t>
            </w:r>
            <w:r w:rsidRPr="003F59F6">
              <w:t>.</w:t>
            </w:r>
          </w:p>
        </w:tc>
        <w:tc>
          <w:tcPr>
            <w:tcW w:w="2432" w:type="dxa"/>
          </w:tcPr>
          <w:p w14:paraId="10F3F17C" w14:textId="77777777" w:rsidR="00C00F2D" w:rsidRPr="003F59F6" w:rsidRDefault="00C00F2D" w:rsidP="00160D7D">
            <w:pPr>
              <w:spacing w:line="360" w:lineRule="auto"/>
              <w:jc w:val="both"/>
              <w:rPr>
                <w:rFonts w:eastAsia="Calibri"/>
                <w:bCs/>
              </w:rPr>
            </w:pPr>
            <w:r w:rsidRPr="003F59F6">
              <w:rPr>
                <w:rFonts w:eastAsia="Calibri"/>
                <w:bCs/>
              </w:rPr>
              <w:t xml:space="preserve">E. Szebellaiová </w:t>
            </w:r>
          </w:p>
        </w:tc>
      </w:tr>
      <w:tr w:rsidR="00C00F2D" w:rsidRPr="003F59F6" w14:paraId="5507CD88" w14:textId="77777777" w:rsidTr="00160D7D">
        <w:tc>
          <w:tcPr>
            <w:tcW w:w="804" w:type="dxa"/>
          </w:tcPr>
          <w:p w14:paraId="4FEB7B23" w14:textId="77777777" w:rsidR="00C00F2D" w:rsidRPr="003F59F6" w:rsidRDefault="00C00F2D" w:rsidP="001804BA">
            <w:pPr>
              <w:numPr>
                <w:ilvl w:val="0"/>
                <w:numId w:val="79"/>
              </w:numPr>
              <w:suppressAutoHyphens w:val="0"/>
              <w:spacing w:line="360" w:lineRule="auto"/>
              <w:rPr>
                <w:rFonts w:eastAsia="Calibri"/>
                <w:b/>
                <w:bCs/>
              </w:rPr>
            </w:pPr>
          </w:p>
        </w:tc>
        <w:tc>
          <w:tcPr>
            <w:tcW w:w="2848" w:type="dxa"/>
          </w:tcPr>
          <w:p w14:paraId="17DFD7E4" w14:textId="77777777" w:rsidR="00C00F2D" w:rsidRPr="003F59F6" w:rsidRDefault="00C00F2D" w:rsidP="00160D7D">
            <w:pPr>
              <w:rPr>
                <w:rFonts w:eastAsia="Calibri"/>
                <w:b/>
                <w:bCs/>
              </w:rPr>
            </w:pPr>
            <w:r w:rsidRPr="00EF29EC">
              <w:t>Tóthová Veronika</w:t>
            </w:r>
          </w:p>
        </w:tc>
        <w:tc>
          <w:tcPr>
            <w:tcW w:w="1701" w:type="dxa"/>
          </w:tcPr>
          <w:p w14:paraId="016A0812" w14:textId="77777777" w:rsidR="00C00F2D" w:rsidRPr="003F59F6" w:rsidRDefault="00C00F2D" w:rsidP="00160D7D">
            <w:pPr>
              <w:spacing w:line="360" w:lineRule="auto"/>
              <w:jc w:val="center"/>
              <w:rPr>
                <w:rFonts w:eastAsia="Calibri"/>
                <w:b/>
                <w:bCs/>
              </w:rPr>
            </w:pPr>
            <w:r w:rsidRPr="003F59F6">
              <w:t>I</w:t>
            </w:r>
            <w:r>
              <w:t>V</w:t>
            </w:r>
            <w:r w:rsidRPr="003F59F6">
              <w:t>.B</w:t>
            </w:r>
          </w:p>
        </w:tc>
        <w:tc>
          <w:tcPr>
            <w:tcW w:w="1503" w:type="dxa"/>
          </w:tcPr>
          <w:p w14:paraId="5BC43D87" w14:textId="77777777" w:rsidR="00C00F2D" w:rsidRPr="003F59F6" w:rsidRDefault="00C00F2D" w:rsidP="00160D7D">
            <w:pPr>
              <w:spacing w:line="360" w:lineRule="auto"/>
              <w:jc w:val="center"/>
              <w:rPr>
                <w:rFonts w:eastAsia="Calibri"/>
                <w:bCs/>
              </w:rPr>
            </w:pPr>
            <w:r>
              <w:t>7</w:t>
            </w:r>
            <w:r w:rsidRPr="003F59F6">
              <w:t>.</w:t>
            </w:r>
          </w:p>
        </w:tc>
        <w:tc>
          <w:tcPr>
            <w:tcW w:w="2432" w:type="dxa"/>
          </w:tcPr>
          <w:p w14:paraId="12795D95" w14:textId="77777777" w:rsidR="00C00F2D" w:rsidRPr="003F59F6" w:rsidRDefault="00C00F2D" w:rsidP="00160D7D">
            <w:pPr>
              <w:spacing w:line="360" w:lineRule="auto"/>
              <w:rPr>
                <w:rFonts w:eastAsia="Calibri"/>
                <w:bCs/>
              </w:rPr>
            </w:pPr>
            <w:r>
              <w:rPr>
                <w:rFonts w:eastAsia="Calibri"/>
                <w:bCs/>
              </w:rPr>
              <w:t>Mgr. Zs. Szabó</w:t>
            </w:r>
          </w:p>
        </w:tc>
      </w:tr>
      <w:tr w:rsidR="00C00F2D" w:rsidRPr="003F59F6" w14:paraId="0148910E" w14:textId="77777777" w:rsidTr="00160D7D">
        <w:tc>
          <w:tcPr>
            <w:tcW w:w="804" w:type="dxa"/>
          </w:tcPr>
          <w:p w14:paraId="2764C149" w14:textId="77777777" w:rsidR="00C00F2D" w:rsidRPr="003F59F6" w:rsidRDefault="00C00F2D" w:rsidP="001804BA">
            <w:pPr>
              <w:numPr>
                <w:ilvl w:val="0"/>
                <w:numId w:val="79"/>
              </w:numPr>
              <w:suppressAutoHyphens w:val="0"/>
              <w:spacing w:line="360" w:lineRule="auto"/>
              <w:rPr>
                <w:rFonts w:eastAsia="Calibri"/>
                <w:b/>
                <w:bCs/>
              </w:rPr>
            </w:pPr>
          </w:p>
        </w:tc>
        <w:tc>
          <w:tcPr>
            <w:tcW w:w="2848" w:type="dxa"/>
          </w:tcPr>
          <w:p w14:paraId="5F57D00E" w14:textId="77777777" w:rsidR="00C00F2D" w:rsidRPr="003F59F6" w:rsidRDefault="00C00F2D" w:rsidP="00160D7D">
            <w:pPr>
              <w:spacing w:line="360" w:lineRule="auto"/>
              <w:rPr>
                <w:rFonts w:eastAsia="Calibri"/>
                <w:b/>
                <w:bCs/>
              </w:rPr>
            </w:pPr>
            <w:r w:rsidRPr="003F59F6">
              <w:t xml:space="preserve">Szekereš Imre  </w:t>
            </w:r>
          </w:p>
        </w:tc>
        <w:tc>
          <w:tcPr>
            <w:tcW w:w="1701" w:type="dxa"/>
          </w:tcPr>
          <w:p w14:paraId="46D58E50" w14:textId="77777777" w:rsidR="00C00F2D" w:rsidRPr="003F59F6" w:rsidRDefault="00C00F2D" w:rsidP="00160D7D">
            <w:pPr>
              <w:spacing w:line="360" w:lineRule="auto"/>
              <w:jc w:val="center"/>
              <w:rPr>
                <w:rFonts w:eastAsia="Calibri"/>
                <w:b/>
                <w:bCs/>
              </w:rPr>
            </w:pPr>
            <w:r>
              <w:t>II.C</w:t>
            </w:r>
          </w:p>
        </w:tc>
        <w:tc>
          <w:tcPr>
            <w:tcW w:w="1503" w:type="dxa"/>
          </w:tcPr>
          <w:p w14:paraId="09C17C1E" w14:textId="77777777" w:rsidR="00C00F2D" w:rsidRPr="003F59F6" w:rsidRDefault="00C00F2D" w:rsidP="00160D7D">
            <w:pPr>
              <w:spacing w:line="360" w:lineRule="auto"/>
              <w:jc w:val="center"/>
              <w:rPr>
                <w:rFonts w:eastAsia="Calibri"/>
                <w:bCs/>
              </w:rPr>
            </w:pPr>
            <w:r>
              <w:t>5</w:t>
            </w:r>
            <w:r w:rsidRPr="003F59F6">
              <w:t>.</w:t>
            </w:r>
          </w:p>
        </w:tc>
        <w:tc>
          <w:tcPr>
            <w:tcW w:w="2432" w:type="dxa"/>
          </w:tcPr>
          <w:p w14:paraId="5EC33156" w14:textId="77777777" w:rsidR="00C00F2D" w:rsidRPr="002D5793" w:rsidRDefault="00C00F2D" w:rsidP="00160D7D">
            <w:pPr>
              <w:spacing w:line="360" w:lineRule="auto"/>
              <w:jc w:val="both"/>
              <w:rPr>
                <w:rFonts w:eastAsia="Calibri"/>
                <w:bCs/>
              </w:rPr>
            </w:pPr>
            <w:r w:rsidRPr="003F59F6">
              <w:rPr>
                <w:rFonts w:eastAsia="Calibri"/>
                <w:bCs/>
              </w:rPr>
              <w:t>Mgr.</w:t>
            </w:r>
            <w:r>
              <w:rPr>
                <w:rFonts w:eastAsia="Calibri"/>
                <w:bCs/>
              </w:rPr>
              <w:t xml:space="preserve"> Zs</w:t>
            </w:r>
            <w:r w:rsidRPr="003F59F6">
              <w:rPr>
                <w:rFonts w:eastAsia="Calibri"/>
                <w:bCs/>
              </w:rPr>
              <w:t xml:space="preserve">. </w:t>
            </w:r>
            <w:r>
              <w:rPr>
                <w:rFonts w:eastAsia="Calibri"/>
                <w:bCs/>
                <w:lang w:val="hu-HU"/>
              </w:rPr>
              <w:t>Sütő</w:t>
            </w:r>
          </w:p>
        </w:tc>
      </w:tr>
    </w:tbl>
    <w:p w14:paraId="57F16D46" w14:textId="77777777" w:rsidR="00C00F2D" w:rsidRPr="006F6A1E" w:rsidRDefault="00C00F2D" w:rsidP="00C00F2D">
      <w:pPr>
        <w:spacing w:line="259" w:lineRule="auto"/>
        <w:jc w:val="both"/>
      </w:pPr>
      <w:r w:rsidRPr="006F6A1E">
        <w:lastRenderedPageBreak/>
        <w:t>Plán výchovnej činnosti ŠKD</w:t>
      </w:r>
      <w:r w:rsidR="006F6A1E">
        <w:t>:</w:t>
      </w:r>
    </w:p>
    <w:p w14:paraId="63F9F031" w14:textId="77777777" w:rsidR="00C00F2D" w:rsidRPr="00141197" w:rsidRDefault="00C00F2D" w:rsidP="00C00F2D">
      <w:pPr>
        <w:spacing w:line="259" w:lineRule="auto"/>
        <w:jc w:val="both"/>
      </w:pPr>
      <w:r w:rsidRPr="00141197">
        <w:rPr>
          <w:b/>
        </w:rPr>
        <w:t xml:space="preserve"> </w:t>
      </w:r>
      <w:r w:rsidRPr="00141197">
        <w:rPr>
          <w:sz w:val="32"/>
        </w:rPr>
        <w:t xml:space="preserve"> </w:t>
      </w:r>
    </w:p>
    <w:tbl>
      <w:tblPr>
        <w:tblW w:w="9611" w:type="dxa"/>
        <w:jc w:val="center"/>
        <w:tblCellMar>
          <w:top w:w="1" w:type="dxa"/>
          <w:right w:w="60" w:type="dxa"/>
        </w:tblCellMar>
        <w:tblLook w:val="04A0" w:firstRow="1" w:lastRow="0" w:firstColumn="1" w:lastColumn="0" w:noHBand="0" w:noVBand="1"/>
      </w:tblPr>
      <w:tblGrid>
        <w:gridCol w:w="1668"/>
        <w:gridCol w:w="7943"/>
      </w:tblGrid>
      <w:tr w:rsidR="00C00F2D" w:rsidRPr="00141197" w14:paraId="376CCE04" w14:textId="77777777" w:rsidTr="00160D7D">
        <w:trPr>
          <w:trHeight w:val="540"/>
          <w:jc w:val="center"/>
        </w:trPr>
        <w:tc>
          <w:tcPr>
            <w:tcW w:w="9611" w:type="dxa"/>
            <w:gridSpan w:val="2"/>
            <w:tcBorders>
              <w:top w:val="single" w:sz="3" w:space="0" w:color="000000"/>
              <w:left w:val="single" w:sz="3" w:space="0" w:color="000000"/>
              <w:bottom w:val="single" w:sz="3" w:space="0" w:color="000000"/>
              <w:right w:val="single" w:sz="3" w:space="0" w:color="000000"/>
            </w:tcBorders>
          </w:tcPr>
          <w:p w14:paraId="06808456" w14:textId="77777777" w:rsidR="00C00F2D" w:rsidRPr="00141197" w:rsidRDefault="00C00F2D" w:rsidP="00160D7D">
            <w:pPr>
              <w:spacing w:after="198"/>
              <w:ind w:right="28"/>
              <w:jc w:val="both"/>
            </w:pPr>
            <w:r w:rsidRPr="00141197">
              <w:rPr>
                <w:sz w:val="8"/>
              </w:rPr>
              <w:t xml:space="preserve"> </w:t>
            </w:r>
            <w:r w:rsidRPr="00141197">
              <w:t xml:space="preserve">Denný režim ŠKD </w:t>
            </w:r>
          </w:p>
          <w:p w14:paraId="0B618660" w14:textId="77777777" w:rsidR="00C00F2D" w:rsidRPr="00141197" w:rsidRDefault="00C00F2D" w:rsidP="00160D7D">
            <w:pPr>
              <w:ind w:right="28"/>
              <w:jc w:val="both"/>
            </w:pPr>
            <w:r w:rsidRPr="00141197">
              <w:rPr>
                <w:sz w:val="8"/>
              </w:rPr>
              <w:t xml:space="preserve"> </w:t>
            </w:r>
          </w:p>
        </w:tc>
      </w:tr>
      <w:tr w:rsidR="00DF3C10" w:rsidRPr="00141197" w14:paraId="226D58DA" w14:textId="77777777" w:rsidTr="00DF3C10">
        <w:trPr>
          <w:trHeight w:val="631"/>
          <w:jc w:val="center"/>
        </w:trPr>
        <w:tc>
          <w:tcPr>
            <w:tcW w:w="1668" w:type="dxa"/>
            <w:tcBorders>
              <w:top w:val="single" w:sz="3" w:space="0" w:color="000000"/>
              <w:left w:val="single" w:sz="3" w:space="0" w:color="000000"/>
              <w:bottom w:val="single" w:sz="3" w:space="0" w:color="000000"/>
              <w:right w:val="single" w:sz="3" w:space="0" w:color="000000"/>
            </w:tcBorders>
          </w:tcPr>
          <w:p w14:paraId="642851AF" w14:textId="77777777" w:rsidR="00DF3C10" w:rsidRPr="00DF3C10" w:rsidRDefault="00DF3C10" w:rsidP="00DF3C10">
            <w:pPr>
              <w:jc w:val="both"/>
            </w:pPr>
            <w:r w:rsidRPr="00DF3C10">
              <w:t>11.15 – 13.25</w:t>
            </w:r>
          </w:p>
        </w:tc>
        <w:tc>
          <w:tcPr>
            <w:tcW w:w="7943" w:type="dxa"/>
            <w:tcBorders>
              <w:top w:val="single" w:sz="3" w:space="0" w:color="000000"/>
              <w:left w:val="single" w:sz="3" w:space="0" w:color="000000"/>
              <w:bottom w:val="single" w:sz="3" w:space="0" w:color="000000"/>
              <w:right w:val="single" w:sz="3" w:space="0" w:color="000000"/>
            </w:tcBorders>
          </w:tcPr>
          <w:p w14:paraId="79D2856E" w14:textId="77777777" w:rsidR="00DF3C10" w:rsidRPr="00141197" w:rsidRDefault="00DF3C10" w:rsidP="00DF3C10">
            <w:pPr>
              <w:spacing w:line="276" w:lineRule="auto"/>
              <w:jc w:val="both"/>
            </w:pPr>
            <w:r w:rsidRPr="00141197">
              <w:t xml:space="preserve">Preberanie </w:t>
            </w:r>
            <w:r>
              <w:t>žiakov</w:t>
            </w:r>
            <w:r w:rsidRPr="00141197">
              <w:t xml:space="preserve"> od učiteľov </w:t>
            </w:r>
          </w:p>
          <w:p w14:paraId="1C55CB84" w14:textId="77777777" w:rsidR="00DF3C10" w:rsidRPr="00141197" w:rsidRDefault="00DF3C10" w:rsidP="00160D7D">
            <w:pPr>
              <w:spacing w:line="276" w:lineRule="auto"/>
              <w:jc w:val="both"/>
            </w:pPr>
          </w:p>
        </w:tc>
      </w:tr>
      <w:tr w:rsidR="00C00F2D" w:rsidRPr="00141197" w14:paraId="6A55F0DA" w14:textId="77777777" w:rsidTr="00160D7D">
        <w:trPr>
          <w:trHeight w:val="1688"/>
          <w:jc w:val="center"/>
        </w:trPr>
        <w:tc>
          <w:tcPr>
            <w:tcW w:w="1668" w:type="dxa"/>
            <w:tcBorders>
              <w:top w:val="single" w:sz="3" w:space="0" w:color="000000"/>
              <w:left w:val="single" w:sz="3" w:space="0" w:color="000000"/>
              <w:bottom w:val="single" w:sz="3" w:space="0" w:color="000000"/>
              <w:right w:val="single" w:sz="3" w:space="0" w:color="000000"/>
            </w:tcBorders>
          </w:tcPr>
          <w:p w14:paraId="57F66B20" w14:textId="77777777" w:rsidR="00DF3C10" w:rsidRPr="00DF3C10" w:rsidRDefault="00F45E70" w:rsidP="00DF3C10">
            <w:pPr>
              <w:jc w:val="both"/>
            </w:pPr>
            <w:r w:rsidRPr="00DF3C10">
              <w:t xml:space="preserve"> </w:t>
            </w:r>
          </w:p>
          <w:p w14:paraId="237892DA" w14:textId="77777777" w:rsidR="00C00F2D" w:rsidRPr="00F45E70" w:rsidRDefault="00DF3C10" w:rsidP="00DF3C10">
            <w:pPr>
              <w:jc w:val="both"/>
              <w:rPr>
                <w:color w:val="FF0000"/>
              </w:rPr>
            </w:pPr>
            <w:r w:rsidRPr="00DF3C10">
              <w:t>11.15 – 12.30</w:t>
            </w:r>
            <w:r w:rsidR="00C00F2D" w:rsidRPr="00F45E70">
              <w:rPr>
                <w:color w:val="FF0000"/>
              </w:rPr>
              <w:t xml:space="preserve"> </w:t>
            </w:r>
          </w:p>
        </w:tc>
        <w:tc>
          <w:tcPr>
            <w:tcW w:w="7943" w:type="dxa"/>
            <w:tcBorders>
              <w:top w:val="single" w:sz="3" w:space="0" w:color="000000"/>
              <w:left w:val="single" w:sz="3" w:space="0" w:color="000000"/>
              <w:bottom w:val="single" w:sz="3" w:space="0" w:color="000000"/>
              <w:right w:val="single" w:sz="3" w:space="0" w:color="000000"/>
            </w:tcBorders>
          </w:tcPr>
          <w:p w14:paraId="63A68212" w14:textId="77777777" w:rsidR="00C00F2D" w:rsidRPr="00141197" w:rsidRDefault="00C00F2D" w:rsidP="00160D7D">
            <w:pPr>
              <w:spacing w:line="276" w:lineRule="auto"/>
              <w:jc w:val="both"/>
            </w:pPr>
            <w:r w:rsidRPr="00141197">
              <w:t>Odpočinková činnosť: čítanie rozprávok, počúvanie hudby, ukľudňujúce hry, Komunita  -  usmer</w:t>
            </w:r>
            <w:r>
              <w:t>ňované  rozhovory s vychovávateľ</w:t>
            </w:r>
            <w:r w:rsidRPr="00141197">
              <w:t xml:space="preserve">kou, pohybové, kolektívne hry na školskom dvore, </w:t>
            </w:r>
          </w:p>
          <w:p w14:paraId="05D8D452" w14:textId="77777777" w:rsidR="00C00F2D" w:rsidRPr="00141197" w:rsidRDefault="00C00F2D" w:rsidP="00160D7D">
            <w:pPr>
              <w:spacing w:line="276" w:lineRule="auto"/>
              <w:jc w:val="both"/>
            </w:pPr>
            <w:r w:rsidRPr="00141197">
              <w:t>Príprava na obed – hygienické návyky, obed</w:t>
            </w:r>
          </w:p>
        </w:tc>
      </w:tr>
      <w:tr w:rsidR="00C00F2D" w:rsidRPr="00141197" w14:paraId="09FB3526" w14:textId="77777777" w:rsidTr="00160D7D">
        <w:trPr>
          <w:trHeight w:val="860"/>
          <w:jc w:val="center"/>
        </w:trPr>
        <w:tc>
          <w:tcPr>
            <w:tcW w:w="1668" w:type="dxa"/>
            <w:tcBorders>
              <w:top w:val="single" w:sz="3" w:space="0" w:color="000000"/>
              <w:left w:val="single" w:sz="3" w:space="0" w:color="000000"/>
              <w:bottom w:val="single" w:sz="3" w:space="0" w:color="000000"/>
              <w:right w:val="single" w:sz="3" w:space="0" w:color="000000"/>
            </w:tcBorders>
          </w:tcPr>
          <w:p w14:paraId="7E05DBB2" w14:textId="77777777" w:rsidR="00C00F2D" w:rsidRPr="00141197" w:rsidRDefault="00C00F2D" w:rsidP="00F45E70">
            <w:pPr>
              <w:jc w:val="both"/>
            </w:pPr>
            <w:r w:rsidRPr="00141197">
              <w:rPr>
                <w:sz w:val="6"/>
              </w:rPr>
              <w:t xml:space="preserve"> </w:t>
            </w:r>
            <w:r w:rsidRPr="00141197">
              <w:rPr>
                <w:sz w:val="4"/>
              </w:rPr>
              <w:t xml:space="preserve"> </w:t>
            </w:r>
            <w:r w:rsidR="00F45E70">
              <w:t>12.30 – 13.</w:t>
            </w:r>
            <w:r w:rsidRPr="00141197">
              <w:t>30</w:t>
            </w:r>
          </w:p>
        </w:tc>
        <w:tc>
          <w:tcPr>
            <w:tcW w:w="7943" w:type="dxa"/>
            <w:tcBorders>
              <w:top w:val="single" w:sz="3" w:space="0" w:color="000000"/>
              <w:left w:val="single" w:sz="3" w:space="0" w:color="000000"/>
              <w:bottom w:val="single" w:sz="3" w:space="0" w:color="000000"/>
              <w:right w:val="single" w:sz="3" w:space="0" w:color="000000"/>
            </w:tcBorders>
          </w:tcPr>
          <w:p w14:paraId="41CA2936" w14:textId="77777777" w:rsidR="00F45E70" w:rsidRDefault="00C00F2D" w:rsidP="00F45E70">
            <w:pPr>
              <w:jc w:val="both"/>
            </w:pPr>
            <w:r w:rsidRPr="00141197">
              <w:rPr>
                <w:sz w:val="8"/>
              </w:rPr>
              <w:t xml:space="preserve"> </w:t>
            </w:r>
            <w:r w:rsidRPr="00141197">
              <w:t>Príprava na vyučovanie, didaktické hry, opakovanie učiva, individuál</w:t>
            </w:r>
            <w:r w:rsidR="00F45E70">
              <w:t>ne vypracovávanie domácich úloh</w:t>
            </w:r>
          </w:p>
          <w:p w14:paraId="039BC5AD" w14:textId="77777777" w:rsidR="00F45E70" w:rsidRPr="00F45E70" w:rsidRDefault="00F45E70" w:rsidP="00F45E70">
            <w:pPr>
              <w:jc w:val="both"/>
              <w:rPr>
                <w:sz w:val="2"/>
                <w:szCs w:val="2"/>
              </w:rPr>
            </w:pPr>
          </w:p>
        </w:tc>
      </w:tr>
      <w:tr w:rsidR="00C00F2D" w:rsidRPr="00141197" w14:paraId="3A9839B8" w14:textId="77777777" w:rsidTr="00160D7D">
        <w:trPr>
          <w:trHeight w:val="1784"/>
          <w:jc w:val="center"/>
        </w:trPr>
        <w:tc>
          <w:tcPr>
            <w:tcW w:w="1668" w:type="dxa"/>
            <w:tcBorders>
              <w:top w:val="single" w:sz="3" w:space="0" w:color="000000"/>
              <w:left w:val="single" w:sz="3" w:space="0" w:color="000000"/>
              <w:bottom w:val="single" w:sz="3" w:space="0" w:color="000000"/>
              <w:right w:val="single" w:sz="3" w:space="0" w:color="000000"/>
            </w:tcBorders>
          </w:tcPr>
          <w:p w14:paraId="0532A83C" w14:textId="77777777" w:rsidR="00C00F2D" w:rsidRPr="00141197" w:rsidRDefault="00C00F2D" w:rsidP="00160D7D">
            <w:pPr>
              <w:jc w:val="both"/>
            </w:pPr>
            <w:r w:rsidRPr="00141197">
              <w:rPr>
                <w:sz w:val="32"/>
              </w:rPr>
              <w:t xml:space="preserve"> </w:t>
            </w:r>
            <w:r w:rsidR="00F45E70">
              <w:t>13.30 – 14.</w:t>
            </w:r>
            <w:r w:rsidRPr="00141197">
              <w:t xml:space="preserve">15 </w:t>
            </w:r>
          </w:p>
        </w:tc>
        <w:tc>
          <w:tcPr>
            <w:tcW w:w="7943" w:type="dxa"/>
            <w:tcBorders>
              <w:top w:val="single" w:sz="3" w:space="0" w:color="000000"/>
              <w:left w:val="single" w:sz="3" w:space="0" w:color="000000"/>
              <w:bottom w:val="single" w:sz="3" w:space="0" w:color="000000"/>
              <w:right w:val="single" w:sz="3" w:space="0" w:color="000000"/>
            </w:tcBorders>
          </w:tcPr>
          <w:p w14:paraId="036CA678" w14:textId="77777777" w:rsidR="00C00F2D" w:rsidRPr="00141197" w:rsidRDefault="00C00F2D" w:rsidP="00160D7D">
            <w:pPr>
              <w:jc w:val="both"/>
            </w:pPr>
            <w:r w:rsidRPr="00141197">
              <w:rPr>
                <w:sz w:val="6"/>
              </w:rPr>
              <w:t xml:space="preserve"> </w:t>
            </w:r>
            <w:r>
              <w:t>Tematické oblasti výchovy:</w:t>
            </w:r>
          </w:p>
          <w:p w14:paraId="7A3B048F" w14:textId="77777777" w:rsidR="00C00F2D" w:rsidRPr="00141197" w:rsidRDefault="00C00F2D" w:rsidP="001804BA">
            <w:pPr>
              <w:numPr>
                <w:ilvl w:val="0"/>
                <w:numId w:val="31"/>
              </w:numPr>
              <w:suppressAutoHyphens w:val="0"/>
              <w:ind w:hanging="360"/>
              <w:jc w:val="both"/>
            </w:pPr>
            <w:r>
              <w:t>oddychová rekreačná činnosť</w:t>
            </w:r>
          </w:p>
          <w:p w14:paraId="452AE047" w14:textId="77777777" w:rsidR="00C00F2D" w:rsidRPr="00141197" w:rsidRDefault="00C00F2D" w:rsidP="001804BA">
            <w:pPr>
              <w:numPr>
                <w:ilvl w:val="0"/>
                <w:numId w:val="31"/>
              </w:numPr>
              <w:suppressAutoHyphens w:val="0"/>
              <w:spacing w:after="54"/>
              <w:ind w:hanging="360"/>
              <w:jc w:val="both"/>
            </w:pPr>
            <w:r>
              <w:t>spoločenskovedná činnosť</w:t>
            </w:r>
          </w:p>
          <w:p w14:paraId="18EAE73A" w14:textId="77777777" w:rsidR="00C00F2D" w:rsidRPr="00141197" w:rsidRDefault="00C00F2D" w:rsidP="001804BA">
            <w:pPr>
              <w:numPr>
                <w:ilvl w:val="0"/>
                <w:numId w:val="31"/>
              </w:numPr>
              <w:suppressAutoHyphens w:val="0"/>
              <w:spacing w:after="70"/>
              <w:ind w:hanging="360"/>
              <w:jc w:val="both"/>
            </w:pPr>
            <w:r>
              <w:t>prírodovedná, environmentálna činnosť</w:t>
            </w:r>
          </w:p>
          <w:p w14:paraId="06B550F9" w14:textId="77777777" w:rsidR="00C00F2D" w:rsidRDefault="00C00F2D" w:rsidP="001804BA">
            <w:pPr>
              <w:numPr>
                <w:ilvl w:val="0"/>
                <w:numId w:val="31"/>
              </w:numPr>
              <w:suppressAutoHyphens w:val="0"/>
              <w:ind w:hanging="360"/>
              <w:jc w:val="both"/>
            </w:pPr>
            <w:r>
              <w:t>telovýchovná, zdravotná, športová činnosť</w:t>
            </w:r>
          </w:p>
          <w:p w14:paraId="74F01D12" w14:textId="77777777" w:rsidR="00C00F2D" w:rsidRPr="00141197" w:rsidRDefault="00C00F2D" w:rsidP="00F45E70">
            <w:pPr>
              <w:numPr>
                <w:ilvl w:val="0"/>
                <w:numId w:val="31"/>
              </w:numPr>
              <w:suppressAutoHyphens w:val="0"/>
              <w:ind w:hanging="360"/>
              <w:jc w:val="both"/>
            </w:pPr>
            <w:r>
              <w:t>esteticko-výchovná činnosť</w:t>
            </w:r>
            <w:r w:rsidRPr="00141197">
              <w:rPr>
                <w:sz w:val="12"/>
              </w:rPr>
              <w:t xml:space="preserve"> </w:t>
            </w:r>
          </w:p>
        </w:tc>
      </w:tr>
      <w:tr w:rsidR="00C00F2D" w:rsidRPr="00141197" w14:paraId="366060FD" w14:textId="77777777" w:rsidTr="00160D7D">
        <w:trPr>
          <w:trHeight w:val="492"/>
          <w:jc w:val="center"/>
        </w:trPr>
        <w:tc>
          <w:tcPr>
            <w:tcW w:w="1668" w:type="dxa"/>
            <w:tcBorders>
              <w:top w:val="single" w:sz="3" w:space="0" w:color="000000"/>
              <w:left w:val="single" w:sz="3" w:space="0" w:color="000000"/>
              <w:bottom w:val="single" w:sz="3" w:space="0" w:color="000000"/>
              <w:right w:val="single" w:sz="3" w:space="0" w:color="000000"/>
            </w:tcBorders>
          </w:tcPr>
          <w:p w14:paraId="7CEB1D2F" w14:textId="77777777" w:rsidR="00C00F2D" w:rsidRPr="00141197" w:rsidRDefault="00C00F2D" w:rsidP="00160D7D">
            <w:pPr>
              <w:jc w:val="both"/>
            </w:pPr>
            <w:r w:rsidRPr="00141197">
              <w:rPr>
                <w:sz w:val="4"/>
              </w:rPr>
              <w:t xml:space="preserve">  </w:t>
            </w:r>
            <w:r w:rsidR="00F45E70">
              <w:t>14.15 – 15.</w:t>
            </w:r>
            <w:r w:rsidRPr="00141197">
              <w:t xml:space="preserve">30 </w:t>
            </w:r>
          </w:p>
        </w:tc>
        <w:tc>
          <w:tcPr>
            <w:tcW w:w="7943" w:type="dxa"/>
            <w:tcBorders>
              <w:top w:val="single" w:sz="3" w:space="0" w:color="000000"/>
              <w:left w:val="single" w:sz="3" w:space="0" w:color="000000"/>
              <w:bottom w:val="single" w:sz="3" w:space="0" w:color="000000"/>
              <w:right w:val="single" w:sz="3" w:space="0" w:color="000000"/>
            </w:tcBorders>
          </w:tcPr>
          <w:p w14:paraId="62CB9001" w14:textId="77777777" w:rsidR="00C00F2D" w:rsidRPr="00141197" w:rsidRDefault="00C00F2D" w:rsidP="00160D7D">
            <w:pPr>
              <w:spacing w:after="202"/>
              <w:jc w:val="both"/>
            </w:pPr>
            <w:r w:rsidRPr="00141197">
              <w:rPr>
                <w:sz w:val="6"/>
              </w:rPr>
              <w:t xml:space="preserve"> </w:t>
            </w:r>
            <w:r w:rsidRPr="00141197">
              <w:t xml:space="preserve">Odchod žiakov z ŠKD </w:t>
            </w:r>
          </w:p>
        </w:tc>
      </w:tr>
      <w:tr w:rsidR="00C00F2D" w:rsidRPr="00141197" w14:paraId="127727CF" w14:textId="77777777" w:rsidTr="00160D7D">
        <w:trPr>
          <w:trHeight w:val="864"/>
          <w:jc w:val="center"/>
        </w:trPr>
        <w:tc>
          <w:tcPr>
            <w:tcW w:w="9611" w:type="dxa"/>
            <w:gridSpan w:val="2"/>
            <w:tcBorders>
              <w:top w:val="single" w:sz="3" w:space="0" w:color="000000"/>
              <w:left w:val="single" w:sz="3" w:space="0" w:color="000000"/>
              <w:bottom w:val="single" w:sz="3" w:space="0" w:color="000000"/>
              <w:right w:val="single" w:sz="3" w:space="0" w:color="000000"/>
            </w:tcBorders>
          </w:tcPr>
          <w:p w14:paraId="2A758F98" w14:textId="77777777" w:rsidR="00C00F2D" w:rsidRPr="00141197" w:rsidRDefault="00C00F2D" w:rsidP="00160D7D">
            <w:pPr>
              <w:jc w:val="both"/>
            </w:pPr>
            <w:r w:rsidRPr="00141197">
              <w:rPr>
                <w:sz w:val="8"/>
              </w:rPr>
              <w:t xml:space="preserve"> </w:t>
            </w:r>
          </w:p>
          <w:p w14:paraId="7B129135" w14:textId="77777777" w:rsidR="00C00F2D" w:rsidRPr="00141197" w:rsidRDefault="00C00F2D" w:rsidP="00160D7D">
            <w:pPr>
              <w:ind w:right="350"/>
              <w:jc w:val="both"/>
            </w:pPr>
            <w:r w:rsidRPr="00141197">
              <w:t xml:space="preserve">Dochádzka do ŠKD je ovplyvňovaná rozvrhom hodín a krúžkovou činnosťou. Režim dňa je prispôsobený požiadavkám detí a rodičov. </w:t>
            </w:r>
          </w:p>
          <w:p w14:paraId="12599A0A" w14:textId="77777777" w:rsidR="00C00F2D" w:rsidRPr="00141197" w:rsidRDefault="00C00F2D" w:rsidP="00160D7D">
            <w:pPr>
              <w:jc w:val="both"/>
            </w:pPr>
            <w:r w:rsidRPr="00141197">
              <w:rPr>
                <w:sz w:val="12"/>
              </w:rPr>
              <w:t xml:space="preserve"> </w:t>
            </w:r>
          </w:p>
        </w:tc>
      </w:tr>
    </w:tbl>
    <w:p w14:paraId="003EF031" w14:textId="77777777" w:rsidR="00C00F2D" w:rsidRPr="00141197" w:rsidRDefault="00C00F2D" w:rsidP="00C00F2D">
      <w:pPr>
        <w:spacing w:line="259" w:lineRule="auto"/>
        <w:ind w:left="568"/>
        <w:jc w:val="both"/>
      </w:pPr>
      <w:r w:rsidRPr="00141197">
        <w:rPr>
          <w:sz w:val="28"/>
        </w:rPr>
        <w:t xml:space="preserve"> </w:t>
      </w:r>
    </w:p>
    <w:p w14:paraId="09913FED" w14:textId="77777777" w:rsidR="00C00F2D" w:rsidRPr="006F6A1E" w:rsidRDefault="00C00F2D" w:rsidP="00C00F2D">
      <w:pPr>
        <w:ind w:left="10" w:right="149"/>
        <w:jc w:val="both"/>
        <w:rPr>
          <w:u w:val="single"/>
        </w:rPr>
      </w:pPr>
      <w:r w:rsidRPr="006F6A1E">
        <w:rPr>
          <w:u w:val="single"/>
        </w:rPr>
        <w:t xml:space="preserve">Príprava na vyučovanie: </w:t>
      </w:r>
    </w:p>
    <w:p w14:paraId="244E1C73" w14:textId="77777777" w:rsidR="00C00F2D" w:rsidRPr="00141197" w:rsidRDefault="00C00F2D" w:rsidP="00C00F2D">
      <w:pPr>
        <w:spacing w:line="276" w:lineRule="auto"/>
        <w:ind w:left="10"/>
        <w:jc w:val="both"/>
      </w:pPr>
      <w:r w:rsidRPr="00141197">
        <w:t xml:space="preserve">Súvisí so základnou povinnosťou žiaka, s učením, a k návyku správneho učenia sa. V určenom čase si žiaci podľa pokynov vypracujú úlohy, opakujú učivo, nevyrušujú ostatných. Počas prípravy na vyučovanie deti využívajú individuálny prístup vychovávateľky. Poznatky zo školy si precvičujú pomocou didaktických hier, dbajú na dôslednosť pri písomnom vypracovávaní úloh. Pri príprave na vyučovanie je dôležitá pochvala, povzbudenie, ocenenie výsledkov práce alebo aspoň snahy.  </w:t>
      </w:r>
    </w:p>
    <w:p w14:paraId="63A63637" w14:textId="77777777" w:rsidR="00C00F2D" w:rsidRPr="00141197" w:rsidRDefault="00C00F2D" w:rsidP="00C00F2D">
      <w:pPr>
        <w:spacing w:line="259" w:lineRule="auto"/>
        <w:jc w:val="both"/>
      </w:pPr>
      <w:r w:rsidRPr="00141197">
        <w:rPr>
          <w:sz w:val="8"/>
        </w:rPr>
        <w:t xml:space="preserve"> </w:t>
      </w:r>
      <w:r w:rsidRPr="00141197">
        <w:t xml:space="preserve">Metódy a formy:  </w:t>
      </w:r>
    </w:p>
    <w:p w14:paraId="7A7AD3C0" w14:textId="77777777" w:rsidR="00C00F2D" w:rsidRPr="00DB38E6" w:rsidRDefault="00C00F2D" w:rsidP="00C00F2D">
      <w:pPr>
        <w:spacing w:line="259" w:lineRule="auto"/>
        <w:jc w:val="both"/>
        <w:rPr>
          <w:sz w:val="2"/>
          <w:szCs w:val="2"/>
        </w:rPr>
      </w:pPr>
      <w:r w:rsidRPr="00141197">
        <w:rPr>
          <w:sz w:val="8"/>
        </w:rPr>
        <w:t xml:space="preserve"> </w:t>
      </w:r>
    </w:p>
    <w:p w14:paraId="551A6755" w14:textId="77777777" w:rsidR="00C00F2D" w:rsidRPr="00141197" w:rsidRDefault="00C00F2D" w:rsidP="00C00F2D">
      <w:pPr>
        <w:numPr>
          <w:ilvl w:val="0"/>
          <w:numId w:val="24"/>
        </w:numPr>
        <w:suppressAutoHyphens w:val="0"/>
        <w:spacing w:line="271" w:lineRule="auto"/>
        <w:ind w:right="161" w:hanging="360"/>
        <w:jc w:val="both"/>
      </w:pPr>
      <w:r w:rsidRPr="00141197">
        <w:t>písanie domácich úloh a</w:t>
      </w:r>
      <w:r w:rsidR="006F6A1E">
        <w:t> </w:t>
      </w:r>
      <w:r w:rsidRPr="00141197">
        <w:t>čítanie</w:t>
      </w:r>
      <w:r w:rsidR="006F6A1E">
        <w:t>,</w:t>
      </w:r>
      <w:r w:rsidRPr="00141197">
        <w:t xml:space="preserve"> </w:t>
      </w:r>
    </w:p>
    <w:p w14:paraId="70FB0802" w14:textId="77777777" w:rsidR="00C00F2D" w:rsidRPr="00141197" w:rsidRDefault="00C00F2D" w:rsidP="00C00F2D">
      <w:pPr>
        <w:numPr>
          <w:ilvl w:val="0"/>
          <w:numId w:val="24"/>
        </w:numPr>
        <w:suppressAutoHyphens w:val="0"/>
        <w:spacing w:line="271" w:lineRule="auto"/>
        <w:ind w:right="161" w:hanging="360"/>
        <w:jc w:val="both"/>
      </w:pPr>
      <w:r w:rsidRPr="00141197">
        <w:t>práca s časopis</w:t>
      </w:r>
      <w:r w:rsidR="00196235">
        <w:t>mi, encyklopédiami, práca na PC,</w:t>
      </w:r>
      <w:r w:rsidRPr="00141197">
        <w:rPr>
          <w:rFonts w:eastAsia="Arial"/>
        </w:rPr>
        <w:t xml:space="preserve"> </w:t>
      </w:r>
      <w:r w:rsidRPr="00141197">
        <w:t>vychádzky, návšteva mestskej knižnice</w:t>
      </w:r>
      <w:r w:rsidR="006F6A1E">
        <w:t>.</w:t>
      </w:r>
      <w:r w:rsidRPr="00141197">
        <w:t xml:space="preserve"> </w:t>
      </w:r>
    </w:p>
    <w:p w14:paraId="696F36A6" w14:textId="77777777" w:rsidR="00C00F2D" w:rsidRPr="005D4C0D" w:rsidRDefault="00C00F2D" w:rsidP="00196235">
      <w:pPr>
        <w:spacing w:after="23" w:line="259" w:lineRule="auto"/>
        <w:jc w:val="both"/>
        <w:rPr>
          <w:b/>
          <w:sz w:val="20"/>
          <w:szCs w:val="20"/>
        </w:rPr>
      </w:pPr>
      <w:r w:rsidRPr="00141197">
        <w:rPr>
          <w:b/>
        </w:rPr>
        <w:t xml:space="preserve"> </w:t>
      </w:r>
    </w:p>
    <w:p w14:paraId="6A907D4E" w14:textId="77777777" w:rsidR="00C00F2D" w:rsidRPr="00196235" w:rsidRDefault="00C00F2D" w:rsidP="00C00F2D">
      <w:pPr>
        <w:ind w:left="10" w:right="149"/>
        <w:jc w:val="both"/>
        <w:rPr>
          <w:u w:val="single"/>
        </w:rPr>
      </w:pPr>
      <w:r w:rsidRPr="00196235">
        <w:rPr>
          <w:u w:val="single"/>
        </w:rPr>
        <w:t xml:space="preserve">Tematické oblasti výchovy: </w:t>
      </w:r>
    </w:p>
    <w:p w14:paraId="442414F8" w14:textId="77777777" w:rsidR="00C00F2D" w:rsidRPr="00196235" w:rsidRDefault="00C00F2D" w:rsidP="00C00F2D">
      <w:pPr>
        <w:ind w:left="10" w:right="149"/>
        <w:jc w:val="both"/>
        <w:rPr>
          <w:b/>
          <w:sz w:val="16"/>
          <w:szCs w:val="16"/>
          <w:vertAlign w:val="superscript"/>
        </w:rPr>
      </w:pPr>
    </w:p>
    <w:p w14:paraId="37453CB2" w14:textId="77777777" w:rsidR="00C00F2D" w:rsidRPr="00196235" w:rsidRDefault="00C00F2D" w:rsidP="00C00F2D">
      <w:pPr>
        <w:ind w:left="10" w:right="149"/>
        <w:jc w:val="both"/>
      </w:pPr>
      <w:r w:rsidRPr="00196235">
        <w:t xml:space="preserve">Oddychová, rekreačná činnosť: </w:t>
      </w:r>
    </w:p>
    <w:p w14:paraId="763640E4" w14:textId="77777777" w:rsidR="00C00F2D" w:rsidRDefault="00C00F2D" w:rsidP="00C00F2D">
      <w:pPr>
        <w:spacing w:after="64" w:line="276" w:lineRule="auto"/>
        <w:ind w:left="10"/>
        <w:jc w:val="both"/>
      </w:pPr>
      <w:r w:rsidRPr="00141197">
        <w:t xml:space="preserve">Slúži na odreagovanie a odstránenie únavy z vyučovania, regeneráciu duševných a fyzických síl. Časový rozsah odpočinkovej činnosti a ich obsah prispôsobujeme veku a postihnutiu detí. Rekreačná činnosť má charakter výdatnej pohybovej aktivity, ktorú vykonávame podľa možnosti na čerstvom vzduchu, a takto sa staráme o dobrý telesný rozvoj žiakov. Tieto </w:t>
      </w:r>
      <w:r w:rsidRPr="00141197">
        <w:lastRenderedPageBreak/>
        <w:t xml:space="preserve">činnosti sú tiež prostriedkom na vyrovnávanie jednostranného zaťaženia organizmu. Činnosti zaraďujeme pred prípravou na vyučovanie. </w:t>
      </w:r>
    </w:p>
    <w:p w14:paraId="1A646EEE" w14:textId="77777777" w:rsidR="00C00F2D" w:rsidRPr="00141197" w:rsidRDefault="00C00F2D" w:rsidP="00C00F2D">
      <w:pPr>
        <w:spacing w:after="64" w:line="276" w:lineRule="auto"/>
        <w:ind w:left="10"/>
        <w:jc w:val="both"/>
      </w:pPr>
      <w:r w:rsidRPr="00141197">
        <w:t xml:space="preserve">Formy:  </w:t>
      </w:r>
    </w:p>
    <w:p w14:paraId="1A005CEE" w14:textId="77777777" w:rsidR="00C00F2D" w:rsidRPr="00141197" w:rsidRDefault="00C00F2D" w:rsidP="00C00F2D">
      <w:pPr>
        <w:numPr>
          <w:ilvl w:val="0"/>
          <w:numId w:val="23"/>
        </w:numPr>
        <w:suppressAutoHyphens w:val="0"/>
        <w:spacing w:line="276" w:lineRule="auto"/>
        <w:ind w:hanging="360"/>
        <w:jc w:val="both"/>
      </w:pPr>
      <w:r w:rsidRPr="00141197">
        <w:t>odpočinok na koberci, prezeranie kníh, časopisov, sledovanie rozprávok, počúvanie hudby, rozhovory, rozprávanie zážitkov, kolektívne a tvorivé hry, čítanie na pokračovanie, sezónne kolektívne hry</w:t>
      </w:r>
      <w:r w:rsidR="00196235">
        <w:t>,</w:t>
      </w:r>
      <w:r w:rsidRPr="00141197">
        <w:t xml:space="preserve">  </w:t>
      </w:r>
    </w:p>
    <w:p w14:paraId="1AF9E058" w14:textId="77777777" w:rsidR="00C00F2D" w:rsidRPr="00141197" w:rsidRDefault="00C00F2D" w:rsidP="00C00F2D">
      <w:pPr>
        <w:numPr>
          <w:ilvl w:val="0"/>
          <w:numId w:val="23"/>
        </w:numPr>
        <w:suppressAutoHyphens w:val="0"/>
        <w:spacing w:line="276" w:lineRule="auto"/>
        <w:ind w:hanging="360"/>
        <w:jc w:val="both"/>
      </w:pPr>
      <w:r w:rsidRPr="00141197">
        <w:t>pobyt na čerstvom vzduchu – vychádzka, hry, telovýchovné chvíľky, rozcvičky</w:t>
      </w:r>
      <w:r w:rsidR="00196235">
        <w:t>.</w:t>
      </w:r>
      <w:r w:rsidRPr="00141197">
        <w:t xml:space="preserve"> </w:t>
      </w:r>
    </w:p>
    <w:p w14:paraId="7F204730" w14:textId="77777777" w:rsidR="00C00F2D" w:rsidRPr="00141197" w:rsidRDefault="00C00F2D" w:rsidP="00C00F2D">
      <w:pPr>
        <w:spacing w:line="259" w:lineRule="auto"/>
        <w:jc w:val="both"/>
      </w:pPr>
      <w:r w:rsidRPr="00141197">
        <w:rPr>
          <w:b/>
          <w:sz w:val="16"/>
        </w:rPr>
        <w:t xml:space="preserve"> </w:t>
      </w:r>
    </w:p>
    <w:p w14:paraId="1457F79F" w14:textId="77777777" w:rsidR="00C00F2D" w:rsidRPr="00AE0F6B" w:rsidRDefault="00C00F2D" w:rsidP="00C00F2D">
      <w:pPr>
        <w:ind w:left="10" w:right="149"/>
        <w:jc w:val="both"/>
        <w:rPr>
          <w:u w:val="single"/>
        </w:rPr>
      </w:pPr>
      <w:r w:rsidRPr="00AE0F6B">
        <w:rPr>
          <w:u w:val="single"/>
        </w:rPr>
        <w:t xml:space="preserve">Spoločenskovedná činnosť: </w:t>
      </w:r>
    </w:p>
    <w:p w14:paraId="0DC359EB" w14:textId="77777777" w:rsidR="00C00F2D" w:rsidRPr="00141197" w:rsidRDefault="00C00F2D" w:rsidP="00C00F2D">
      <w:pPr>
        <w:spacing w:after="42" w:line="276" w:lineRule="auto"/>
        <w:ind w:left="10"/>
        <w:jc w:val="both"/>
      </w:pPr>
      <w:r w:rsidRPr="00141197">
        <w:t xml:space="preserve">Súčasťou tejto činnosti je formovanie spoločenského cítenia žiakov, utvárať u nich predstavy o tom, ako sa môžu aktívne zúčastňovať na každodennom živote spoločnosti, v mieste školy, v obci, ako sa primeraným spôsobom podieľať na živote rodiny, pomoci v domácnosti, v škole. Mať vedomosti o štátnych sviatkoch, významných výročiach, ľudových zvykoch a tradíciách,  pamätných miestach. </w:t>
      </w:r>
    </w:p>
    <w:p w14:paraId="1A5D46F8" w14:textId="77777777" w:rsidR="00C00F2D" w:rsidRPr="00141197" w:rsidRDefault="00C00F2D" w:rsidP="00C00F2D">
      <w:pPr>
        <w:spacing w:line="276" w:lineRule="auto"/>
        <w:ind w:left="10"/>
        <w:jc w:val="both"/>
      </w:pPr>
      <w:r w:rsidRPr="00141197">
        <w:t xml:space="preserve">Metódy a formy:  </w:t>
      </w:r>
    </w:p>
    <w:p w14:paraId="07784D39" w14:textId="77777777" w:rsidR="00C00F2D" w:rsidRPr="00141197" w:rsidRDefault="00C00F2D" w:rsidP="00C00F2D">
      <w:pPr>
        <w:numPr>
          <w:ilvl w:val="0"/>
          <w:numId w:val="23"/>
        </w:numPr>
        <w:suppressAutoHyphens w:val="0"/>
        <w:spacing w:line="276" w:lineRule="auto"/>
        <w:ind w:hanging="360"/>
        <w:jc w:val="both"/>
      </w:pPr>
      <w:r w:rsidRPr="00141197">
        <w:t>zhotovovanie násteniek, poznávanie obce a jej okolia, práca ľudí v nej, vychádzky a exkurzie, zábavné popoludnia, rozhovory, kvízy, súťaže</w:t>
      </w:r>
      <w:r w:rsidR="00196235">
        <w:t>.</w:t>
      </w:r>
      <w:r w:rsidRPr="00141197">
        <w:t xml:space="preserve"> </w:t>
      </w:r>
    </w:p>
    <w:p w14:paraId="2D372EDE" w14:textId="77777777" w:rsidR="00C00F2D" w:rsidRDefault="00C00F2D" w:rsidP="00C00F2D">
      <w:pPr>
        <w:spacing w:line="259" w:lineRule="auto"/>
        <w:jc w:val="both"/>
        <w:rPr>
          <w:b/>
        </w:rPr>
      </w:pPr>
      <w:r w:rsidRPr="00141197">
        <w:rPr>
          <w:b/>
          <w:sz w:val="16"/>
        </w:rPr>
        <w:t xml:space="preserve"> </w:t>
      </w:r>
    </w:p>
    <w:p w14:paraId="390DC61A" w14:textId="77777777" w:rsidR="00C00F2D" w:rsidRPr="00AE0F6B" w:rsidRDefault="00C00F2D" w:rsidP="00C00F2D">
      <w:pPr>
        <w:ind w:left="10" w:right="149"/>
        <w:jc w:val="both"/>
        <w:rPr>
          <w:u w:val="single"/>
        </w:rPr>
      </w:pPr>
      <w:r w:rsidRPr="00AE0F6B">
        <w:rPr>
          <w:u w:val="single"/>
        </w:rPr>
        <w:t xml:space="preserve">Prírodovedná, environmentálna činnosť: </w:t>
      </w:r>
    </w:p>
    <w:p w14:paraId="6075A9E9" w14:textId="77777777" w:rsidR="00C00F2D" w:rsidRDefault="00C00F2D" w:rsidP="00C00F2D">
      <w:pPr>
        <w:spacing w:line="276" w:lineRule="auto"/>
        <w:ind w:left="10"/>
        <w:jc w:val="both"/>
      </w:pPr>
      <w:r w:rsidRPr="00141197">
        <w:t xml:space="preserve">Environmentálnu výchovu chápeme nielen ako proces zušľachťovania osobnosti človeka v oblasti citového a estetického vnímania, pochopení existujúcich zákonitostí, ale tiež ako ozdravovanie medziľudských vzťahov. Žiaci získavajú vedomosti a zručnosti, ktorými môžu pomáhať životnému prostrediu jednoduchými činnosťami, ktoré sú im primerané a vhodné – chrániť rastliny a zvieratá.  </w:t>
      </w:r>
    </w:p>
    <w:p w14:paraId="1D044103" w14:textId="77777777" w:rsidR="00C00F2D" w:rsidRPr="00141197" w:rsidRDefault="00C00F2D" w:rsidP="00C00F2D">
      <w:pPr>
        <w:spacing w:line="276" w:lineRule="auto"/>
        <w:ind w:left="10"/>
        <w:jc w:val="both"/>
      </w:pPr>
      <w:r w:rsidRPr="00141197">
        <w:t xml:space="preserve">Metódy a formy:  </w:t>
      </w:r>
    </w:p>
    <w:p w14:paraId="473EE31C" w14:textId="77777777" w:rsidR="00C00F2D" w:rsidRPr="00141197" w:rsidRDefault="00C00F2D" w:rsidP="00C00F2D">
      <w:pPr>
        <w:numPr>
          <w:ilvl w:val="0"/>
          <w:numId w:val="23"/>
        </w:numPr>
        <w:suppressAutoHyphens w:val="0"/>
        <w:spacing w:line="276" w:lineRule="auto"/>
        <w:ind w:hanging="360"/>
        <w:jc w:val="both"/>
      </w:pPr>
      <w:r w:rsidRPr="00141197">
        <w:t>vychádzky do prírody, pozorovanie prírody, živočíchov</w:t>
      </w:r>
      <w:r w:rsidR="00196235">
        <w:t>,</w:t>
      </w:r>
      <w:r w:rsidRPr="00141197">
        <w:t xml:space="preserve"> </w:t>
      </w:r>
    </w:p>
    <w:p w14:paraId="529B8CE7" w14:textId="77777777" w:rsidR="00C00F2D" w:rsidRPr="00141197" w:rsidRDefault="00C00F2D" w:rsidP="00C00F2D">
      <w:pPr>
        <w:numPr>
          <w:ilvl w:val="0"/>
          <w:numId w:val="23"/>
        </w:numPr>
        <w:suppressAutoHyphens w:val="0"/>
        <w:spacing w:after="5" w:line="276" w:lineRule="auto"/>
        <w:ind w:hanging="360"/>
        <w:jc w:val="both"/>
      </w:pPr>
      <w:r w:rsidRPr="00141197">
        <w:t>starostlivosť o zvieratká – sledovanie filmov s prírodnou tematikou</w:t>
      </w:r>
      <w:r w:rsidR="00196235">
        <w:t>,</w:t>
      </w:r>
      <w:r w:rsidRPr="00141197">
        <w:t xml:space="preserve"> </w:t>
      </w:r>
    </w:p>
    <w:p w14:paraId="34794AB1" w14:textId="77777777" w:rsidR="00C00F2D" w:rsidRPr="00141197" w:rsidRDefault="00C00F2D" w:rsidP="00C00F2D">
      <w:pPr>
        <w:numPr>
          <w:ilvl w:val="0"/>
          <w:numId w:val="23"/>
        </w:numPr>
        <w:suppressAutoHyphens w:val="0"/>
        <w:spacing w:after="5" w:line="276" w:lineRule="auto"/>
        <w:ind w:hanging="360"/>
        <w:jc w:val="both"/>
      </w:pPr>
      <w:r w:rsidRPr="00141197">
        <w:t>starostlivosť o izbové kvety</w:t>
      </w:r>
      <w:r w:rsidR="00196235">
        <w:t>,</w:t>
      </w:r>
      <w:r w:rsidRPr="00141197">
        <w:t xml:space="preserve"> </w:t>
      </w:r>
    </w:p>
    <w:p w14:paraId="2C333ACC" w14:textId="77777777" w:rsidR="00C00F2D" w:rsidRPr="00141197" w:rsidRDefault="00C00F2D" w:rsidP="00C00F2D">
      <w:pPr>
        <w:numPr>
          <w:ilvl w:val="0"/>
          <w:numId w:val="23"/>
        </w:numPr>
        <w:suppressAutoHyphens w:val="0"/>
        <w:spacing w:after="28" w:line="276" w:lineRule="auto"/>
        <w:ind w:hanging="360"/>
        <w:jc w:val="both"/>
      </w:pPr>
      <w:r w:rsidRPr="00141197">
        <w:t>práce na pozemku, čistota okolia – zbieranie odpadu v okolí školy</w:t>
      </w:r>
      <w:r w:rsidR="00196235">
        <w:t>,</w:t>
      </w:r>
      <w:r w:rsidRPr="00141197">
        <w:t xml:space="preserve"> </w:t>
      </w:r>
    </w:p>
    <w:p w14:paraId="44637D6D" w14:textId="77777777" w:rsidR="00C00F2D" w:rsidRDefault="00C00F2D" w:rsidP="00C00F2D">
      <w:pPr>
        <w:numPr>
          <w:ilvl w:val="0"/>
          <w:numId w:val="23"/>
        </w:numPr>
        <w:suppressAutoHyphens w:val="0"/>
        <w:spacing w:after="5" w:line="276" w:lineRule="auto"/>
        <w:ind w:hanging="360"/>
        <w:jc w:val="both"/>
      </w:pPr>
      <w:r w:rsidRPr="00141197">
        <w:t>zapájanie sa do akcií Dňa Zeme a výtvarných súťaží s environmentálnou tematikou</w:t>
      </w:r>
      <w:r w:rsidR="00196235">
        <w:t>.</w:t>
      </w:r>
      <w:r w:rsidRPr="00141197">
        <w:t xml:space="preserve"> </w:t>
      </w:r>
    </w:p>
    <w:p w14:paraId="37CF85DB" w14:textId="77777777" w:rsidR="00C00F2D" w:rsidRPr="00FF2320" w:rsidRDefault="00C00F2D" w:rsidP="00C00F2D">
      <w:pPr>
        <w:suppressAutoHyphens w:val="0"/>
        <w:spacing w:after="5" w:line="276" w:lineRule="auto"/>
        <w:jc w:val="both"/>
        <w:rPr>
          <w:sz w:val="16"/>
          <w:szCs w:val="16"/>
          <w:vertAlign w:val="superscript"/>
        </w:rPr>
      </w:pPr>
    </w:p>
    <w:p w14:paraId="2F4EF26F" w14:textId="77777777" w:rsidR="00C00F2D" w:rsidRPr="00AE0F6B" w:rsidRDefault="00C00F2D" w:rsidP="00C00F2D">
      <w:pPr>
        <w:suppressAutoHyphens w:val="0"/>
        <w:spacing w:after="5" w:line="276" w:lineRule="auto"/>
        <w:jc w:val="both"/>
        <w:rPr>
          <w:u w:val="single"/>
        </w:rPr>
      </w:pPr>
      <w:r w:rsidRPr="00AE0F6B">
        <w:rPr>
          <w:u w:val="single"/>
        </w:rPr>
        <w:t xml:space="preserve">Telovýchovná, zdravotná, športová činnosť: </w:t>
      </w:r>
    </w:p>
    <w:p w14:paraId="02B757EE" w14:textId="77777777" w:rsidR="00C00F2D" w:rsidRPr="00141197" w:rsidRDefault="00C00F2D" w:rsidP="00C00F2D">
      <w:pPr>
        <w:spacing w:line="276" w:lineRule="auto"/>
        <w:ind w:left="10" w:right="-142"/>
        <w:jc w:val="both"/>
      </w:pPr>
      <w:r w:rsidRPr="00141197">
        <w:t xml:space="preserve">Táto oblasť vytvára priestor pre uvedomenie si potreby celoživotnej starostlivosti o svoje zdravie, ktorej neoddeliteľnou súčasťou je pohyb. Zameranie tejto činnosti v primárnom vzdelávaní je dominantne zameraná na telesné, funkčné a pohybové zdokonaľovanie, čím prispieva k upevňovaniu zdravia, k psychickému, sociálnemu a morálnemu vývinu žiakov. Význam telovýchovnej činnosti je aj v tom, že sa upevňujú dôležité morálne a vôľové vlastnosti, napr. sebadisciplína, zmysel pre spoluprácu, vytrvalosť. </w:t>
      </w:r>
    </w:p>
    <w:p w14:paraId="4EB50380" w14:textId="77777777" w:rsidR="00C00F2D" w:rsidRPr="00141197" w:rsidRDefault="00C00F2D" w:rsidP="00C00F2D">
      <w:pPr>
        <w:spacing w:line="276" w:lineRule="auto"/>
        <w:ind w:left="-5" w:right="-284"/>
        <w:jc w:val="both"/>
      </w:pPr>
      <w:r w:rsidRPr="00141197">
        <w:t xml:space="preserve">Obsahom </w:t>
      </w:r>
      <w:r w:rsidRPr="00141197">
        <w:tab/>
        <w:t xml:space="preserve">zdravotnej </w:t>
      </w:r>
      <w:r w:rsidRPr="00141197">
        <w:tab/>
        <w:t xml:space="preserve">činnosti </w:t>
      </w:r>
      <w:r w:rsidRPr="00141197">
        <w:tab/>
        <w:t xml:space="preserve">sú </w:t>
      </w:r>
      <w:r w:rsidRPr="00141197">
        <w:tab/>
        <w:t xml:space="preserve">vedomosti </w:t>
      </w:r>
      <w:r w:rsidRPr="00141197">
        <w:tab/>
        <w:t xml:space="preserve">o zdravom </w:t>
      </w:r>
      <w:r w:rsidRPr="00141197">
        <w:tab/>
        <w:t xml:space="preserve">životnom štýle, o prevencii sociálnopatologických javov (protidrogová výchova, aktivity proti šikanovaniu, aktivity proti kriminalite, krádežiam). </w:t>
      </w:r>
    </w:p>
    <w:p w14:paraId="11542EA1" w14:textId="77777777" w:rsidR="00C00F2D" w:rsidRPr="00141197" w:rsidRDefault="00C00F2D" w:rsidP="00C00F2D">
      <w:pPr>
        <w:spacing w:line="276" w:lineRule="auto"/>
        <w:ind w:left="10" w:right="-142"/>
        <w:jc w:val="both"/>
      </w:pPr>
      <w:r w:rsidRPr="00141197">
        <w:t xml:space="preserve">Súčasťou telovýchovnej činnosti je aj dopravná výchova, ktorej hlavnou úlohou je vytvoriť návyky bezpečného správania sa MP detí v bežnej cestnej premávke, vedieť vyhodnotiť situáciu z hľadiska bezpečnosti, vedieť sa správať v dopravných prostriedkoch. </w:t>
      </w:r>
    </w:p>
    <w:p w14:paraId="658D9AE5" w14:textId="77777777" w:rsidR="00F45E70" w:rsidRDefault="00F45E70" w:rsidP="00C00F2D">
      <w:pPr>
        <w:spacing w:line="259" w:lineRule="auto"/>
        <w:jc w:val="both"/>
        <w:rPr>
          <w:sz w:val="8"/>
        </w:rPr>
      </w:pPr>
    </w:p>
    <w:p w14:paraId="047C3D2E" w14:textId="77777777" w:rsidR="00F45E70" w:rsidRDefault="00F45E70" w:rsidP="00C00F2D">
      <w:pPr>
        <w:spacing w:line="259" w:lineRule="auto"/>
        <w:jc w:val="both"/>
        <w:rPr>
          <w:sz w:val="8"/>
        </w:rPr>
      </w:pPr>
    </w:p>
    <w:p w14:paraId="2D43B619" w14:textId="77777777" w:rsidR="00F45E70" w:rsidRDefault="00F45E70" w:rsidP="00C00F2D">
      <w:pPr>
        <w:spacing w:line="259" w:lineRule="auto"/>
        <w:jc w:val="both"/>
        <w:rPr>
          <w:sz w:val="8"/>
        </w:rPr>
      </w:pPr>
    </w:p>
    <w:p w14:paraId="19ADB341" w14:textId="77777777" w:rsidR="00C00F2D" w:rsidRPr="00DB38E6" w:rsidRDefault="00C00F2D" w:rsidP="00C00F2D">
      <w:pPr>
        <w:spacing w:line="259" w:lineRule="auto"/>
        <w:jc w:val="both"/>
      </w:pPr>
      <w:r w:rsidRPr="00DB38E6">
        <w:rPr>
          <w:sz w:val="8"/>
        </w:rPr>
        <w:t xml:space="preserve"> </w:t>
      </w:r>
      <w:r w:rsidRPr="00DB38E6">
        <w:t xml:space="preserve">Metódy a formy:  </w:t>
      </w:r>
    </w:p>
    <w:p w14:paraId="37C273BE" w14:textId="77777777" w:rsidR="00C00F2D" w:rsidRPr="00DB38E6" w:rsidRDefault="00C00F2D" w:rsidP="00C00F2D">
      <w:pPr>
        <w:spacing w:line="276" w:lineRule="auto"/>
        <w:jc w:val="both"/>
        <w:rPr>
          <w:sz w:val="2"/>
          <w:szCs w:val="2"/>
        </w:rPr>
      </w:pPr>
      <w:r w:rsidRPr="00141197">
        <w:rPr>
          <w:sz w:val="8"/>
        </w:rPr>
        <w:t xml:space="preserve"> </w:t>
      </w:r>
    </w:p>
    <w:p w14:paraId="39DF2387" w14:textId="77777777" w:rsidR="00C00F2D" w:rsidRPr="00141197" w:rsidRDefault="00C00F2D" w:rsidP="00C00F2D">
      <w:pPr>
        <w:numPr>
          <w:ilvl w:val="0"/>
          <w:numId w:val="24"/>
        </w:numPr>
        <w:suppressAutoHyphens w:val="0"/>
        <w:spacing w:line="276" w:lineRule="auto"/>
        <w:ind w:right="161" w:hanging="360"/>
        <w:jc w:val="both"/>
      </w:pPr>
      <w:r w:rsidRPr="00141197">
        <w:t xml:space="preserve">jednoduché cvičenia  </w:t>
      </w:r>
    </w:p>
    <w:p w14:paraId="4062D446" w14:textId="77777777" w:rsidR="00C00F2D" w:rsidRPr="00141197" w:rsidRDefault="00C00F2D" w:rsidP="00C00F2D">
      <w:pPr>
        <w:numPr>
          <w:ilvl w:val="0"/>
          <w:numId w:val="24"/>
        </w:numPr>
        <w:suppressAutoHyphens w:val="0"/>
        <w:spacing w:line="271" w:lineRule="auto"/>
        <w:ind w:right="161" w:hanging="360"/>
        <w:jc w:val="both"/>
      </w:pPr>
      <w:r w:rsidRPr="00141197">
        <w:t xml:space="preserve">relaxačné chvíľky </w:t>
      </w:r>
    </w:p>
    <w:p w14:paraId="2A76604A" w14:textId="77777777" w:rsidR="00C00F2D" w:rsidRPr="00141197" w:rsidRDefault="00C00F2D" w:rsidP="00C00F2D">
      <w:pPr>
        <w:numPr>
          <w:ilvl w:val="0"/>
          <w:numId w:val="24"/>
        </w:numPr>
        <w:suppressAutoHyphens w:val="0"/>
        <w:spacing w:after="28" w:line="271" w:lineRule="auto"/>
        <w:ind w:right="161" w:hanging="360"/>
        <w:jc w:val="both"/>
      </w:pPr>
      <w:r w:rsidRPr="00141197">
        <w:t xml:space="preserve">sezónne hry </w:t>
      </w:r>
    </w:p>
    <w:p w14:paraId="1A58CF13" w14:textId="77777777" w:rsidR="00C00F2D" w:rsidRPr="00141197" w:rsidRDefault="00C00F2D" w:rsidP="00C00F2D">
      <w:pPr>
        <w:numPr>
          <w:ilvl w:val="0"/>
          <w:numId w:val="24"/>
        </w:numPr>
        <w:suppressAutoHyphens w:val="0"/>
        <w:spacing w:after="5" w:line="271" w:lineRule="auto"/>
        <w:ind w:right="161" w:hanging="360"/>
        <w:jc w:val="both"/>
      </w:pPr>
      <w:r w:rsidRPr="00141197">
        <w:t xml:space="preserve">pohybové hry </w:t>
      </w:r>
    </w:p>
    <w:p w14:paraId="5C0CDDB9" w14:textId="77777777" w:rsidR="00C00F2D" w:rsidRPr="00141197" w:rsidRDefault="00C00F2D" w:rsidP="00C00F2D">
      <w:pPr>
        <w:numPr>
          <w:ilvl w:val="0"/>
          <w:numId w:val="24"/>
        </w:numPr>
        <w:suppressAutoHyphens w:val="0"/>
        <w:spacing w:after="26" w:line="271" w:lineRule="auto"/>
        <w:ind w:right="161" w:hanging="360"/>
        <w:jc w:val="both"/>
      </w:pPr>
      <w:r w:rsidRPr="00141197">
        <w:t xml:space="preserve">súťaže </w:t>
      </w:r>
    </w:p>
    <w:p w14:paraId="74A2E988" w14:textId="77777777" w:rsidR="00C00F2D" w:rsidRPr="00141197" w:rsidRDefault="00C00F2D" w:rsidP="00C00F2D">
      <w:pPr>
        <w:numPr>
          <w:ilvl w:val="0"/>
          <w:numId w:val="24"/>
        </w:numPr>
        <w:suppressAutoHyphens w:val="0"/>
        <w:spacing w:after="28" w:line="271" w:lineRule="auto"/>
        <w:ind w:right="161" w:hanging="360"/>
        <w:jc w:val="both"/>
      </w:pPr>
      <w:r w:rsidRPr="00141197">
        <w:t xml:space="preserve">loptové hry </w:t>
      </w:r>
    </w:p>
    <w:p w14:paraId="28E5F2C1" w14:textId="77777777" w:rsidR="00C00F2D" w:rsidRPr="00141197" w:rsidRDefault="00C00F2D" w:rsidP="00C00F2D">
      <w:pPr>
        <w:numPr>
          <w:ilvl w:val="0"/>
          <w:numId w:val="24"/>
        </w:numPr>
        <w:suppressAutoHyphens w:val="0"/>
        <w:spacing w:after="5" w:line="271" w:lineRule="auto"/>
        <w:ind w:right="161" w:hanging="360"/>
        <w:jc w:val="both"/>
      </w:pPr>
      <w:r w:rsidRPr="00141197">
        <w:t xml:space="preserve">cvičenie na trampolíne </w:t>
      </w:r>
    </w:p>
    <w:p w14:paraId="189EA2C5" w14:textId="77777777" w:rsidR="00C00F2D" w:rsidRPr="00141197" w:rsidRDefault="00C00F2D" w:rsidP="00C00F2D">
      <w:pPr>
        <w:numPr>
          <w:ilvl w:val="0"/>
          <w:numId w:val="24"/>
        </w:numPr>
        <w:suppressAutoHyphens w:val="0"/>
        <w:spacing w:after="5" w:line="271" w:lineRule="auto"/>
        <w:ind w:right="161" w:hanging="360"/>
        <w:jc w:val="both"/>
      </w:pPr>
      <w:r w:rsidRPr="00141197">
        <w:t xml:space="preserve">vychádzky </w:t>
      </w:r>
    </w:p>
    <w:p w14:paraId="18D70C14" w14:textId="77777777" w:rsidR="00C00F2D" w:rsidRPr="00141197" w:rsidRDefault="00C00F2D" w:rsidP="00C00F2D">
      <w:pPr>
        <w:numPr>
          <w:ilvl w:val="0"/>
          <w:numId w:val="24"/>
        </w:numPr>
        <w:suppressAutoHyphens w:val="0"/>
        <w:spacing w:after="5" w:line="271" w:lineRule="auto"/>
        <w:ind w:right="161" w:hanging="360"/>
        <w:jc w:val="both"/>
      </w:pPr>
      <w:r w:rsidRPr="00141197">
        <w:t xml:space="preserve">sledovanie filmov s dopravnou tematikou, turistika </w:t>
      </w:r>
    </w:p>
    <w:p w14:paraId="0CF70AB3" w14:textId="77777777" w:rsidR="00C00F2D" w:rsidRPr="00AE0F6B" w:rsidRDefault="00C00F2D" w:rsidP="00C00F2D">
      <w:pPr>
        <w:spacing w:line="259" w:lineRule="auto"/>
        <w:jc w:val="both"/>
        <w:rPr>
          <w:u w:val="single"/>
        </w:rPr>
      </w:pPr>
      <w:r w:rsidRPr="00AE0F6B">
        <w:rPr>
          <w:b/>
          <w:sz w:val="16"/>
          <w:u w:val="single"/>
        </w:rPr>
        <w:t xml:space="preserve"> </w:t>
      </w:r>
    </w:p>
    <w:p w14:paraId="7C6227AD" w14:textId="77777777" w:rsidR="00C00F2D" w:rsidRPr="00AE0F6B" w:rsidRDefault="00C00F2D" w:rsidP="00C00F2D">
      <w:pPr>
        <w:ind w:left="10" w:right="149"/>
        <w:jc w:val="both"/>
        <w:rPr>
          <w:u w:val="single"/>
        </w:rPr>
      </w:pPr>
      <w:r w:rsidRPr="00AE0F6B">
        <w:rPr>
          <w:u w:val="single"/>
        </w:rPr>
        <w:t xml:space="preserve">Esteticko-výchovná činnosť: </w:t>
      </w:r>
    </w:p>
    <w:p w14:paraId="5C990FF5" w14:textId="77777777" w:rsidR="00C00F2D" w:rsidRPr="00141197" w:rsidRDefault="00C00F2D" w:rsidP="00C00F2D">
      <w:pPr>
        <w:spacing w:after="48" w:line="276" w:lineRule="auto"/>
        <w:ind w:left="10"/>
        <w:jc w:val="both"/>
      </w:pPr>
      <w:r w:rsidRPr="00141197">
        <w:rPr>
          <w:i/>
        </w:rPr>
        <w:t xml:space="preserve">Výtvarná – </w:t>
      </w:r>
      <w:r w:rsidRPr="00141197">
        <w:t xml:space="preserve">prispievať k výchove citového vnímania človeka k prírodnej kráse, ako aj ku kráse nim vytvorenej, človeka reagujúceho na estetické podnety, ktoré prináša príroda, spoločenský a individuálny život. Získať poznatky o súčasnej umeleckej tvorbe a kultúre. Používať tradičné, ale aj netradičné výtvarné postupy.  </w:t>
      </w:r>
    </w:p>
    <w:p w14:paraId="77060A6F" w14:textId="77777777" w:rsidR="00C00F2D" w:rsidRPr="00141197" w:rsidRDefault="00C00F2D" w:rsidP="00C00F2D">
      <w:pPr>
        <w:spacing w:after="42" w:line="276" w:lineRule="auto"/>
        <w:ind w:left="10"/>
        <w:jc w:val="both"/>
      </w:pPr>
      <w:r w:rsidRPr="00141197">
        <w:rPr>
          <w:i/>
        </w:rPr>
        <w:t xml:space="preserve">Hudobná – </w:t>
      </w:r>
      <w:r w:rsidRPr="00141197">
        <w:t xml:space="preserve">zachovať ľudovú slovesnosť – ľudové zvyky a tradície, prostredníctvom hudby odbúrať niektoré handicapy detí (zajakavosť, nesmelosť), spájať hudbu s pohybom, naučiť deti nielen spievať, ale i počúvať hudbu, oboznámiť ich s modernou hudbou, viesť k správnemu výberu počúvania hudby.  </w:t>
      </w:r>
    </w:p>
    <w:p w14:paraId="3DCB3BC3" w14:textId="77777777" w:rsidR="00C00F2D" w:rsidRPr="00141197" w:rsidRDefault="00C00F2D" w:rsidP="00C00F2D">
      <w:pPr>
        <w:spacing w:line="259" w:lineRule="auto"/>
        <w:jc w:val="both"/>
      </w:pPr>
      <w:r w:rsidRPr="00141197">
        <w:rPr>
          <w:sz w:val="8"/>
        </w:rPr>
        <w:t xml:space="preserve"> </w:t>
      </w:r>
      <w:r w:rsidRPr="00141197">
        <w:t xml:space="preserve">Metódy a formy: </w:t>
      </w:r>
    </w:p>
    <w:p w14:paraId="38C06FFF" w14:textId="77777777" w:rsidR="00C00F2D" w:rsidRPr="00DB38E6" w:rsidRDefault="00C00F2D" w:rsidP="00C00F2D">
      <w:pPr>
        <w:spacing w:line="259" w:lineRule="auto"/>
        <w:jc w:val="both"/>
        <w:rPr>
          <w:sz w:val="2"/>
          <w:szCs w:val="2"/>
        </w:rPr>
      </w:pPr>
      <w:r w:rsidRPr="00141197">
        <w:t xml:space="preserve"> </w:t>
      </w:r>
      <w:r w:rsidRPr="00141197">
        <w:rPr>
          <w:sz w:val="8"/>
        </w:rPr>
        <w:t xml:space="preserve"> </w:t>
      </w:r>
    </w:p>
    <w:p w14:paraId="49956067" w14:textId="77777777" w:rsidR="00C00F2D" w:rsidRPr="00141197" w:rsidRDefault="00C00F2D" w:rsidP="00C00F2D">
      <w:pPr>
        <w:numPr>
          <w:ilvl w:val="0"/>
          <w:numId w:val="24"/>
        </w:numPr>
        <w:suppressAutoHyphens w:val="0"/>
        <w:spacing w:line="271" w:lineRule="auto"/>
        <w:ind w:right="161" w:hanging="360"/>
        <w:jc w:val="both"/>
      </w:pPr>
      <w:r w:rsidRPr="00141197">
        <w:t xml:space="preserve">tematické práce </w:t>
      </w:r>
    </w:p>
    <w:p w14:paraId="02A0364C" w14:textId="77777777" w:rsidR="00C00F2D" w:rsidRPr="00141197" w:rsidRDefault="00C00F2D" w:rsidP="00C00F2D">
      <w:pPr>
        <w:numPr>
          <w:ilvl w:val="0"/>
          <w:numId w:val="24"/>
        </w:numPr>
        <w:suppressAutoHyphens w:val="0"/>
        <w:spacing w:after="29" w:line="271" w:lineRule="auto"/>
        <w:ind w:right="161" w:hanging="360"/>
        <w:jc w:val="both"/>
      </w:pPr>
      <w:r w:rsidRPr="00141197">
        <w:t xml:space="preserve">výtvarné osvojenie si skutočnosti </w:t>
      </w:r>
    </w:p>
    <w:p w14:paraId="574FC425" w14:textId="77777777" w:rsidR="00C00F2D" w:rsidRPr="00141197" w:rsidRDefault="00C00F2D" w:rsidP="00C00F2D">
      <w:pPr>
        <w:numPr>
          <w:ilvl w:val="0"/>
          <w:numId w:val="24"/>
        </w:numPr>
        <w:suppressAutoHyphens w:val="0"/>
        <w:spacing w:after="5" w:line="271" w:lineRule="auto"/>
        <w:ind w:right="161" w:hanging="360"/>
        <w:jc w:val="both"/>
      </w:pPr>
      <w:r w:rsidRPr="00141197">
        <w:t xml:space="preserve">práce rôznymi technikami </w:t>
      </w:r>
    </w:p>
    <w:p w14:paraId="2A24A4AC" w14:textId="77777777" w:rsidR="00C00F2D" w:rsidRPr="00141197" w:rsidRDefault="00C00F2D" w:rsidP="00C00F2D">
      <w:pPr>
        <w:numPr>
          <w:ilvl w:val="0"/>
          <w:numId w:val="24"/>
        </w:numPr>
        <w:suppressAutoHyphens w:val="0"/>
        <w:spacing w:after="29" w:line="271" w:lineRule="auto"/>
        <w:ind w:right="161" w:hanging="360"/>
        <w:jc w:val="both"/>
      </w:pPr>
      <w:r w:rsidRPr="00141197">
        <w:t xml:space="preserve">zapájanie sa do výtvarných súťaží </w:t>
      </w:r>
    </w:p>
    <w:p w14:paraId="5ACE342C" w14:textId="77777777" w:rsidR="00C00F2D" w:rsidRDefault="00C00F2D" w:rsidP="00C00F2D">
      <w:pPr>
        <w:numPr>
          <w:ilvl w:val="0"/>
          <w:numId w:val="24"/>
        </w:numPr>
        <w:suppressAutoHyphens w:val="0"/>
        <w:spacing w:after="5" w:line="271" w:lineRule="auto"/>
        <w:ind w:right="161" w:hanging="360"/>
        <w:jc w:val="both"/>
      </w:pPr>
      <w:r w:rsidRPr="00141197">
        <w:t>nácvik piesní, básní, scénok</w:t>
      </w:r>
    </w:p>
    <w:p w14:paraId="33B46615" w14:textId="77777777" w:rsidR="00C00F2D" w:rsidRPr="005D4C0D" w:rsidRDefault="00C00F2D" w:rsidP="00C00F2D">
      <w:pPr>
        <w:spacing w:line="259" w:lineRule="auto"/>
        <w:jc w:val="both"/>
        <w:rPr>
          <w:sz w:val="8"/>
          <w:szCs w:val="8"/>
          <w:vertAlign w:val="superscript"/>
        </w:rPr>
      </w:pPr>
    </w:p>
    <w:p w14:paraId="2ABD1543" w14:textId="77777777" w:rsidR="00C00F2D" w:rsidRPr="00F45E70" w:rsidRDefault="00C00F2D" w:rsidP="00C00F2D">
      <w:pPr>
        <w:spacing w:line="259" w:lineRule="auto"/>
        <w:jc w:val="both"/>
        <w:rPr>
          <w:b/>
          <w:sz w:val="16"/>
          <w:szCs w:val="16"/>
        </w:rPr>
      </w:pPr>
    </w:p>
    <w:p w14:paraId="32E578D1" w14:textId="77777777" w:rsidR="00C00F2D" w:rsidRPr="00196235" w:rsidRDefault="00C00F2D" w:rsidP="00FF2320">
      <w:pPr>
        <w:spacing w:line="276" w:lineRule="auto"/>
        <w:ind w:left="10" w:right="149"/>
        <w:jc w:val="both"/>
        <w:rPr>
          <w:u w:val="single"/>
        </w:rPr>
      </w:pPr>
      <w:r w:rsidRPr="00196235">
        <w:rPr>
          <w:u w:val="single"/>
        </w:rPr>
        <w:t>Materiálno-technické a priestorové podmienky</w:t>
      </w:r>
      <w:r w:rsidR="00196235" w:rsidRPr="00196235">
        <w:rPr>
          <w:u w:val="single"/>
        </w:rPr>
        <w:t>:</w:t>
      </w:r>
      <w:r w:rsidRPr="00196235">
        <w:rPr>
          <w:u w:val="single"/>
        </w:rPr>
        <w:t xml:space="preserve"> </w:t>
      </w:r>
    </w:p>
    <w:p w14:paraId="2858BCB9" w14:textId="77777777" w:rsidR="00C00F2D" w:rsidRDefault="00C00F2D" w:rsidP="00FF2320">
      <w:pPr>
        <w:spacing w:line="276" w:lineRule="auto"/>
        <w:ind w:left="10"/>
        <w:jc w:val="both"/>
      </w:pPr>
      <w:r w:rsidRPr="00141197">
        <w:t>Školský klub detí využíva na svoju činnosť priestory školy: triedy, centrálnu chodbu, sociálne zariadenie, školskú jedáleň, školskú kuchynku, počítačovú učebňu, školsk</w:t>
      </w:r>
      <w:r w:rsidR="00FF2320">
        <w:t xml:space="preserve">ý dvor a </w:t>
      </w:r>
      <w:r w:rsidRPr="00141197">
        <w:t xml:space="preserve">ihrisko. </w:t>
      </w:r>
    </w:p>
    <w:p w14:paraId="6F4CD407" w14:textId="77777777" w:rsidR="00C00F2D" w:rsidRPr="00196235" w:rsidRDefault="00C00F2D" w:rsidP="00C00F2D">
      <w:pPr>
        <w:spacing w:after="44" w:line="276" w:lineRule="auto"/>
        <w:ind w:left="10"/>
        <w:jc w:val="both"/>
      </w:pPr>
      <w:r w:rsidRPr="00196235">
        <w:t xml:space="preserve">Pozitíva: </w:t>
      </w:r>
    </w:p>
    <w:p w14:paraId="716F140A" w14:textId="77777777" w:rsidR="00C00F2D" w:rsidRPr="00141197" w:rsidRDefault="00C00F2D" w:rsidP="001804BA">
      <w:pPr>
        <w:pStyle w:val="Odsekzoznamu"/>
        <w:numPr>
          <w:ilvl w:val="0"/>
          <w:numId w:val="107"/>
        </w:numPr>
        <w:spacing w:after="39" w:line="276" w:lineRule="auto"/>
        <w:ind w:left="426" w:hanging="426"/>
        <w:jc w:val="both"/>
      </w:pPr>
      <w:r w:rsidRPr="00141197">
        <w:t xml:space="preserve">Dlhodobá spolupráca s rodičmi, kvalifikovanosť vychovávateliek, príjemné estetické prostredie školy, plnohodnotné využívanie voľného času mimo vyučovania – uspokojenie záujmov detí, zábavné popoludnia, relaxačné a oddychové činnosti, rôzne terapie </w:t>
      </w:r>
      <w:r>
        <w:t xml:space="preserve"> </w:t>
      </w:r>
      <w:r w:rsidRPr="00141197">
        <w:t xml:space="preserve">(muzikoterapia, arteterapia), loptové hry a športové aktivity, práca s IKT.  </w:t>
      </w:r>
    </w:p>
    <w:p w14:paraId="4D60BB71" w14:textId="77777777" w:rsidR="00C00F2D" w:rsidRPr="00141197" w:rsidRDefault="00C00F2D" w:rsidP="001804BA">
      <w:pPr>
        <w:pStyle w:val="Odsekzoznamu"/>
        <w:numPr>
          <w:ilvl w:val="0"/>
          <w:numId w:val="107"/>
        </w:numPr>
        <w:spacing w:after="40" w:line="276" w:lineRule="auto"/>
        <w:ind w:left="426" w:hanging="426"/>
        <w:jc w:val="both"/>
      </w:pPr>
      <w:r w:rsidRPr="00141197">
        <w:t>Dobré materiálne vybavenie</w:t>
      </w:r>
      <w:r>
        <w:t xml:space="preserve"> ŠKD: počítačová miestnosť a prí</w:t>
      </w:r>
      <w:r w:rsidRPr="00141197">
        <w:t xml:space="preserve">stup na internet, notebook. Materiálne zabezpečenie v ŠKD je riešené z finančných prostriedkov Špeciálnej základnej školy, z realizovaných projektov, ako i sponzorských darov.  </w:t>
      </w:r>
    </w:p>
    <w:p w14:paraId="1303C8FA" w14:textId="77777777" w:rsidR="00FF2320" w:rsidRPr="00FF2320" w:rsidRDefault="00FF2320" w:rsidP="00196235">
      <w:pPr>
        <w:spacing w:after="26" w:line="259" w:lineRule="auto"/>
        <w:jc w:val="both"/>
        <w:rPr>
          <w:b/>
          <w:sz w:val="16"/>
          <w:szCs w:val="16"/>
        </w:rPr>
      </w:pPr>
    </w:p>
    <w:p w14:paraId="1341DA04" w14:textId="77777777" w:rsidR="00C00F2D" w:rsidRPr="00196235" w:rsidRDefault="00C00F2D" w:rsidP="00196235">
      <w:pPr>
        <w:spacing w:after="26" w:line="259" w:lineRule="auto"/>
        <w:jc w:val="both"/>
        <w:rPr>
          <w:u w:val="single"/>
        </w:rPr>
      </w:pPr>
      <w:r w:rsidRPr="00196235">
        <w:rPr>
          <w:u w:val="single"/>
        </w:rPr>
        <w:t xml:space="preserve">Podmienky na zaistenie bezpečnosti a ochrany zdravia pri výchove: </w:t>
      </w:r>
    </w:p>
    <w:p w14:paraId="605591F6" w14:textId="77777777" w:rsidR="00C00F2D" w:rsidRPr="00141197" w:rsidRDefault="00C00F2D" w:rsidP="00C00F2D">
      <w:pPr>
        <w:spacing w:after="64" w:line="276" w:lineRule="auto"/>
        <w:ind w:left="10" w:right="161"/>
        <w:jc w:val="both"/>
      </w:pPr>
      <w:r w:rsidRPr="00141197">
        <w:t xml:space="preserve">Bezpečnostné opatrenia pre ŠKD sú rozšírenou súčasťou vnútorného poriadku školy zahrňujúce konkrétne denné skutočnosti a situácie, a majú preventívny charakter vzniku školských úrazov žiakov. </w:t>
      </w:r>
    </w:p>
    <w:p w14:paraId="4DCD6149" w14:textId="77777777" w:rsidR="00C00F2D" w:rsidRPr="00141197" w:rsidRDefault="00C00F2D" w:rsidP="00C00F2D">
      <w:pPr>
        <w:numPr>
          <w:ilvl w:val="0"/>
          <w:numId w:val="25"/>
        </w:numPr>
        <w:suppressAutoHyphens w:val="0"/>
        <w:spacing w:after="5" w:line="276" w:lineRule="auto"/>
        <w:ind w:right="161" w:hanging="360"/>
        <w:jc w:val="both"/>
      </w:pPr>
      <w:r w:rsidRPr="00141197">
        <w:lastRenderedPageBreak/>
        <w:t>hry dôkladne plánujeme, motivujeme tak, aby zaujali všetky deti</w:t>
      </w:r>
      <w:r w:rsidR="00196235">
        <w:t>,</w:t>
      </w:r>
      <w:r w:rsidRPr="00141197">
        <w:t xml:space="preserve"> </w:t>
      </w:r>
    </w:p>
    <w:p w14:paraId="5B19FBF8" w14:textId="77777777" w:rsidR="00C00F2D" w:rsidRPr="00141197" w:rsidRDefault="00C00F2D" w:rsidP="00C00F2D">
      <w:pPr>
        <w:numPr>
          <w:ilvl w:val="0"/>
          <w:numId w:val="25"/>
        </w:numPr>
        <w:suppressAutoHyphens w:val="0"/>
        <w:spacing w:after="30" w:line="276" w:lineRule="auto"/>
        <w:ind w:right="161" w:hanging="360"/>
        <w:jc w:val="both"/>
      </w:pPr>
      <w:r w:rsidRPr="00141197">
        <w:t>pri hrách deti monitorujeme a máme o nich prehľad</w:t>
      </w:r>
      <w:r w:rsidR="00196235">
        <w:t>,</w:t>
      </w:r>
      <w:r w:rsidRPr="00141197">
        <w:t xml:space="preserve"> </w:t>
      </w:r>
    </w:p>
    <w:p w14:paraId="0EE439C1" w14:textId="77777777" w:rsidR="00C00F2D" w:rsidRPr="00141197" w:rsidRDefault="00C00F2D" w:rsidP="00C00F2D">
      <w:pPr>
        <w:numPr>
          <w:ilvl w:val="0"/>
          <w:numId w:val="25"/>
        </w:numPr>
        <w:suppressAutoHyphens w:val="0"/>
        <w:spacing w:after="41" w:line="276" w:lineRule="auto"/>
        <w:ind w:right="161" w:hanging="360"/>
        <w:jc w:val="both"/>
      </w:pPr>
      <w:r w:rsidRPr="00141197">
        <w:t>nedovolíme manipulovať s elektrickými vypínačmi, vodnými batériami, zámkami na dverách</w:t>
      </w:r>
      <w:r w:rsidR="00196235">
        <w:t>,</w:t>
      </w:r>
      <w:r w:rsidRPr="00141197">
        <w:t xml:space="preserve"> </w:t>
      </w:r>
    </w:p>
    <w:p w14:paraId="648860BA" w14:textId="77777777" w:rsidR="00C00F2D" w:rsidRPr="00141197" w:rsidRDefault="00C00F2D" w:rsidP="00C00F2D">
      <w:pPr>
        <w:numPr>
          <w:ilvl w:val="0"/>
          <w:numId w:val="25"/>
        </w:numPr>
        <w:suppressAutoHyphens w:val="0"/>
        <w:spacing w:after="60" w:line="276" w:lineRule="auto"/>
        <w:ind w:right="161" w:hanging="360"/>
        <w:jc w:val="both"/>
      </w:pPr>
      <w:r w:rsidRPr="00141197">
        <w:t>počas stravovania upevňujeme u detí pravidlá spoločenského správania a kultúry stolovania (ned</w:t>
      </w:r>
      <w:r w:rsidR="00196235">
        <w:t>ovolíme hojdanie na stoličkách),</w:t>
      </w:r>
    </w:p>
    <w:p w14:paraId="5EF3A193" w14:textId="77777777" w:rsidR="00C00F2D" w:rsidRPr="00141197" w:rsidRDefault="00C00F2D" w:rsidP="00C00F2D">
      <w:pPr>
        <w:numPr>
          <w:ilvl w:val="0"/>
          <w:numId w:val="25"/>
        </w:numPr>
        <w:suppressAutoHyphens w:val="0"/>
        <w:spacing w:after="60" w:line="276" w:lineRule="auto"/>
        <w:ind w:right="161" w:hanging="360"/>
        <w:jc w:val="both"/>
      </w:pPr>
      <w:r w:rsidRPr="00141197">
        <w:t>pri záujmovej činnosti (pracovno-technickej, výtvarnej</w:t>
      </w:r>
      <w:r>
        <w:t>)</w:t>
      </w:r>
      <w:r w:rsidRPr="00141197">
        <w:t xml:space="preserve"> – venujeme pozornosť ostrým hrotom nožníc a</w:t>
      </w:r>
      <w:r>
        <w:t> </w:t>
      </w:r>
      <w:r w:rsidRPr="00141197">
        <w:t>štetcov</w:t>
      </w:r>
      <w:r>
        <w:t xml:space="preserve"> (</w:t>
      </w:r>
      <w:r w:rsidRPr="00141197">
        <w:t>dodržiavame bezpečnostné pravidlá)</w:t>
      </w:r>
      <w:r w:rsidR="00196235">
        <w:t>,</w:t>
      </w:r>
      <w:r w:rsidRPr="00141197">
        <w:t xml:space="preserve"> </w:t>
      </w:r>
    </w:p>
    <w:p w14:paraId="438A74B8" w14:textId="77777777" w:rsidR="00C00F2D" w:rsidRPr="00141197" w:rsidRDefault="00C00F2D" w:rsidP="00C00F2D">
      <w:pPr>
        <w:numPr>
          <w:ilvl w:val="0"/>
          <w:numId w:val="25"/>
        </w:numPr>
        <w:suppressAutoHyphens w:val="0"/>
        <w:spacing w:after="29" w:line="276" w:lineRule="auto"/>
        <w:ind w:right="161" w:hanging="360"/>
        <w:jc w:val="both"/>
      </w:pPr>
      <w:r w:rsidRPr="00141197">
        <w:t>pri športovej činnosti zabezpečujeme záchranu detí pri cvičení</w:t>
      </w:r>
      <w:r w:rsidR="00196235">
        <w:t>,</w:t>
      </w:r>
      <w:r w:rsidRPr="00141197">
        <w:t xml:space="preserve">  </w:t>
      </w:r>
    </w:p>
    <w:p w14:paraId="31AC9B66" w14:textId="77777777" w:rsidR="00C00F2D" w:rsidRPr="00141197" w:rsidRDefault="00C00F2D" w:rsidP="00C00F2D">
      <w:pPr>
        <w:numPr>
          <w:ilvl w:val="0"/>
          <w:numId w:val="25"/>
        </w:numPr>
        <w:suppressAutoHyphens w:val="0"/>
        <w:spacing w:after="61" w:line="276" w:lineRule="auto"/>
        <w:ind w:right="161" w:hanging="360"/>
        <w:jc w:val="both"/>
      </w:pPr>
      <w:r w:rsidRPr="00141197">
        <w:t>pobyt vonku plánujeme len na bezpečných miestach, prekontrolujeme trávnatý terén a ostré predmety (sklo, kov), ihneď odstránime</w:t>
      </w:r>
      <w:r w:rsidR="00196235">
        <w:t>,</w:t>
      </w:r>
      <w:r w:rsidRPr="00141197">
        <w:t xml:space="preserve"> </w:t>
      </w:r>
    </w:p>
    <w:p w14:paraId="45D268C1" w14:textId="77777777" w:rsidR="00C00F2D" w:rsidRPr="00141197" w:rsidRDefault="00C00F2D" w:rsidP="00C00F2D">
      <w:pPr>
        <w:numPr>
          <w:ilvl w:val="0"/>
          <w:numId w:val="25"/>
        </w:numPr>
        <w:suppressAutoHyphens w:val="0"/>
        <w:spacing w:after="30" w:line="276" w:lineRule="auto"/>
        <w:ind w:right="161" w:hanging="360"/>
        <w:jc w:val="both"/>
      </w:pPr>
      <w:r w:rsidRPr="00141197">
        <w:t>počas vychádzok zbierame prírodniny, ktoré využívame pri práci s drobným materiálom</w:t>
      </w:r>
      <w:r w:rsidR="00196235">
        <w:t>,</w:t>
      </w:r>
      <w:r w:rsidRPr="00141197">
        <w:t xml:space="preserve"> </w:t>
      </w:r>
    </w:p>
    <w:p w14:paraId="34097FA4" w14:textId="77777777" w:rsidR="00C00F2D" w:rsidRPr="00141197" w:rsidRDefault="00C00F2D" w:rsidP="00C00F2D">
      <w:pPr>
        <w:numPr>
          <w:ilvl w:val="0"/>
          <w:numId w:val="25"/>
        </w:numPr>
        <w:suppressAutoHyphens w:val="0"/>
        <w:spacing w:after="5" w:line="276" w:lineRule="auto"/>
        <w:ind w:right="161" w:hanging="360"/>
        <w:jc w:val="both"/>
      </w:pPr>
      <w:r w:rsidRPr="00141197">
        <w:t>pri drobných poraneniach poskytujeme deťom prvú pomoc (ošetríme odreniny)</w:t>
      </w:r>
      <w:r w:rsidR="00196235">
        <w:t>,</w:t>
      </w:r>
      <w:r w:rsidRPr="00141197">
        <w:t xml:space="preserve"> </w:t>
      </w:r>
    </w:p>
    <w:p w14:paraId="6B729403" w14:textId="77777777" w:rsidR="00C00F2D" w:rsidRPr="00141197" w:rsidRDefault="00C00F2D" w:rsidP="00C00F2D">
      <w:pPr>
        <w:numPr>
          <w:ilvl w:val="0"/>
          <w:numId w:val="25"/>
        </w:numPr>
        <w:suppressAutoHyphens w:val="0"/>
        <w:spacing w:after="61" w:line="276" w:lineRule="auto"/>
        <w:ind w:right="161" w:hanging="360"/>
        <w:jc w:val="both"/>
      </w:pPr>
      <w:r w:rsidRPr="00141197">
        <w:t>pri úrazoch väčšieho charakteru zabezpečíme odborné lekárske ošetrenie a uskutočníme zápis, alebo hlásenie o školskom úraze</w:t>
      </w:r>
      <w:r w:rsidR="00196235">
        <w:t>, informujeme zákonného zástupcu žiaka,</w:t>
      </w:r>
      <w:r w:rsidRPr="00141197">
        <w:t xml:space="preserve"> </w:t>
      </w:r>
    </w:p>
    <w:p w14:paraId="25A52456" w14:textId="77777777" w:rsidR="00C00F2D" w:rsidRPr="00141197" w:rsidRDefault="00C00F2D" w:rsidP="00C00F2D">
      <w:pPr>
        <w:numPr>
          <w:ilvl w:val="0"/>
          <w:numId w:val="25"/>
        </w:numPr>
        <w:suppressAutoHyphens w:val="0"/>
        <w:spacing w:after="5" w:line="276" w:lineRule="auto"/>
        <w:ind w:right="161" w:hanging="360"/>
        <w:jc w:val="both"/>
      </w:pPr>
      <w:r w:rsidRPr="00141197">
        <w:t>deti priebežne poúčame o dopravnej výchove, o bezpečnom správaní sa pri ceste do a zo školy, pri chodení po chodbách, po šmykľavom teréne,  deti priebežne poúčame o predchádzaní požiarov</w:t>
      </w:r>
      <w:r w:rsidR="00196235">
        <w:t>,</w:t>
      </w:r>
      <w:r w:rsidRPr="00141197">
        <w:t xml:space="preserve"> </w:t>
      </w:r>
    </w:p>
    <w:p w14:paraId="4B6FCAC9" w14:textId="77777777" w:rsidR="00C00F2D" w:rsidRPr="00141197" w:rsidRDefault="00C00F2D" w:rsidP="00C00F2D">
      <w:pPr>
        <w:numPr>
          <w:ilvl w:val="0"/>
          <w:numId w:val="25"/>
        </w:numPr>
        <w:suppressAutoHyphens w:val="0"/>
        <w:spacing w:after="42" w:line="276" w:lineRule="auto"/>
        <w:ind w:right="161" w:hanging="360"/>
        <w:jc w:val="both"/>
      </w:pPr>
      <w:r w:rsidRPr="00141197">
        <w:t>deti priebežne poúčame o pravidlách školského poriadku, o</w:t>
      </w:r>
      <w:r w:rsidR="00196235">
        <w:t xml:space="preserve"> ochrane školského majetku, </w:t>
      </w:r>
      <w:r w:rsidRPr="00141197">
        <w:t xml:space="preserve"> </w:t>
      </w:r>
      <w:r w:rsidR="00196235">
        <w:t xml:space="preserve">o </w:t>
      </w:r>
      <w:r w:rsidRPr="00141197">
        <w:t>škodlivom vplyve cigariet, drog a omamných látok</w:t>
      </w:r>
      <w:r w:rsidR="00196235">
        <w:t>.</w:t>
      </w:r>
      <w:r w:rsidRPr="00141197">
        <w:t xml:space="preserve"> </w:t>
      </w:r>
    </w:p>
    <w:p w14:paraId="1AC36F2B" w14:textId="77777777" w:rsidR="00622E2E" w:rsidRDefault="00622E2E" w:rsidP="00274D02">
      <w:pPr>
        <w:pStyle w:val="Nadpis3"/>
        <w:jc w:val="both"/>
      </w:pPr>
    </w:p>
    <w:p w14:paraId="568C788C" w14:textId="77777777" w:rsidR="00C94B04" w:rsidRPr="00C94B04" w:rsidRDefault="00C94B04" w:rsidP="00C94B04"/>
    <w:p w14:paraId="65F967FA" w14:textId="77777777" w:rsidR="00622E2E" w:rsidRPr="0068139E" w:rsidRDefault="00AE7703" w:rsidP="0068139E">
      <w:pPr>
        <w:pStyle w:val="Nadpis6"/>
        <w:jc w:val="center"/>
        <w:rPr>
          <w:b w:val="0"/>
        </w:rPr>
      </w:pPr>
      <w:bookmarkStart w:id="58" w:name="_Toc239017225"/>
      <w:r w:rsidRPr="0068139E">
        <w:rPr>
          <w:b w:val="0"/>
        </w:rPr>
        <w:t>p</w:t>
      </w:r>
      <w:r w:rsidR="00A31B99" w:rsidRPr="0068139E">
        <w:rPr>
          <w:b w:val="0"/>
        </w:rPr>
        <w:t xml:space="preserve">ríloha č. </w:t>
      </w:r>
      <w:bookmarkEnd w:id="58"/>
      <w:r w:rsidR="00D06728">
        <w:rPr>
          <w:b w:val="0"/>
        </w:rPr>
        <w:t>8</w:t>
      </w:r>
    </w:p>
    <w:p w14:paraId="2C16C8D9" w14:textId="77777777" w:rsidR="00622E2E" w:rsidRDefault="00622E2E" w:rsidP="00274D02">
      <w:pPr>
        <w:pStyle w:val="Nadpis3"/>
        <w:jc w:val="both"/>
      </w:pPr>
    </w:p>
    <w:p w14:paraId="0123FD4F" w14:textId="77777777" w:rsidR="009F3CA3" w:rsidRPr="00C94B04" w:rsidRDefault="00D06728" w:rsidP="00EC370B">
      <w:pPr>
        <w:pStyle w:val="Nadpis2"/>
        <w:jc w:val="left"/>
      </w:pPr>
      <w:bookmarkStart w:id="59" w:name="_Toc239017226"/>
      <w:bookmarkStart w:id="60" w:name="_Toc240582079"/>
      <w:r>
        <w:t>8</w:t>
      </w:r>
      <w:r w:rsidR="00622E2E" w:rsidRPr="00C94B04">
        <w:t xml:space="preserve"> </w:t>
      </w:r>
      <w:r w:rsidR="009F3CA3" w:rsidRPr="00C94B04">
        <w:t xml:space="preserve">Plán vnútroškolskej kontroly a hospitačnej činnosti na školský rok </w:t>
      </w:r>
      <w:r w:rsidR="009F3CA3" w:rsidRPr="00FC6FD6">
        <w:rPr>
          <w:rStyle w:val="WW8Num24z8"/>
        </w:rPr>
        <w:t>202</w:t>
      </w:r>
      <w:r w:rsidR="006979F2" w:rsidRPr="00FC6FD6">
        <w:rPr>
          <w:rStyle w:val="WW8Num24z8"/>
        </w:rPr>
        <w:t>6</w:t>
      </w:r>
      <w:r w:rsidR="009F3CA3" w:rsidRPr="00C94B04">
        <w:t>/202</w:t>
      </w:r>
      <w:bookmarkEnd w:id="32"/>
      <w:r w:rsidR="006979F2" w:rsidRPr="00C94B04">
        <w:t>7</w:t>
      </w:r>
      <w:bookmarkEnd w:id="59"/>
      <w:bookmarkEnd w:id="60"/>
    </w:p>
    <w:p w14:paraId="5CB97652" w14:textId="77777777" w:rsidR="00274D02" w:rsidRDefault="009F3CA3" w:rsidP="00274D02">
      <w:pPr>
        <w:spacing w:after="125" w:line="259" w:lineRule="auto"/>
        <w:ind w:left="568"/>
        <w:jc w:val="both"/>
        <w:rPr>
          <w:b/>
          <w:sz w:val="16"/>
        </w:rPr>
      </w:pPr>
      <w:r w:rsidRPr="00141197">
        <w:rPr>
          <w:b/>
          <w:sz w:val="16"/>
        </w:rPr>
        <w:t xml:space="preserve"> </w:t>
      </w:r>
    </w:p>
    <w:p w14:paraId="51FD1197" w14:textId="77777777" w:rsidR="009F3CA3" w:rsidRPr="00141197" w:rsidRDefault="009F3CA3" w:rsidP="00274D02">
      <w:pPr>
        <w:spacing w:line="259" w:lineRule="auto"/>
        <w:jc w:val="both"/>
      </w:pPr>
      <w:r w:rsidRPr="00141197">
        <w:t>Výchova a vzdelávanie sa bude v školskom roku 202</w:t>
      </w:r>
      <w:r w:rsidR="006979F2">
        <w:t>6</w:t>
      </w:r>
      <w:r w:rsidRPr="00141197">
        <w:t>/202</w:t>
      </w:r>
      <w:r w:rsidR="006979F2">
        <w:t>7</w:t>
      </w:r>
      <w:r w:rsidRPr="00141197">
        <w:t xml:space="preserve"> uskutočňovať v súlade so zásadami vlastenectva, humanizmu a demokracie. Vo výchovno-vyučovacom procese sa veľký dôraz bude klásť na pestovanie národného vedomia, oboznámenie histórie slovenského národa, rozvíjanie slovenského jazyka a literatúry. </w:t>
      </w:r>
    </w:p>
    <w:p w14:paraId="74989F13" w14:textId="77777777" w:rsidR="009F3CA3" w:rsidRPr="00141197" w:rsidRDefault="009F3CA3" w:rsidP="00274D02">
      <w:pPr>
        <w:spacing w:line="276" w:lineRule="auto"/>
        <w:jc w:val="both"/>
      </w:pPr>
      <w:r w:rsidRPr="00141197">
        <w:t xml:space="preserve">V tomto školskom roku budeme realizovať program environmentálnej výchovy a vzdelávania, ohľadom na skutočnosť vysokého počtu žiakov rómskeho pôvodu. V školskej a mimoškolskej práci sa veľký dôraz bude klásť na predchádzanie všetkým formám diskriminácie, rasizmu a ostatným prejavom intolerancie. </w:t>
      </w:r>
    </w:p>
    <w:p w14:paraId="1E1B9836" w14:textId="77777777" w:rsidR="009F3CA3" w:rsidRPr="00141197" w:rsidRDefault="009F3CA3" w:rsidP="00274D02">
      <w:pPr>
        <w:spacing w:after="42" w:line="276" w:lineRule="auto"/>
        <w:jc w:val="both"/>
      </w:pPr>
      <w:r w:rsidRPr="00141197">
        <w:t xml:space="preserve">Aj naďalej sa budeme </w:t>
      </w:r>
      <w:r w:rsidR="00161873" w:rsidRPr="00141197">
        <w:t>podieľať</w:t>
      </w:r>
      <w:r w:rsidRPr="00141197">
        <w:t xml:space="preserve"> na plnení úloh Národného programu boja proti drogám, urobiť všetko proti šíreniu legálnych a nelegálnych drog v školskom prostredí. </w:t>
      </w:r>
    </w:p>
    <w:p w14:paraId="23AB1048" w14:textId="77777777" w:rsidR="009F3CA3" w:rsidRPr="00141197" w:rsidRDefault="009F3CA3" w:rsidP="00274D02">
      <w:pPr>
        <w:spacing w:after="45" w:line="276" w:lineRule="auto"/>
        <w:jc w:val="both"/>
      </w:pPr>
      <w:r w:rsidRPr="00141197">
        <w:t xml:space="preserve">Svoju pozornosť zameriame aj na plnenie programu “Čas premien” - programu výchovy manželstvu, rodičovstvu a sexuálnej výchovy. </w:t>
      </w:r>
    </w:p>
    <w:p w14:paraId="749C6AA0" w14:textId="77777777" w:rsidR="00274D02" w:rsidRPr="00274D02" w:rsidRDefault="00274D02" w:rsidP="00274D02">
      <w:pPr>
        <w:spacing w:after="56"/>
        <w:ind w:right="161"/>
        <w:jc w:val="both"/>
        <w:rPr>
          <w:sz w:val="16"/>
          <w:szCs w:val="16"/>
        </w:rPr>
      </w:pPr>
    </w:p>
    <w:p w14:paraId="2FB37F7A" w14:textId="77777777" w:rsidR="009F3CA3" w:rsidRPr="00141197" w:rsidRDefault="009F3CA3" w:rsidP="00274D02">
      <w:pPr>
        <w:spacing w:after="56"/>
        <w:ind w:right="161"/>
        <w:jc w:val="both"/>
      </w:pPr>
      <w:r w:rsidRPr="00141197">
        <w:t>V školskom roku 202</w:t>
      </w:r>
      <w:r w:rsidR="006979F2">
        <w:t>6</w:t>
      </w:r>
      <w:r w:rsidRPr="00141197">
        <w:t>/202</w:t>
      </w:r>
      <w:r w:rsidR="006979F2">
        <w:t>7</w:t>
      </w:r>
      <w:r w:rsidRPr="00141197">
        <w:t xml:space="preserve"> sa kontrolná a hospitačná činnosť riaditeľstva školy bude zameriavať hlavne na nasledovné úlohy: </w:t>
      </w:r>
    </w:p>
    <w:p w14:paraId="142E2ED5" w14:textId="77777777" w:rsidR="009F3CA3" w:rsidRPr="00141197" w:rsidRDefault="009F3CA3" w:rsidP="003324D5">
      <w:pPr>
        <w:numPr>
          <w:ilvl w:val="0"/>
          <w:numId w:val="20"/>
        </w:numPr>
        <w:suppressAutoHyphens w:val="0"/>
        <w:spacing w:after="60" w:line="271" w:lineRule="auto"/>
        <w:ind w:right="161" w:hanging="284"/>
        <w:jc w:val="both"/>
      </w:pPr>
      <w:r w:rsidRPr="00141197">
        <w:t>veľký   dôraz   klásť na kvalitu   pracovného   vyučovania  v školskej  dielni, v cvičnej kuchynke i na   školskom   pozemku,   sledovať    plnenie  časovo-tematického učebného plánu</w:t>
      </w:r>
      <w:r w:rsidR="00FF2320">
        <w:t>,</w:t>
      </w:r>
      <w:r w:rsidRPr="00141197">
        <w:t xml:space="preserve"> </w:t>
      </w:r>
    </w:p>
    <w:p w14:paraId="4AC76E1B" w14:textId="77777777" w:rsidR="009F3CA3" w:rsidRPr="00141197" w:rsidRDefault="009F3CA3" w:rsidP="003324D5">
      <w:pPr>
        <w:numPr>
          <w:ilvl w:val="0"/>
          <w:numId w:val="20"/>
        </w:numPr>
        <w:suppressAutoHyphens w:val="0"/>
        <w:spacing w:after="65" w:line="271" w:lineRule="auto"/>
        <w:ind w:right="161" w:hanging="284"/>
        <w:jc w:val="both"/>
      </w:pPr>
      <w:r w:rsidRPr="00141197">
        <w:lastRenderedPageBreak/>
        <w:t>venovať pozornosť sledovaniu  správnej orientácii žiakov na voľbu povolania  a  orientovať    žiakov do odborných učilíšť</w:t>
      </w:r>
      <w:r w:rsidR="00FF2320">
        <w:t>,</w:t>
      </w:r>
      <w:r w:rsidRPr="00141197">
        <w:t xml:space="preserve"> </w:t>
      </w:r>
    </w:p>
    <w:p w14:paraId="5FD7DBA5" w14:textId="77777777" w:rsidR="009F3CA3" w:rsidRPr="00141197" w:rsidRDefault="009F3CA3" w:rsidP="003324D5">
      <w:pPr>
        <w:numPr>
          <w:ilvl w:val="0"/>
          <w:numId w:val="20"/>
        </w:numPr>
        <w:suppressAutoHyphens w:val="0"/>
        <w:spacing w:after="54" w:line="271" w:lineRule="auto"/>
        <w:ind w:right="161" w:hanging="284"/>
        <w:jc w:val="both"/>
      </w:pPr>
      <w:r w:rsidRPr="00141197">
        <w:t>sledovať  úroveň  vyučovania  povinnej  telesnej  výchovy a osobitnú pozornosť venovať telesnému a pohybovému rozvoju žiakov</w:t>
      </w:r>
      <w:r w:rsidR="00FF2320">
        <w:t>,</w:t>
      </w:r>
      <w:r w:rsidRPr="00141197">
        <w:t xml:space="preserve"> </w:t>
      </w:r>
    </w:p>
    <w:p w14:paraId="771240F9" w14:textId="77777777" w:rsidR="009F3CA3" w:rsidRPr="00141197" w:rsidRDefault="009F3CA3" w:rsidP="003324D5">
      <w:pPr>
        <w:numPr>
          <w:ilvl w:val="0"/>
          <w:numId w:val="20"/>
        </w:numPr>
        <w:suppressAutoHyphens w:val="0"/>
        <w:spacing w:after="5" w:line="271" w:lineRule="auto"/>
        <w:ind w:right="161" w:hanging="284"/>
        <w:jc w:val="both"/>
      </w:pPr>
      <w:r w:rsidRPr="00141197">
        <w:t xml:space="preserve">sledovať využívanie prvkov environmentálnej výchovy v jednotlivých  predmetoch </w:t>
      </w:r>
    </w:p>
    <w:p w14:paraId="12539036" w14:textId="77777777" w:rsidR="009F3CA3" w:rsidRPr="00141197" w:rsidRDefault="009F3CA3" w:rsidP="003324D5">
      <w:pPr>
        <w:numPr>
          <w:ilvl w:val="0"/>
          <w:numId w:val="20"/>
        </w:numPr>
        <w:suppressAutoHyphens w:val="0"/>
        <w:spacing w:after="55" w:line="271" w:lineRule="auto"/>
        <w:ind w:right="161" w:hanging="284"/>
        <w:jc w:val="both"/>
      </w:pPr>
      <w:r w:rsidRPr="00141197">
        <w:t xml:space="preserve">klasické formy a metódy výchovno-vyučovacieho  procesu  dopĺňať </w:t>
      </w:r>
      <w:r w:rsidRPr="00141197">
        <w:rPr>
          <w:b/>
        </w:rPr>
        <w:t xml:space="preserve"> </w:t>
      </w:r>
      <w:r w:rsidRPr="00141197">
        <w:t>novými, efektívnymi formami a</w:t>
      </w:r>
      <w:r w:rsidR="00FF2320">
        <w:t> </w:t>
      </w:r>
      <w:r w:rsidRPr="00141197">
        <w:t>metódami</w:t>
      </w:r>
      <w:r w:rsidR="00FF2320">
        <w:t>,</w:t>
      </w:r>
      <w:r w:rsidRPr="00141197">
        <w:t xml:space="preserve">  </w:t>
      </w:r>
    </w:p>
    <w:p w14:paraId="2AD035EB" w14:textId="77777777" w:rsidR="009F3CA3" w:rsidRPr="00141197" w:rsidRDefault="009F3CA3" w:rsidP="003324D5">
      <w:pPr>
        <w:numPr>
          <w:ilvl w:val="0"/>
          <w:numId w:val="20"/>
        </w:numPr>
        <w:suppressAutoHyphens w:val="0"/>
        <w:spacing w:after="40" w:line="271" w:lineRule="auto"/>
        <w:ind w:right="161" w:hanging="284"/>
        <w:jc w:val="both"/>
      </w:pPr>
      <w:r w:rsidRPr="00141197">
        <w:t xml:space="preserve">naďalej   sa   venovať  </w:t>
      </w:r>
      <w:r w:rsidR="007A079F">
        <w:t xml:space="preserve">osvojeniu   a  zdokonaľovaniu </w:t>
      </w:r>
      <w:r w:rsidRPr="00141197">
        <w:t xml:space="preserve">slovenského </w:t>
      </w:r>
      <w:r w:rsidR="00161873">
        <w:t xml:space="preserve">jazyka  v triedach </w:t>
      </w:r>
      <w:r w:rsidRPr="00141197">
        <w:t>s vyučovacím jazykom slovenským a maďarským, zvyšova</w:t>
      </w:r>
      <w:r w:rsidR="00FF2320">
        <w:t>ť komunikačné schopnosti žiakov,</w:t>
      </w:r>
    </w:p>
    <w:p w14:paraId="10B14B18" w14:textId="77777777" w:rsidR="009F3CA3" w:rsidRPr="00141197" w:rsidRDefault="009F3CA3" w:rsidP="003324D5">
      <w:pPr>
        <w:numPr>
          <w:ilvl w:val="0"/>
          <w:numId w:val="20"/>
        </w:numPr>
        <w:suppressAutoHyphens w:val="0"/>
        <w:spacing w:after="5" w:line="271" w:lineRule="auto"/>
        <w:ind w:hanging="284"/>
        <w:jc w:val="both"/>
      </w:pPr>
      <w:r w:rsidRPr="00141197">
        <w:t>z</w:t>
      </w:r>
      <w:r w:rsidR="007A079F">
        <w:t xml:space="preserve">ameriavať sa hlavne na prácu so </w:t>
      </w:r>
      <w:r w:rsidRPr="00141197">
        <w:t xml:space="preserve">slabšími žiakmi, ako aj so žiakmi z málopodnetných  rodín </w:t>
      </w:r>
    </w:p>
    <w:p w14:paraId="7C9A9F92" w14:textId="77777777" w:rsidR="009F3CA3" w:rsidRPr="00141197" w:rsidRDefault="009F3CA3" w:rsidP="003324D5">
      <w:pPr>
        <w:numPr>
          <w:ilvl w:val="0"/>
          <w:numId w:val="20"/>
        </w:numPr>
        <w:suppressAutoHyphens w:val="0"/>
        <w:spacing w:after="61" w:line="271" w:lineRule="auto"/>
        <w:ind w:hanging="284"/>
        <w:jc w:val="both"/>
      </w:pPr>
      <w:r w:rsidRPr="00141197">
        <w:t xml:space="preserve">kontrolovať vymeškávanie vyučovacích hodín, hlavne u žiakov rómskeho pôvodu,  nedostatky  riešiť  na </w:t>
      </w:r>
      <w:r w:rsidR="007A079F" w:rsidRPr="00141197">
        <w:t>triednických</w:t>
      </w:r>
      <w:r w:rsidRPr="00141197">
        <w:t xml:space="preserve"> hodinách</w:t>
      </w:r>
      <w:r w:rsidR="00FF2320">
        <w:t>,</w:t>
      </w:r>
      <w:r w:rsidRPr="00141197">
        <w:t xml:space="preserve"> </w:t>
      </w:r>
    </w:p>
    <w:p w14:paraId="52E8ABA9" w14:textId="77777777" w:rsidR="009F3CA3" w:rsidRPr="00141197" w:rsidRDefault="009F3CA3" w:rsidP="003324D5">
      <w:pPr>
        <w:numPr>
          <w:ilvl w:val="0"/>
          <w:numId w:val="20"/>
        </w:numPr>
        <w:suppressAutoHyphens w:val="0"/>
        <w:spacing w:after="5" w:line="271" w:lineRule="auto"/>
        <w:ind w:hanging="284"/>
        <w:jc w:val="both"/>
      </w:pPr>
      <w:r w:rsidRPr="00141197">
        <w:t>vytvárať správne mravné návyky a etické normy u</w:t>
      </w:r>
      <w:r w:rsidR="00FF2320">
        <w:t> </w:t>
      </w:r>
      <w:r w:rsidRPr="00141197">
        <w:t>žiakov</w:t>
      </w:r>
      <w:r w:rsidR="00FF2320">
        <w:t>,</w:t>
      </w:r>
      <w:r w:rsidRPr="00141197">
        <w:t xml:space="preserve"> </w:t>
      </w:r>
    </w:p>
    <w:p w14:paraId="430E438B" w14:textId="77777777" w:rsidR="009F3CA3" w:rsidRPr="00141197" w:rsidRDefault="009F3CA3" w:rsidP="003324D5">
      <w:pPr>
        <w:numPr>
          <w:ilvl w:val="0"/>
          <w:numId w:val="20"/>
        </w:numPr>
        <w:suppressAutoHyphens w:val="0"/>
        <w:spacing w:after="53" w:line="271" w:lineRule="auto"/>
        <w:ind w:hanging="284"/>
        <w:jc w:val="both"/>
      </w:pPr>
      <w:r w:rsidRPr="00141197">
        <w:t>pozorovať a riešiť naliehavé problémy v oblasti prevencie drogových závislostí, záškoláctva,  detskej delikvencie a ostatných patologických javov</w:t>
      </w:r>
      <w:r w:rsidR="00FF2320">
        <w:t>,</w:t>
      </w:r>
      <w:r w:rsidRPr="00141197">
        <w:t xml:space="preserve"> </w:t>
      </w:r>
    </w:p>
    <w:p w14:paraId="1541FA79" w14:textId="77777777" w:rsidR="009F3CA3" w:rsidRPr="00141197" w:rsidRDefault="00161873" w:rsidP="003324D5">
      <w:pPr>
        <w:numPr>
          <w:ilvl w:val="0"/>
          <w:numId w:val="20"/>
        </w:numPr>
        <w:suppressAutoHyphens w:val="0"/>
        <w:spacing w:after="54" w:line="271" w:lineRule="auto"/>
        <w:ind w:hanging="284"/>
        <w:jc w:val="both"/>
      </w:pPr>
      <w:r>
        <w:t xml:space="preserve">hlavne  v nižších   ročníkoch venovať sústavnú starostlivosť osvojeniu si </w:t>
      </w:r>
      <w:r w:rsidR="009F3CA3" w:rsidRPr="00141197">
        <w:t>základných    hygienických  návykov</w:t>
      </w:r>
      <w:r w:rsidR="00FF2320">
        <w:t>,</w:t>
      </w:r>
      <w:r w:rsidR="009F3CA3" w:rsidRPr="00141197">
        <w:t xml:space="preserve">   </w:t>
      </w:r>
    </w:p>
    <w:p w14:paraId="1F32B8AB" w14:textId="77777777" w:rsidR="009F3CA3" w:rsidRPr="00141197" w:rsidRDefault="007A079F" w:rsidP="003324D5">
      <w:pPr>
        <w:numPr>
          <w:ilvl w:val="0"/>
          <w:numId w:val="20"/>
        </w:numPr>
        <w:suppressAutoHyphens w:val="0"/>
        <w:spacing w:after="65" w:line="271" w:lineRule="auto"/>
        <w:ind w:hanging="284"/>
        <w:jc w:val="both"/>
      </w:pPr>
      <w:r>
        <w:t xml:space="preserve">najmä vo vyšších  ročníkoch venovať  </w:t>
      </w:r>
      <w:r w:rsidR="00161873">
        <w:t xml:space="preserve">zvýšenú pozornosť programu “Čas </w:t>
      </w:r>
      <w:r w:rsidR="009F3CA3" w:rsidRPr="00141197">
        <w:t>premien“</w:t>
      </w:r>
      <w:r w:rsidR="00FF2320">
        <w:t xml:space="preserve">- programu výchovy k manželstvu a </w:t>
      </w:r>
      <w:r w:rsidR="009F3CA3" w:rsidRPr="00141197">
        <w:t>rodičovstvu a sexuálnej výchovy</w:t>
      </w:r>
      <w:r w:rsidR="00FF2320">
        <w:t>,</w:t>
      </w:r>
      <w:r w:rsidR="009F3CA3" w:rsidRPr="00141197">
        <w:t xml:space="preserve">     </w:t>
      </w:r>
    </w:p>
    <w:p w14:paraId="77E3413F" w14:textId="77777777" w:rsidR="009F3CA3" w:rsidRPr="00141197" w:rsidRDefault="00FF2320" w:rsidP="003324D5">
      <w:pPr>
        <w:numPr>
          <w:ilvl w:val="0"/>
          <w:numId w:val="20"/>
        </w:numPr>
        <w:suppressAutoHyphens w:val="0"/>
        <w:spacing w:after="5" w:line="271" w:lineRule="auto"/>
        <w:ind w:hanging="284"/>
        <w:jc w:val="both"/>
      </w:pPr>
      <w:r>
        <w:t>dodržiavať    zásady psy</w:t>
      </w:r>
      <w:r w:rsidR="009F3CA3" w:rsidRPr="00141197">
        <w:t>chohygieny, rešpektovať individualitu každého žiaka</w:t>
      </w:r>
      <w:r>
        <w:t>,</w:t>
      </w:r>
      <w:r w:rsidR="009F3CA3" w:rsidRPr="00141197">
        <w:t xml:space="preserve">     </w:t>
      </w:r>
    </w:p>
    <w:p w14:paraId="644B18E0" w14:textId="77777777" w:rsidR="009F3CA3" w:rsidRPr="00141197" w:rsidRDefault="007A079F" w:rsidP="003324D5">
      <w:pPr>
        <w:numPr>
          <w:ilvl w:val="0"/>
          <w:numId w:val="20"/>
        </w:numPr>
        <w:suppressAutoHyphens w:val="0"/>
        <w:spacing w:after="30" w:line="271" w:lineRule="auto"/>
        <w:ind w:hanging="284"/>
        <w:jc w:val="both"/>
      </w:pPr>
      <w:r>
        <w:t xml:space="preserve">sledovať efektívne   využívanie    učebných  pomôcok vo </w:t>
      </w:r>
      <w:r w:rsidR="009F3CA3" w:rsidRPr="00141197">
        <w:t>všetkých  predmetoch</w:t>
      </w:r>
      <w:r w:rsidR="00FF2320">
        <w:t>,</w:t>
      </w:r>
      <w:r w:rsidR="009F3CA3" w:rsidRPr="00141197">
        <w:t xml:space="preserve">              </w:t>
      </w:r>
    </w:p>
    <w:p w14:paraId="3006477B" w14:textId="77777777" w:rsidR="009F3CA3" w:rsidRPr="00141197" w:rsidRDefault="009F3CA3" w:rsidP="003324D5">
      <w:pPr>
        <w:numPr>
          <w:ilvl w:val="0"/>
          <w:numId w:val="20"/>
        </w:numPr>
        <w:suppressAutoHyphens w:val="0"/>
        <w:spacing w:after="5" w:line="271" w:lineRule="auto"/>
        <w:ind w:hanging="284"/>
        <w:jc w:val="both"/>
      </w:pPr>
      <w:r w:rsidRPr="00141197">
        <w:t>sledovať bezpečnosť a ochranu zdravia pri práci</w:t>
      </w:r>
      <w:r w:rsidR="00FF2320">
        <w:t>,</w:t>
      </w:r>
      <w:r w:rsidRPr="00141197">
        <w:t xml:space="preserve"> </w:t>
      </w:r>
    </w:p>
    <w:p w14:paraId="7BF1080E" w14:textId="77777777" w:rsidR="009F3CA3" w:rsidRPr="00141197" w:rsidRDefault="009F3CA3" w:rsidP="003324D5">
      <w:pPr>
        <w:numPr>
          <w:ilvl w:val="0"/>
          <w:numId w:val="20"/>
        </w:numPr>
        <w:suppressAutoHyphens w:val="0"/>
        <w:spacing w:after="58" w:line="271" w:lineRule="auto"/>
        <w:ind w:hanging="284"/>
        <w:jc w:val="both"/>
      </w:pPr>
      <w:r w:rsidRPr="00141197">
        <w:t>pravidelne sledovať dochádzku pedagogických zamestnancov a spr</w:t>
      </w:r>
      <w:r w:rsidR="00161873">
        <w:t xml:space="preserve">ávnych zamestnancov  školy  a </w:t>
      </w:r>
      <w:r w:rsidRPr="00141197">
        <w:t>efektívne  v</w:t>
      </w:r>
      <w:r w:rsidR="00161873">
        <w:t xml:space="preserve">yužívanie  </w:t>
      </w:r>
      <w:r w:rsidRPr="00141197">
        <w:t>pracovného    času</w:t>
      </w:r>
      <w:r w:rsidR="00FF2320">
        <w:t>,</w:t>
      </w:r>
      <w:r w:rsidRPr="00141197">
        <w:t xml:space="preserve"> </w:t>
      </w:r>
    </w:p>
    <w:p w14:paraId="68CF0123" w14:textId="77777777" w:rsidR="009F3CA3" w:rsidRDefault="00161873" w:rsidP="003324D5">
      <w:pPr>
        <w:numPr>
          <w:ilvl w:val="0"/>
          <w:numId w:val="20"/>
        </w:numPr>
        <w:suppressAutoHyphens w:val="0"/>
        <w:spacing w:after="5" w:line="271" w:lineRule="auto"/>
        <w:ind w:hanging="284"/>
        <w:jc w:val="both"/>
      </w:pPr>
      <w:r>
        <w:t xml:space="preserve">dôsledne trvať na dodržiavaní vnútorného poriadku  školy </w:t>
      </w:r>
      <w:r w:rsidR="009F3CA3" w:rsidRPr="00141197">
        <w:t>žia</w:t>
      </w:r>
      <w:r w:rsidR="007A079F">
        <w:t xml:space="preserve">kmi,  pedagógmi  a  ostatnými </w:t>
      </w:r>
      <w:r w:rsidR="009F3CA3" w:rsidRPr="00141197">
        <w:t xml:space="preserve"> zamestnancami  školy</w:t>
      </w:r>
      <w:r w:rsidR="00FF2320">
        <w:t>.</w:t>
      </w:r>
      <w:r w:rsidR="009F3CA3" w:rsidRPr="00141197">
        <w:t xml:space="preserve"> </w:t>
      </w:r>
    </w:p>
    <w:p w14:paraId="686B85E3" w14:textId="77777777" w:rsidR="00885070" w:rsidRDefault="00885070" w:rsidP="00885070">
      <w:pPr>
        <w:suppressAutoHyphens w:val="0"/>
        <w:spacing w:after="5" w:line="271" w:lineRule="auto"/>
        <w:ind w:right="161"/>
        <w:jc w:val="both"/>
      </w:pPr>
    </w:p>
    <w:p w14:paraId="7FFC3E10" w14:textId="77777777" w:rsidR="00885070" w:rsidRDefault="00885070" w:rsidP="00885070">
      <w:pPr>
        <w:suppressAutoHyphens w:val="0"/>
        <w:spacing w:after="5" w:line="271" w:lineRule="auto"/>
        <w:ind w:right="161"/>
        <w:jc w:val="both"/>
      </w:pPr>
    </w:p>
    <w:tbl>
      <w:tblPr>
        <w:tblStyle w:val="Mriekatabuky"/>
        <w:tblW w:w="10380" w:type="dxa"/>
        <w:jc w:val="center"/>
        <w:tblLook w:val="04A0" w:firstRow="1" w:lastRow="0" w:firstColumn="1" w:lastColumn="0" w:noHBand="0" w:noVBand="1"/>
      </w:tblPr>
      <w:tblGrid>
        <w:gridCol w:w="1323"/>
        <w:gridCol w:w="7894"/>
        <w:gridCol w:w="1163"/>
      </w:tblGrid>
      <w:tr w:rsidR="006979F2" w14:paraId="7D0B74F5" w14:textId="77777777" w:rsidTr="004B7960">
        <w:trPr>
          <w:jc w:val="center"/>
        </w:trPr>
        <w:tc>
          <w:tcPr>
            <w:tcW w:w="1323" w:type="dxa"/>
          </w:tcPr>
          <w:p w14:paraId="0AE5DB89" w14:textId="77777777" w:rsidR="006979F2" w:rsidRPr="00F56330" w:rsidRDefault="006979F2" w:rsidP="004B7960">
            <w:pPr>
              <w:rPr>
                <w:b/>
              </w:rPr>
            </w:pPr>
            <w:r w:rsidRPr="00F56330">
              <w:rPr>
                <w:b/>
              </w:rPr>
              <w:t>Mesiac</w:t>
            </w:r>
          </w:p>
        </w:tc>
        <w:tc>
          <w:tcPr>
            <w:tcW w:w="7894" w:type="dxa"/>
          </w:tcPr>
          <w:p w14:paraId="2F23C3A7" w14:textId="77777777" w:rsidR="006979F2" w:rsidRPr="00F56330" w:rsidRDefault="006979F2" w:rsidP="004B7960">
            <w:pPr>
              <w:rPr>
                <w:b/>
              </w:rPr>
            </w:pPr>
            <w:r>
              <w:rPr>
                <w:b/>
              </w:rPr>
              <w:t xml:space="preserve"> </w:t>
            </w:r>
            <w:r w:rsidRPr="00F56330">
              <w:rPr>
                <w:b/>
              </w:rPr>
              <w:t>Obsah</w:t>
            </w:r>
          </w:p>
        </w:tc>
        <w:tc>
          <w:tcPr>
            <w:tcW w:w="1163" w:type="dxa"/>
          </w:tcPr>
          <w:p w14:paraId="0A15AFF1" w14:textId="77777777" w:rsidR="006979F2" w:rsidRPr="00F56330" w:rsidRDefault="006979F2" w:rsidP="004B7960">
            <w:pPr>
              <w:rPr>
                <w:b/>
              </w:rPr>
            </w:pPr>
            <w:r w:rsidRPr="00F56330">
              <w:rPr>
                <w:b/>
              </w:rPr>
              <w:t>Kontrolu vykoná</w:t>
            </w:r>
          </w:p>
        </w:tc>
      </w:tr>
      <w:tr w:rsidR="006979F2" w14:paraId="523DEACE" w14:textId="77777777" w:rsidTr="004B7960">
        <w:trPr>
          <w:jc w:val="center"/>
        </w:trPr>
        <w:tc>
          <w:tcPr>
            <w:tcW w:w="1323" w:type="dxa"/>
          </w:tcPr>
          <w:p w14:paraId="3B92D4FD" w14:textId="77777777" w:rsidR="006979F2" w:rsidRPr="00F56330" w:rsidRDefault="006979F2" w:rsidP="004B7960">
            <w:pPr>
              <w:spacing w:line="259" w:lineRule="auto"/>
              <w:jc w:val="both"/>
            </w:pPr>
            <w:r w:rsidRPr="00F56330">
              <w:rPr>
                <w:b/>
              </w:rPr>
              <w:t xml:space="preserve">Mesačne </w:t>
            </w:r>
          </w:p>
        </w:tc>
        <w:tc>
          <w:tcPr>
            <w:tcW w:w="7894" w:type="dxa"/>
          </w:tcPr>
          <w:p w14:paraId="0B01BCAA" w14:textId="77777777" w:rsidR="006979F2" w:rsidRPr="00F56330" w:rsidRDefault="006979F2" w:rsidP="004B7960">
            <w:pPr>
              <w:spacing w:line="259" w:lineRule="auto"/>
              <w:ind w:left="108" w:right="-111"/>
            </w:pPr>
            <w:r w:rsidRPr="00F56330">
              <w:t xml:space="preserve">kontrola </w:t>
            </w:r>
            <w:r>
              <w:t>triednych kníh</w:t>
            </w:r>
            <w:r w:rsidRPr="00F56330">
              <w:t xml:space="preserve"> </w:t>
            </w:r>
          </w:p>
        </w:tc>
        <w:tc>
          <w:tcPr>
            <w:tcW w:w="1163" w:type="dxa"/>
          </w:tcPr>
          <w:p w14:paraId="5CAF7590" w14:textId="77777777" w:rsidR="006979F2" w:rsidRPr="00F56330" w:rsidRDefault="006979F2" w:rsidP="004B7960">
            <w:pPr>
              <w:spacing w:after="55"/>
              <w:ind w:right="-765"/>
              <w:jc w:val="both"/>
            </w:pPr>
            <w:r w:rsidRPr="00F56330">
              <w:t>ZRŠ</w:t>
            </w:r>
          </w:p>
        </w:tc>
      </w:tr>
      <w:tr w:rsidR="006979F2" w14:paraId="500C7323" w14:textId="77777777" w:rsidTr="004B7960">
        <w:trPr>
          <w:jc w:val="center"/>
        </w:trPr>
        <w:tc>
          <w:tcPr>
            <w:tcW w:w="1323" w:type="dxa"/>
          </w:tcPr>
          <w:p w14:paraId="2C65C458" w14:textId="77777777" w:rsidR="006979F2" w:rsidRPr="00141197" w:rsidRDefault="006979F2" w:rsidP="004B7960">
            <w:pPr>
              <w:spacing w:line="259" w:lineRule="auto"/>
              <w:ind w:left="108"/>
              <w:jc w:val="center"/>
            </w:pPr>
          </w:p>
        </w:tc>
        <w:tc>
          <w:tcPr>
            <w:tcW w:w="7894" w:type="dxa"/>
          </w:tcPr>
          <w:p w14:paraId="572A1FD6" w14:textId="77777777" w:rsidR="006979F2" w:rsidRPr="00141197" w:rsidRDefault="006979F2" w:rsidP="004B7960">
            <w:pPr>
              <w:spacing w:line="259" w:lineRule="auto"/>
              <w:ind w:left="108" w:right="-111"/>
            </w:pPr>
            <w:r w:rsidRPr="00F56330">
              <w:t xml:space="preserve">kontrola </w:t>
            </w:r>
            <w:r>
              <w:t>pokladničných hotovostí</w:t>
            </w:r>
          </w:p>
        </w:tc>
        <w:tc>
          <w:tcPr>
            <w:tcW w:w="1163" w:type="dxa"/>
          </w:tcPr>
          <w:p w14:paraId="0614339B" w14:textId="77777777" w:rsidR="006979F2" w:rsidRPr="00141197" w:rsidRDefault="006979F2" w:rsidP="004B7960">
            <w:pPr>
              <w:spacing w:after="59"/>
              <w:ind w:left="7" w:right="-765"/>
              <w:jc w:val="both"/>
            </w:pPr>
            <w:r w:rsidRPr="00F56330">
              <w:t>RŠ</w:t>
            </w:r>
          </w:p>
        </w:tc>
      </w:tr>
      <w:tr w:rsidR="006979F2" w14:paraId="414A03D4" w14:textId="77777777" w:rsidTr="004B7960">
        <w:trPr>
          <w:jc w:val="center"/>
        </w:trPr>
        <w:tc>
          <w:tcPr>
            <w:tcW w:w="1323" w:type="dxa"/>
          </w:tcPr>
          <w:p w14:paraId="08A9D78A" w14:textId="77777777" w:rsidR="006979F2" w:rsidRPr="00141197" w:rsidRDefault="006979F2" w:rsidP="004B7960">
            <w:pPr>
              <w:spacing w:line="259" w:lineRule="auto"/>
              <w:ind w:left="108"/>
              <w:jc w:val="center"/>
            </w:pPr>
          </w:p>
        </w:tc>
        <w:tc>
          <w:tcPr>
            <w:tcW w:w="7894" w:type="dxa"/>
          </w:tcPr>
          <w:p w14:paraId="76BE8A18" w14:textId="77777777" w:rsidR="006979F2" w:rsidRPr="00141197" w:rsidRDefault="006979F2" w:rsidP="004B7960">
            <w:pPr>
              <w:spacing w:line="259" w:lineRule="auto"/>
              <w:ind w:left="108" w:right="-108"/>
            </w:pPr>
            <w:r w:rsidRPr="00F56330">
              <w:t xml:space="preserve">kontrola dodržiavania vnútorného </w:t>
            </w:r>
            <w:r>
              <w:t>p</w:t>
            </w:r>
            <w:r w:rsidRPr="00F56330">
              <w:t>oriadku školy</w:t>
            </w:r>
          </w:p>
        </w:tc>
        <w:tc>
          <w:tcPr>
            <w:tcW w:w="1163" w:type="dxa"/>
          </w:tcPr>
          <w:p w14:paraId="06C4A712" w14:textId="77777777" w:rsidR="006979F2" w:rsidRPr="00141197" w:rsidRDefault="006979F2" w:rsidP="004B7960">
            <w:pPr>
              <w:ind w:left="7"/>
              <w:jc w:val="both"/>
            </w:pPr>
            <w:r w:rsidRPr="00F56330">
              <w:t>RŠ</w:t>
            </w:r>
          </w:p>
        </w:tc>
      </w:tr>
      <w:tr w:rsidR="006979F2" w14:paraId="3D1F1042" w14:textId="77777777" w:rsidTr="004B7960">
        <w:trPr>
          <w:jc w:val="center"/>
        </w:trPr>
        <w:tc>
          <w:tcPr>
            <w:tcW w:w="10380" w:type="dxa"/>
            <w:gridSpan w:val="3"/>
          </w:tcPr>
          <w:p w14:paraId="4F81AEE3" w14:textId="77777777" w:rsidR="006979F2" w:rsidRPr="00F56330" w:rsidRDefault="006979F2" w:rsidP="004B7960"/>
        </w:tc>
      </w:tr>
      <w:tr w:rsidR="006979F2" w14:paraId="22B4B653" w14:textId="77777777" w:rsidTr="004B7960">
        <w:trPr>
          <w:jc w:val="center"/>
        </w:trPr>
        <w:tc>
          <w:tcPr>
            <w:tcW w:w="1323" w:type="dxa"/>
          </w:tcPr>
          <w:p w14:paraId="6BBF8CFD" w14:textId="77777777" w:rsidR="006979F2" w:rsidRPr="00F56330" w:rsidRDefault="006979F2" w:rsidP="004B7960">
            <w:pPr>
              <w:spacing w:line="259" w:lineRule="auto"/>
            </w:pPr>
            <w:r w:rsidRPr="00F56330">
              <w:rPr>
                <w:b/>
              </w:rPr>
              <w:t>September</w:t>
            </w:r>
          </w:p>
        </w:tc>
        <w:tc>
          <w:tcPr>
            <w:tcW w:w="7894" w:type="dxa"/>
          </w:tcPr>
          <w:p w14:paraId="2E90BE06" w14:textId="77777777" w:rsidR="006979F2" w:rsidRPr="00F56330" w:rsidRDefault="006979F2" w:rsidP="004B7960">
            <w:r w:rsidRPr="00F56330">
              <w:t xml:space="preserve">kontrola založenia triednych kníh, klasifikačných hárkov a výkazov </w:t>
            </w:r>
          </w:p>
        </w:tc>
        <w:tc>
          <w:tcPr>
            <w:tcW w:w="1163" w:type="dxa"/>
          </w:tcPr>
          <w:p w14:paraId="01D6A641" w14:textId="77777777" w:rsidR="006979F2" w:rsidRPr="00F56330" w:rsidRDefault="006979F2" w:rsidP="004B7960">
            <w:r w:rsidRPr="00F56330">
              <w:t>ZRŠ</w:t>
            </w:r>
          </w:p>
        </w:tc>
      </w:tr>
      <w:tr w:rsidR="006979F2" w14:paraId="7C151FBC" w14:textId="77777777" w:rsidTr="004B7960">
        <w:trPr>
          <w:jc w:val="center"/>
        </w:trPr>
        <w:tc>
          <w:tcPr>
            <w:tcW w:w="1323" w:type="dxa"/>
          </w:tcPr>
          <w:p w14:paraId="09C3562A" w14:textId="77777777" w:rsidR="006979F2" w:rsidRPr="00F56330" w:rsidRDefault="006979F2" w:rsidP="004B7960"/>
        </w:tc>
        <w:tc>
          <w:tcPr>
            <w:tcW w:w="7894" w:type="dxa"/>
          </w:tcPr>
          <w:p w14:paraId="25CD42BB" w14:textId="77777777" w:rsidR="006979F2" w:rsidRPr="00F56330" w:rsidRDefault="006979F2" w:rsidP="004B7960">
            <w:r w:rsidRPr="00F56330">
              <w:t xml:space="preserve">kontrola rozvrhu hodín,  kontrola vybavenia tried - inventár  </w:t>
            </w:r>
          </w:p>
        </w:tc>
        <w:tc>
          <w:tcPr>
            <w:tcW w:w="1163" w:type="dxa"/>
          </w:tcPr>
          <w:p w14:paraId="4E85BF9F" w14:textId="77777777" w:rsidR="006979F2" w:rsidRPr="00F56330" w:rsidRDefault="006979F2" w:rsidP="004B7960">
            <w:r w:rsidRPr="00F56330">
              <w:t>RŠ</w:t>
            </w:r>
          </w:p>
        </w:tc>
      </w:tr>
      <w:tr w:rsidR="006979F2" w14:paraId="725EC2F5" w14:textId="77777777" w:rsidTr="004B7960">
        <w:trPr>
          <w:jc w:val="center"/>
        </w:trPr>
        <w:tc>
          <w:tcPr>
            <w:tcW w:w="1323" w:type="dxa"/>
          </w:tcPr>
          <w:p w14:paraId="516F5B7E" w14:textId="77777777" w:rsidR="006979F2" w:rsidRPr="00F56330" w:rsidRDefault="006979F2" w:rsidP="004B7960"/>
        </w:tc>
        <w:tc>
          <w:tcPr>
            <w:tcW w:w="7894" w:type="dxa"/>
          </w:tcPr>
          <w:p w14:paraId="3815D5B4" w14:textId="77777777" w:rsidR="006979F2" w:rsidRPr="00574456" w:rsidRDefault="006979F2" w:rsidP="004B7960">
            <w:pPr>
              <w:spacing w:after="8" w:line="306" w:lineRule="auto"/>
              <w:ind w:right="-113"/>
              <w:jc w:val="both"/>
            </w:pPr>
            <w:r w:rsidRPr="00574456">
              <w:t xml:space="preserve">kontrola tematických plánov,  kontrola </w:t>
            </w:r>
            <w:r w:rsidRPr="00597DEA">
              <w:t>plánov ŠKD</w:t>
            </w:r>
          </w:p>
        </w:tc>
        <w:tc>
          <w:tcPr>
            <w:tcW w:w="1163" w:type="dxa"/>
          </w:tcPr>
          <w:p w14:paraId="38B42791" w14:textId="77777777" w:rsidR="006979F2" w:rsidRPr="00574456" w:rsidRDefault="006979F2" w:rsidP="004B7960">
            <w:r>
              <w:t>Z</w:t>
            </w:r>
            <w:r w:rsidRPr="00574456">
              <w:t>RŠ</w:t>
            </w:r>
          </w:p>
        </w:tc>
      </w:tr>
      <w:tr w:rsidR="006979F2" w14:paraId="6223786F" w14:textId="77777777" w:rsidTr="004B7960">
        <w:trPr>
          <w:jc w:val="center"/>
        </w:trPr>
        <w:tc>
          <w:tcPr>
            <w:tcW w:w="1323" w:type="dxa"/>
          </w:tcPr>
          <w:p w14:paraId="386A36AD" w14:textId="77777777" w:rsidR="006979F2" w:rsidRPr="00F56330" w:rsidRDefault="006979F2" w:rsidP="004B7960"/>
        </w:tc>
        <w:tc>
          <w:tcPr>
            <w:tcW w:w="7894" w:type="dxa"/>
          </w:tcPr>
          <w:p w14:paraId="5DC0667C" w14:textId="77777777" w:rsidR="006979F2" w:rsidRPr="00574456" w:rsidRDefault="006979F2" w:rsidP="004B7960">
            <w:pPr>
              <w:spacing w:after="20" w:line="259" w:lineRule="auto"/>
            </w:pPr>
            <w:r w:rsidRPr="00574456">
              <w:t>kontrola plánu výchovného poradcu</w:t>
            </w:r>
          </w:p>
        </w:tc>
        <w:tc>
          <w:tcPr>
            <w:tcW w:w="1163" w:type="dxa"/>
          </w:tcPr>
          <w:p w14:paraId="39288282" w14:textId="77777777" w:rsidR="006979F2" w:rsidRPr="00574456" w:rsidRDefault="006979F2" w:rsidP="004B7960">
            <w:r w:rsidRPr="00574456">
              <w:t>RŠ</w:t>
            </w:r>
          </w:p>
        </w:tc>
      </w:tr>
      <w:tr w:rsidR="006979F2" w14:paraId="3ECDE124" w14:textId="77777777" w:rsidTr="004B7960">
        <w:trPr>
          <w:jc w:val="center"/>
        </w:trPr>
        <w:tc>
          <w:tcPr>
            <w:tcW w:w="1323" w:type="dxa"/>
          </w:tcPr>
          <w:p w14:paraId="05D037E8" w14:textId="77777777" w:rsidR="006979F2" w:rsidRPr="00F56330" w:rsidRDefault="006979F2" w:rsidP="004B7960"/>
        </w:tc>
        <w:tc>
          <w:tcPr>
            <w:tcW w:w="7894" w:type="dxa"/>
          </w:tcPr>
          <w:p w14:paraId="1FFD833E" w14:textId="77777777" w:rsidR="006979F2" w:rsidRPr="00574456" w:rsidRDefault="006979F2" w:rsidP="004B7960">
            <w:pPr>
              <w:spacing w:after="20" w:line="259" w:lineRule="auto"/>
            </w:pPr>
            <w:r w:rsidRPr="00574456">
              <w:t>kontrola plánov krúžkovej činnosti</w:t>
            </w:r>
          </w:p>
        </w:tc>
        <w:tc>
          <w:tcPr>
            <w:tcW w:w="1163" w:type="dxa"/>
          </w:tcPr>
          <w:p w14:paraId="5BA0B1B2" w14:textId="77777777" w:rsidR="006979F2" w:rsidRPr="00574456" w:rsidRDefault="006979F2" w:rsidP="004B7960">
            <w:r>
              <w:t>ZRŠ</w:t>
            </w:r>
          </w:p>
        </w:tc>
      </w:tr>
      <w:tr w:rsidR="006979F2" w14:paraId="52E42242" w14:textId="77777777" w:rsidTr="004B7960">
        <w:trPr>
          <w:jc w:val="center"/>
        </w:trPr>
        <w:tc>
          <w:tcPr>
            <w:tcW w:w="10380" w:type="dxa"/>
            <w:gridSpan w:val="3"/>
          </w:tcPr>
          <w:p w14:paraId="7B42F5FF" w14:textId="77777777" w:rsidR="006979F2" w:rsidRPr="00574456" w:rsidRDefault="006979F2" w:rsidP="004B7960"/>
        </w:tc>
      </w:tr>
      <w:tr w:rsidR="006979F2" w14:paraId="3BD76C28" w14:textId="77777777" w:rsidTr="004B7960">
        <w:trPr>
          <w:jc w:val="center"/>
        </w:trPr>
        <w:tc>
          <w:tcPr>
            <w:tcW w:w="1323" w:type="dxa"/>
          </w:tcPr>
          <w:p w14:paraId="15032A1A" w14:textId="77777777" w:rsidR="006979F2" w:rsidRPr="00574456" w:rsidRDefault="006979F2" w:rsidP="004B7960">
            <w:pPr>
              <w:rPr>
                <w:b/>
              </w:rPr>
            </w:pPr>
            <w:r w:rsidRPr="00574456">
              <w:rPr>
                <w:b/>
              </w:rPr>
              <w:t>Október</w:t>
            </w:r>
          </w:p>
        </w:tc>
        <w:tc>
          <w:tcPr>
            <w:tcW w:w="7894" w:type="dxa"/>
          </w:tcPr>
          <w:p w14:paraId="3572DF0B" w14:textId="77777777" w:rsidR="006979F2" w:rsidRPr="00574456" w:rsidRDefault="006979F2" w:rsidP="004B7960">
            <w:pPr>
              <w:spacing w:after="66" w:line="276" w:lineRule="auto"/>
            </w:pPr>
            <w:r w:rsidRPr="00574456">
              <w:t>kontrola čistoty a závad v budove</w:t>
            </w:r>
          </w:p>
        </w:tc>
        <w:tc>
          <w:tcPr>
            <w:tcW w:w="1163" w:type="dxa"/>
          </w:tcPr>
          <w:p w14:paraId="12E37A4C" w14:textId="77777777" w:rsidR="006979F2" w:rsidRPr="00574456" w:rsidRDefault="006979F2" w:rsidP="004B7960">
            <w:r>
              <w:t>RŠ</w:t>
            </w:r>
          </w:p>
        </w:tc>
      </w:tr>
      <w:tr w:rsidR="006979F2" w14:paraId="73FB71C9" w14:textId="77777777" w:rsidTr="004B7960">
        <w:trPr>
          <w:jc w:val="center"/>
        </w:trPr>
        <w:tc>
          <w:tcPr>
            <w:tcW w:w="1323" w:type="dxa"/>
          </w:tcPr>
          <w:p w14:paraId="525D1D5C" w14:textId="77777777" w:rsidR="006979F2" w:rsidRPr="00F56330" w:rsidRDefault="006979F2" w:rsidP="004B7960"/>
        </w:tc>
        <w:tc>
          <w:tcPr>
            <w:tcW w:w="7894" w:type="dxa"/>
          </w:tcPr>
          <w:p w14:paraId="593C42AA" w14:textId="77777777" w:rsidR="006979F2" w:rsidRPr="00574456" w:rsidRDefault="006979F2" w:rsidP="004B7960">
            <w:pPr>
              <w:spacing w:line="276" w:lineRule="auto"/>
            </w:pPr>
            <w:r w:rsidRPr="00574456">
              <w:t>kontrola materiálno-technického vybavenia školy,</w:t>
            </w:r>
            <w:r>
              <w:t xml:space="preserve"> využitie  učebných pomôcok</w:t>
            </w:r>
          </w:p>
        </w:tc>
        <w:tc>
          <w:tcPr>
            <w:tcW w:w="1163" w:type="dxa"/>
          </w:tcPr>
          <w:p w14:paraId="77D65157" w14:textId="77777777" w:rsidR="006979F2" w:rsidRPr="00574456" w:rsidRDefault="006979F2" w:rsidP="004B7960">
            <w:r>
              <w:t>ZRŠ</w:t>
            </w:r>
          </w:p>
        </w:tc>
      </w:tr>
      <w:tr w:rsidR="006979F2" w14:paraId="58FBA2DC" w14:textId="77777777" w:rsidTr="004B7960">
        <w:trPr>
          <w:jc w:val="center"/>
        </w:trPr>
        <w:tc>
          <w:tcPr>
            <w:tcW w:w="1323" w:type="dxa"/>
          </w:tcPr>
          <w:p w14:paraId="10491D8A" w14:textId="77777777" w:rsidR="006979F2" w:rsidRPr="00F56330" w:rsidRDefault="006979F2" w:rsidP="004B7960"/>
        </w:tc>
        <w:tc>
          <w:tcPr>
            <w:tcW w:w="7894" w:type="dxa"/>
          </w:tcPr>
          <w:p w14:paraId="5FFEF1CD" w14:textId="77777777" w:rsidR="006979F2" w:rsidRPr="00AD0E00" w:rsidRDefault="006979F2" w:rsidP="004B7960">
            <w:pPr>
              <w:spacing w:after="20" w:line="259" w:lineRule="auto"/>
            </w:pPr>
            <w:r w:rsidRPr="00AD0E00">
              <w:t xml:space="preserve">hospitačná činnosť na výchovno-vyučovacom procese                  </w:t>
            </w:r>
            <w:r w:rsidRPr="00AD0E00">
              <w:rPr>
                <w:b/>
              </w:rPr>
              <w:t xml:space="preserve"> </w:t>
            </w:r>
          </w:p>
        </w:tc>
        <w:tc>
          <w:tcPr>
            <w:tcW w:w="1163" w:type="dxa"/>
          </w:tcPr>
          <w:p w14:paraId="528F27ED" w14:textId="77777777" w:rsidR="006979F2" w:rsidRPr="00574456" w:rsidRDefault="006979F2" w:rsidP="004B7960">
            <w:r>
              <w:t>RŠ</w:t>
            </w:r>
            <w:r w:rsidR="00597DEA">
              <w:t>, ZRŠ</w:t>
            </w:r>
          </w:p>
        </w:tc>
      </w:tr>
      <w:tr w:rsidR="006979F2" w14:paraId="052AC050" w14:textId="77777777" w:rsidTr="004B7960">
        <w:trPr>
          <w:jc w:val="center"/>
        </w:trPr>
        <w:tc>
          <w:tcPr>
            <w:tcW w:w="1323" w:type="dxa"/>
          </w:tcPr>
          <w:p w14:paraId="48A3C41D" w14:textId="77777777" w:rsidR="006979F2" w:rsidRPr="00F56330" w:rsidRDefault="006979F2" w:rsidP="004B7960"/>
        </w:tc>
        <w:tc>
          <w:tcPr>
            <w:tcW w:w="7894" w:type="dxa"/>
          </w:tcPr>
          <w:p w14:paraId="4DA75F7B" w14:textId="77777777" w:rsidR="006979F2" w:rsidRPr="00AD0E00" w:rsidRDefault="006979F2" w:rsidP="004B7960">
            <w:pPr>
              <w:spacing w:after="20" w:line="259" w:lineRule="auto"/>
            </w:pPr>
            <w:r w:rsidRPr="00AD0E00">
              <w:t xml:space="preserve">priebežné zisťovanie profesijného záujmu končiacich žiakov  </w:t>
            </w:r>
          </w:p>
        </w:tc>
        <w:tc>
          <w:tcPr>
            <w:tcW w:w="1163" w:type="dxa"/>
          </w:tcPr>
          <w:p w14:paraId="2906CE72" w14:textId="77777777" w:rsidR="006979F2" w:rsidRPr="00574456" w:rsidRDefault="00AD0E00" w:rsidP="004B7960">
            <w:r>
              <w:t>VP</w:t>
            </w:r>
          </w:p>
        </w:tc>
      </w:tr>
      <w:tr w:rsidR="006979F2" w14:paraId="7A621D1F" w14:textId="77777777" w:rsidTr="004B7960">
        <w:trPr>
          <w:jc w:val="center"/>
        </w:trPr>
        <w:tc>
          <w:tcPr>
            <w:tcW w:w="10380" w:type="dxa"/>
            <w:gridSpan w:val="3"/>
          </w:tcPr>
          <w:p w14:paraId="542068D2" w14:textId="77777777" w:rsidR="006979F2" w:rsidRPr="00574456" w:rsidRDefault="006979F2" w:rsidP="004B7960"/>
        </w:tc>
      </w:tr>
      <w:tr w:rsidR="006979F2" w14:paraId="553D652E" w14:textId="77777777" w:rsidTr="004B7960">
        <w:trPr>
          <w:jc w:val="center"/>
        </w:trPr>
        <w:tc>
          <w:tcPr>
            <w:tcW w:w="1323" w:type="dxa"/>
          </w:tcPr>
          <w:p w14:paraId="2104307D" w14:textId="77777777" w:rsidR="006979F2" w:rsidRPr="007A33B3" w:rsidRDefault="006979F2" w:rsidP="004B7960">
            <w:pPr>
              <w:rPr>
                <w:b/>
              </w:rPr>
            </w:pPr>
            <w:r w:rsidRPr="007A33B3">
              <w:rPr>
                <w:b/>
              </w:rPr>
              <w:t>November</w:t>
            </w:r>
          </w:p>
        </w:tc>
        <w:tc>
          <w:tcPr>
            <w:tcW w:w="7894" w:type="dxa"/>
          </w:tcPr>
          <w:p w14:paraId="38C4F990" w14:textId="77777777" w:rsidR="006979F2" w:rsidRPr="007A33B3" w:rsidRDefault="006979F2" w:rsidP="004B7960">
            <w:pPr>
              <w:spacing w:after="20" w:line="259" w:lineRule="auto"/>
            </w:pPr>
            <w:r w:rsidRPr="007A33B3">
              <w:t>kontrola vedenia fondu učebníc</w:t>
            </w:r>
            <w:r w:rsidRPr="007A33B3">
              <w:rPr>
                <w:b/>
              </w:rPr>
              <w:t xml:space="preserve"> </w:t>
            </w:r>
            <w:r w:rsidRPr="007A33B3">
              <w:t xml:space="preserve">a školských potrieb                        </w:t>
            </w:r>
            <w:r w:rsidRPr="007A33B3">
              <w:rPr>
                <w:b/>
              </w:rPr>
              <w:t xml:space="preserve"> </w:t>
            </w:r>
          </w:p>
        </w:tc>
        <w:tc>
          <w:tcPr>
            <w:tcW w:w="1163" w:type="dxa"/>
          </w:tcPr>
          <w:p w14:paraId="77A6CE18" w14:textId="77777777" w:rsidR="006979F2" w:rsidRPr="00574456" w:rsidRDefault="006979F2" w:rsidP="004B7960">
            <w:r>
              <w:t>RŠ</w:t>
            </w:r>
          </w:p>
        </w:tc>
      </w:tr>
      <w:tr w:rsidR="006979F2" w14:paraId="083BC3AF" w14:textId="77777777" w:rsidTr="004B7960">
        <w:trPr>
          <w:jc w:val="center"/>
        </w:trPr>
        <w:tc>
          <w:tcPr>
            <w:tcW w:w="1323" w:type="dxa"/>
          </w:tcPr>
          <w:p w14:paraId="2F5F764B" w14:textId="77777777" w:rsidR="006979F2" w:rsidRPr="00F56330" w:rsidRDefault="006979F2" w:rsidP="004B7960"/>
        </w:tc>
        <w:tc>
          <w:tcPr>
            <w:tcW w:w="7894" w:type="dxa"/>
          </w:tcPr>
          <w:p w14:paraId="7C49FA40" w14:textId="77777777" w:rsidR="006979F2" w:rsidRPr="007A33B3" w:rsidRDefault="006979F2" w:rsidP="004B7960">
            <w:pPr>
              <w:spacing w:after="20" w:line="259" w:lineRule="auto"/>
            </w:pPr>
            <w:r w:rsidRPr="007A33B3">
              <w:t>kontrola estetickej úpravy tried</w:t>
            </w:r>
          </w:p>
        </w:tc>
        <w:tc>
          <w:tcPr>
            <w:tcW w:w="1163" w:type="dxa"/>
          </w:tcPr>
          <w:p w14:paraId="3D1275BE" w14:textId="77777777" w:rsidR="006979F2" w:rsidRPr="00574456" w:rsidRDefault="006979F2" w:rsidP="004B7960">
            <w:r>
              <w:t>ZRŠ</w:t>
            </w:r>
          </w:p>
        </w:tc>
      </w:tr>
      <w:tr w:rsidR="006979F2" w14:paraId="75D7594A" w14:textId="77777777" w:rsidTr="004B7960">
        <w:trPr>
          <w:jc w:val="center"/>
        </w:trPr>
        <w:tc>
          <w:tcPr>
            <w:tcW w:w="1323" w:type="dxa"/>
          </w:tcPr>
          <w:p w14:paraId="77CEB2E3" w14:textId="77777777" w:rsidR="006979F2" w:rsidRPr="00F56330" w:rsidRDefault="006979F2" w:rsidP="004B7960"/>
        </w:tc>
        <w:tc>
          <w:tcPr>
            <w:tcW w:w="7894" w:type="dxa"/>
          </w:tcPr>
          <w:p w14:paraId="4FB1B602" w14:textId="77777777" w:rsidR="006979F2" w:rsidRPr="007A33B3" w:rsidRDefault="006979F2" w:rsidP="004B7960">
            <w:pPr>
              <w:spacing w:after="20" w:line="259" w:lineRule="auto"/>
            </w:pPr>
            <w:r w:rsidRPr="007A33B3">
              <w:t>kontrola vedenia klasifikačných hárkov</w:t>
            </w:r>
          </w:p>
        </w:tc>
        <w:tc>
          <w:tcPr>
            <w:tcW w:w="1163" w:type="dxa"/>
          </w:tcPr>
          <w:p w14:paraId="6FA05B31" w14:textId="77777777" w:rsidR="006979F2" w:rsidRPr="00574456" w:rsidRDefault="006979F2" w:rsidP="004B7960">
            <w:r>
              <w:t>ZRŠ</w:t>
            </w:r>
          </w:p>
        </w:tc>
      </w:tr>
      <w:tr w:rsidR="006979F2" w14:paraId="298D4308" w14:textId="77777777" w:rsidTr="004B7960">
        <w:trPr>
          <w:jc w:val="center"/>
        </w:trPr>
        <w:tc>
          <w:tcPr>
            <w:tcW w:w="1323" w:type="dxa"/>
          </w:tcPr>
          <w:p w14:paraId="61895AB3" w14:textId="77777777" w:rsidR="006979F2" w:rsidRPr="00F56330" w:rsidRDefault="006979F2" w:rsidP="004B7960"/>
        </w:tc>
        <w:tc>
          <w:tcPr>
            <w:tcW w:w="7894" w:type="dxa"/>
          </w:tcPr>
          <w:p w14:paraId="6D6977BD" w14:textId="77777777" w:rsidR="006979F2" w:rsidRPr="007A33B3" w:rsidRDefault="006979F2" w:rsidP="004B7960">
            <w:pPr>
              <w:tabs>
                <w:tab w:val="left" w:pos="3730"/>
                <w:tab w:val="left" w:pos="3902"/>
              </w:tabs>
              <w:spacing w:after="19" w:line="276" w:lineRule="auto"/>
              <w:ind w:right="2439"/>
            </w:pPr>
            <w:r w:rsidRPr="007A33B3">
              <w:t>kontrola práce inventárnej komisie</w:t>
            </w:r>
          </w:p>
        </w:tc>
        <w:tc>
          <w:tcPr>
            <w:tcW w:w="1163" w:type="dxa"/>
          </w:tcPr>
          <w:p w14:paraId="02239163" w14:textId="77777777" w:rsidR="006979F2" w:rsidRPr="00574456" w:rsidRDefault="006979F2" w:rsidP="004B7960">
            <w:r>
              <w:t>RŠ</w:t>
            </w:r>
          </w:p>
        </w:tc>
      </w:tr>
      <w:tr w:rsidR="006979F2" w14:paraId="14238A61" w14:textId="77777777" w:rsidTr="004B7960">
        <w:trPr>
          <w:jc w:val="center"/>
        </w:trPr>
        <w:tc>
          <w:tcPr>
            <w:tcW w:w="1323" w:type="dxa"/>
          </w:tcPr>
          <w:p w14:paraId="2B514900" w14:textId="77777777" w:rsidR="006979F2" w:rsidRPr="00F56330" w:rsidRDefault="006979F2" w:rsidP="004B7960"/>
        </w:tc>
        <w:tc>
          <w:tcPr>
            <w:tcW w:w="7894" w:type="dxa"/>
          </w:tcPr>
          <w:p w14:paraId="686A4D3B" w14:textId="77777777" w:rsidR="006979F2" w:rsidRPr="007A33B3" w:rsidRDefault="006979F2" w:rsidP="004B7960">
            <w:pPr>
              <w:tabs>
                <w:tab w:val="left" w:pos="3730"/>
                <w:tab w:val="left" w:pos="3902"/>
              </w:tabs>
              <w:spacing w:after="19" w:line="276" w:lineRule="auto"/>
              <w:ind w:right="2439"/>
            </w:pPr>
            <w:r w:rsidRPr="007A33B3">
              <w:t xml:space="preserve">kontrola krúžkovej činnosti  </w:t>
            </w:r>
          </w:p>
        </w:tc>
        <w:tc>
          <w:tcPr>
            <w:tcW w:w="1163" w:type="dxa"/>
          </w:tcPr>
          <w:p w14:paraId="5121AE2B" w14:textId="77777777" w:rsidR="006979F2" w:rsidRPr="00574456" w:rsidRDefault="006979F2" w:rsidP="004B7960">
            <w:r>
              <w:t>ZRŠ</w:t>
            </w:r>
          </w:p>
        </w:tc>
      </w:tr>
      <w:tr w:rsidR="006979F2" w14:paraId="68EB96F1" w14:textId="77777777" w:rsidTr="004B7960">
        <w:trPr>
          <w:jc w:val="center"/>
        </w:trPr>
        <w:tc>
          <w:tcPr>
            <w:tcW w:w="1323" w:type="dxa"/>
          </w:tcPr>
          <w:p w14:paraId="32806E27" w14:textId="77777777" w:rsidR="006979F2" w:rsidRPr="00F56330" w:rsidRDefault="006979F2" w:rsidP="004B7960"/>
        </w:tc>
        <w:tc>
          <w:tcPr>
            <w:tcW w:w="7894" w:type="dxa"/>
          </w:tcPr>
          <w:p w14:paraId="040E8984" w14:textId="77777777" w:rsidR="006979F2" w:rsidRPr="0091469E" w:rsidRDefault="006979F2" w:rsidP="004B7960">
            <w:pPr>
              <w:spacing w:after="20" w:line="259" w:lineRule="auto"/>
            </w:pPr>
            <w:r w:rsidRPr="0091469E">
              <w:t>kontrola činnosti hospodárskych a</w:t>
            </w:r>
            <w:r>
              <w:t> </w:t>
            </w:r>
            <w:r w:rsidRPr="0091469E">
              <w:t>prevádzkových</w:t>
            </w:r>
            <w:r>
              <w:t xml:space="preserve"> pracovníkov školy</w:t>
            </w:r>
          </w:p>
        </w:tc>
        <w:tc>
          <w:tcPr>
            <w:tcW w:w="1163" w:type="dxa"/>
          </w:tcPr>
          <w:p w14:paraId="3CBE3B09" w14:textId="77777777" w:rsidR="006979F2" w:rsidRPr="00574456" w:rsidRDefault="006979F2" w:rsidP="004B7960">
            <w:r>
              <w:t>RŠ</w:t>
            </w:r>
          </w:p>
        </w:tc>
      </w:tr>
      <w:tr w:rsidR="006979F2" w14:paraId="2CCF91A7" w14:textId="77777777" w:rsidTr="004B7960">
        <w:trPr>
          <w:jc w:val="center"/>
        </w:trPr>
        <w:tc>
          <w:tcPr>
            <w:tcW w:w="1323" w:type="dxa"/>
          </w:tcPr>
          <w:p w14:paraId="310A911D" w14:textId="77777777" w:rsidR="006979F2" w:rsidRPr="00F56330" w:rsidRDefault="006979F2" w:rsidP="004B7960"/>
        </w:tc>
        <w:tc>
          <w:tcPr>
            <w:tcW w:w="7894" w:type="dxa"/>
          </w:tcPr>
          <w:p w14:paraId="7D6DDF25" w14:textId="77777777" w:rsidR="006979F2" w:rsidRPr="0091469E" w:rsidRDefault="006979F2" w:rsidP="004B7960">
            <w:pPr>
              <w:spacing w:line="276" w:lineRule="auto"/>
              <w:ind w:right="908"/>
            </w:pPr>
            <w:r w:rsidRPr="0091469E">
              <w:t xml:space="preserve">kontrola dochádzky žiakov </w:t>
            </w:r>
            <w:r>
              <w:t>v triedach a v ŠKD</w:t>
            </w:r>
            <w:r w:rsidRPr="0091469E">
              <w:t xml:space="preserve"> </w:t>
            </w:r>
          </w:p>
        </w:tc>
        <w:tc>
          <w:tcPr>
            <w:tcW w:w="1163" w:type="dxa"/>
          </w:tcPr>
          <w:p w14:paraId="7B1697EE" w14:textId="77777777" w:rsidR="006979F2" w:rsidRPr="00574456" w:rsidRDefault="006979F2" w:rsidP="004B7960">
            <w:r>
              <w:t>ZRŠ</w:t>
            </w:r>
          </w:p>
        </w:tc>
      </w:tr>
      <w:tr w:rsidR="006979F2" w14:paraId="324E0FBA" w14:textId="77777777" w:rsidTr="004B7960">
        <w:trPr>
          <w:jc w:val="center"/>
        </w:trPr>
        <w:tc>
          <w:tcPr>
            <w:tcW w:w="10380" w:type="dxa"/>
            <w:gridSpan w:val="3"/>
          </w:tcPr>
          <w:p w14:paraId="321387D0" w14:textId="77777777" w:rsidR="006979F2" w:rsidRDefault="006979F2" w:rsidP="004B7960"/>
        </w:tc>
      </w:tr>
      <w:tr w:rsidR="006979F2" w14:paraId="47619177" w14:textId="77777777" w:rsidTr="004B7960">
        <w:trPr>
          <w:jc w:val="center"/>
        </w:trPr>
        <w:tc>
          <w:tcPr>
            <w:tcW w:w="1323" w:type="dxa"/>
          </w:tcPr>
          <w:p w14:paraId="77BE3240" w14:textId="77777777" w:rsidR="006979F2" w:rsidRPr="0091469E" w:rsidRDefault="006979F2" w:rsidP="004B7960">
            <w:pPr>
              <w:rPr>
                <w:b/>
              </w:rPr>
            </w:pPr>
            <w:r w:rsidRPr="0091469E">
              <w:rPr>
                <w:b/>
              </w:rPr>
              <w:t>December</w:t>
            </w:r>
          </w:p>
        </w:tc>
        <w:tc>
          <w:tcPr>
            <w:tcW w:w="7894" w:type="dxa"/>
          </w:tcPr>
          <w:p w14:paraId="569ABFBA" w14:textId="77777777" w:rsidR="006979F2" w:rsidRPr="00DB294C" w:rsidRDefault="006979F2" w:rsidP="004B7960">
            <w:pPr>
              <w:spacing w:after="63" w:line="276" w:lineRule="auto"/>
            </w:pPr>
            <w:r w:rsidRPr="00DB294C">
              <w:t>kontrola čerpania rozpočtu</w:t>
            </w:r>
          </w:p>
        </w:tc>
        <w:tc>
          <w:tcPr>
            <w:tcW w:w="1163" w:type="dxa"/>
          </w:tcPr>
          <w:p w14:paraId="09BA33CA" w14:textId="77777777" w:rsidR="006979F2" w:rsidRDefault="006979F2" w:rsidP="004B7960">
            <w:r>
              <w:t>RŠ</w:t>
            </w:r>
          </w:p>
        </w:tc>
      </w:tr>
      <w:tr w:rsidR="006979F2" w14:paraId="4084E905" w14:textId="77777777" w:rsidTr="004B7960">
        <w:trPr>
          <w:jc w:val="center"/>
        </w:trPr>
        <w:tc>
          <w:tcPr>
            <w:tcW w:w="1323" w:type="dxa"/>
          </w:tcPr>
          <w:p w14:paraId="05166E35" w14:textId="77777777" w:rsidR="006979F2" w:rsidRPr="00F56330" w:rsidRDefault="006979F2" w:rsidP="004B7960"/>
        </w:tc>
        <w:tc>
          <w:tcPr>
            <w:tcW w:w="7894" w:type="dxa"/>
          </w:tcPr>
          <w:p w14:paraId="488E90EA" w14:textId="77777777" w:rsidR="006979F2" w:rsidRPr="00DB294C" w:rsidRDefault="006979F2" w:rsidP="004B7960">
            <w:pPr>
              <w:ind w:right="908"/>
            </w:pPr>
            <w:r w:rsidRPr="00DB294C">
              <w:t xml:space="preserve">kontrola práce inventarizačnej komisie                                           </w:t>
            </w:r>
          </w:p>
        </w:tc>
        <w:tc>
          <w:tcPr>
            <w:tcW w:w="1163" w:type="dxa"/>
          </w:tcPr>
          <w:p w14:paraId="205A3A8D" w14:textId="77777777" w:rsidR="006979F2" w:rsidRDefault="006979F2" w:rsidP="004B7960">
            <w:r>
              <w:t>RŠ</w:t>
            </w:r>
          </w:p>
        </w:tc>
      </w:tr>
      <w:tr w:rsidR="006979F2" w14:paraId="0B00C047" w14:textId="77777777" w:rsidTr="004B7960">
        <w:trPr>
          <w:jc w:val="center"/>
        </w:trPr>
        <w:tc>
          <w:tcPr>
            <w:tcW w:w="1323" w:type="dxa"/>
          </w:tcPr>
          <w:p w14:paraId="45EC4EB1" w14:textId="77777777" w:rsidR="006979F2" w:rsidRPr="00F56330" w:rsidRDefault="006979F2" w:rsidP="004B7960"/>
        </w:tc>
        <w:tc>
          <w:tcPr>
            <w:tcW w:w="7894" w:type="dxa"/>
          </w:tcPr>
          <w:p w14:paraId="1593A908" w14:textId="77777777" w:rsidR="006979F2" w:rsidRPr="00AD0E00" w:rsidRDefault="006979F2" w:rsidP="004B7960">
            <w:pPr>
              <w:ind w:right="908"/>
            </w:pPr>
            <w:r w:rsidRPr="00AD0E00">
              <w:t xml:space="preserve">hospitačná činnosť na výchovno-vyučovacom procese                  </w:t>
            </w:r>
            <w:r w:rsidRPr="00AD0E00">
              <w:rPr>
                <w:b/>
              </w:rPr>
              <w:t xml:space="preserve"> </w:t>
            </w:r>
          </w:p>
        </w:tc>
        <w:tc>
          <w:tcPr>
            <w:tcW w:w="1163" w:type="dxa"/>
          </w:tcPr>
          <w:p w14:paraId="5CC84B61" w14:textId="77777777" w:rsidR="006979F2" w:rsidRDefault="006979F2" w:rsidP="004B7960">
            <w:r>
              <w:t>RŠ, ZRŠ</w:t>
            </w:r>
          </w:p>
        </w:tc>
      </w:tr>
      <w:tr w:rsidR="006979F2" w14:paraId="78C1B6BA" w14:textId="77777777" w:rsidTr="004B7960">
        <w:trPr>
          <w:jc w:val="center"/>
        </w:trPr>
        <w:tc>
          <w:tcPr>
            <w:tcW w:w="1323" w:type="dxa"/>
          </w:tcPr>
          <w:p w14:paraId="36DD16D2" w14:textId="77777777" w:rsidR="006979F2" w:rsidRPr="00F56330" w:rsidRDefault="006979F2" w:rsidP="004B7960"/>
        </w:tc>
        <w:tc>
          <w:tcPr>
            <w:tcW w:w="7894" w:type="dxa"/>
          </w:tcPr>
          <w:p w14:paraId="5AC14483" w14:textId="77777777" w:rsidR="006979F2" w:rsidRPr="00256CFB" w:rsidRDefault="006979F2" w:rsidP="004B7960">
            <w:pPr>
              <w:spacing w:line="276" w:lineRule="auto"/>
            </w:pPr>
            <w:r w:rsidRPr="00256CFB">
              <w:t>kontrola zručnosti žiakov na hod. PV, TV a Vv</w:t>
            </w:r>
          </w:p>
        </w:tc>
        <w:tc>
          <w:tcPr>
            <w:tcW w:w="1163" w:type="dxa"/>
          </w:tcPr>
          <w:p w14:paraId="436E47B5" w14:textId="77777777" w:rsidR="006979F2" w:rsidRDefault="006979F2" w:rsidP="004B7960">
            <w:r>
              <w:t>RŠ</w:t>
            </w:r>
          </w:p>
        </w:tc>
      </w:tr>
      <w:tr w:rsidR="006979F2" w14:paraId="6FA9BD6A" w14:textId="77777777" w:rsidTr="004B7960">
        <w:trPr>
          <w:jc w:val="center"/>
        </w:trPr>
        <w:tc>
          <w:tcPr>
            <w:tcW w:w="1323" w:type="dxa"/>
          </w:tcPr>
          <w:p w14:paraId="3A8C04D1" w14:textId="77777777" w:rsidR="006979F2" w:rsidRPr="00F56330" w:rsidRDefault="006979F2" w:rsidP="004B7960"/>
        </w:tc>
        <w:tc>
          <w:tcPr>
            <w:tcW w:w="7894" w:type="dxa"/>
          </w:tcPr>
          <w:p w14:paraId="28A19A86" w14:textId="77777777" w:rsidR="006979F2" w:rsidRPr="00256CFB" w:rsidRDefault="006979F2" w:rsidP="004B7960">
            <w:pPr>
              <w:ind w:right="908"/>
            </w:pPr>
            <w:r w:rsidRPr="00256CFB">
              <w:t>využívanie  učebných pomôcok</w:t>
            </w:r>
            <w:r>
              <w:t xml:space="preserve"> vo vyučovacom procese</w:t>
            </w:r>
          </w:p>
        </w:tc>
        <w:tc>
          <w:tcPr>
            <w:tcW w:w="1163" w:type="dxa"/>
          </w:tcPr>
          <w:p w14:paraId="5AB1BCED" w14:textId="77777777" w:rsidR="006979F2" w:rsidRDefault="006979F2" w:rsidP="004B7960">
            <w:r>
              <w:t>ZRŠ</w:t>
            </w:r>
          </w:p>
        </w:tc>
      </w:tr>
      <w:tr w:rsidR="006979F2" w14:paraId="3E14B609" w14:textId="77777777" w:rsidTr="004B7960">
        <w:trPr>
          <w:jc w:val="center"/>
        </w:trPr>
        <w:tc>
          <w:tcPr>
            <w:tcW w:w="10380" w:type="dxa"/>
            <w:gridSpan w:val="3"/>
          </w:tcPr>
          <w:p w14:paraId="5DD48C3C" w14:textId="77777777" w:rsidR="006979F2" w:rsidRDefault="006979F2" w:rsidP="004B7960"/>
        </w:tc>
      </w:tr>
      <w:tr w:rsidR="006979F2" w14:paraId="057C7795" w14:textId="77777777" w:rsidTr="004B7960">
        <w:trPr>
          <w:jc w:val="center"/>
        </w:trPr>
        <w:tc>
          <w:tcPr>
            <w:tcW w:w="1323" w:type="dxa"/>
          </w:tcPr>
          <w:p w14:paraId="3B9841C0" w14:textId="77777777" w:rsidR="006979F2" w:rsidRPr="00256CFB" w:rsidRDefault="006979F2" w:rsidP="004B7960">
            <w:pPr>
              <w:rPr>
                <w:b/>
              </w:rPr>
            </w:pPr>
            <w:r w:rsidRPr="00256CFB">
              <w:rPr>
                <w:b/>
              </w:rPr>
              <w:t>Január</w:t>
            </w:r>
          </w:p>
        </w:tc>
        <w:tc>
          <w:tcPr>
            <w:tcW w:w="7894" w:type="dxa"/>
          </w:tcPr>
          <w:p w14:paraId="5B1F2B5B" w14:textId="77777777" w:rsidR="006979F2" w:rsidRPr="00256CFB" w:rsidRDefault="006979F2" w:rsidP="004B7960">
            <w:pPr>
              <w:spacing w:after="61"/>
            </w:pPr>
            <w:r w:rsidRPr="00256CFB">
              <w:t>kontrola práce ŠKD</w:t>
            </w:r>
          </w:p>
        </w:tc>
        <w:tc>
          <w:tcPr>
            <w:tcW w:w="1163" w:type="dxa"/>
          </w:tcPr>
          <w:p w14:paraId="55CF1C45" w14:textId="77777777" w:rsidR="006979F2" w:rsidRPr="00574456" w:rsidRDefault="006979F2" w:rsidP="004B7960">
            <w:r>
              <w:t>ZRŠ</w:t>
            </w:r>
          </w:p>
        </w:tc>
      </w:tr>
      <w:tr w:rsidR="006979F2" w14:paraId="2CE8FF78" w14:textId="77777777" w:rsidTr="004B7960">
        <w:trPr>
          <w:jc w:val="center"/>
        </w:trPr>
        <w:tc>
          <w:tcPr>
            <w:tcW w:w="1323" w:type="dxa"/>
          </w:tcPr>
          <w:p w14:paraId="130453EB" w14:textId="77777777" w:rsidR="006979F2" w:rsidRPr="00F56330" w:rsidRDefault="006979F2" w:rsidP="004B7960"/>
        </w:tc>
        <w:tc>
          <w:tcPr>
            <w:tcW w:w="7894" w:type="dxa"/>
          </w:tcPr>
          <w:p w14:paraId="2814081C" w14:textId="77777777" w:rsidR="006979F2" w:rsidRPr="00AD0E00" w:rsidRDefault="006979F2" w:rsidP="004B7960">
            <w:pPr>
              <w:spacing w:after="20" w:line="259" w:lineRule="auto"/>
            </w:pPr>
            <w:r w:rsidRPr="00AD0E00">
              <w:t xml:space="preserve">kontrola využitia Sociálneho fondu </w:t>
            </w:r>
            <w:r w:rsidR="00AD0E00" w:rsidRPr="00AD0E00">
              <w:t>za vlaňajší rok</w:t>
            </w:r>
          </w:p>
        </w:tc>
        <w:tc>
          <w:tcPr>
            <w:tcW w:w="1163" w:type="dxa"/>
          </w:tcPr>
          <w:p w14:paraId="2387D451" w14:textId="77777777" w:rsidR="006979F2" w:rsidRPr="00574456" w:rsidRDefault="006979F2" w:rsidP="004B7960">
            <w:r>
              <w:t>RŠ</w:t>
            </w:r>
          </w:p>
        </w:tc>
      </w:tr>
      <w:tr w:rsidR="006979F2" w14:paraId="157C8DDD" w14:textId="77777777" w:rsidTr="004B7960">
        <w:trPr>
          <w:jc w:val="center"/>
        </w:trPr>
        <w:tc>
          <w:tcPr>
            <w:tcW w:w="1323" w:type="dxa"/>
          </w:tcPr>
          <w:p w14:paraId="019D627C" w14:textId="77777777" w:rsidR="006979F2" w:rsidRPr="00F56330" w:rsidRDefault="006979F2" w:rsidP="004B7960"/>
        </w:tc>
        <w:tc>
          <w:tcPr>
            <w:tcW w:w="7894" w:type="dxa"/>
          </w:tcPr>
          <w:p w14:paraId="0DD7D1E4" w14:textId="77777777" w:rsidR="006979F2" w:rsidRPr="00256CFB" w:rsidRDefault="006979F2" w:rsidP="004B7960">
            <w:pPr>
              <w:spacing w:after="20" w:line="259" w:lineRule="auto"/>
            </w:pPr>
            <w:r w:rsidRPr="00256CFB">
              <w:t>kontrola plnenia plánu práce školy</w:t>
            </w:r>
          </w:p>
        </w:tc>
        <w:tc>
          <w:tcPr>
            <w:tcW w:w="1163" w:type="dxa"/>
          </w:tcPr>
          <w:p w14:paraId="2B9BDD11" w14:textId="77777777" w:rsidR="006979F2" w:rsidRPr="00574456" w:rsidRDefault="006979F2" w:rsidP="004B7960">
            <w:r>
              <w:t>RŠ, ZRŠ</w:t>
            </w:r>
          </w:p>
        </w:tc>
      </w:tr>
      <w:tr w:rsidR="006979F2" w14:paraId="2306F81F" w14:textId="77777777" w:rsidTr="004B7960">
        <w:trPr>
          <w:jc w:val="center"/>
        </w:trPr>
        <w:tc>
          <w:tcPr>
            <w:tcW w:w="1323" w:type="dxa"/>
          </w:tcPr>
          <w:p w14:paraId="665B075A" w14:textId="77777777" w:rsidR="006979F2" w:rsidRPr="00F56330" w:rsidRDefault="006979F2" w:rsidP="004B7960"/>
        </w:tc>
        <w:tc>
          <w:tcPr>
            <w:tcW w:w="7894" w:type="dxa"/>
          </w:tcPr>
          <w:p w14:paraId="4D35E265" w14:textId="77777777" w:rsidR="006979F2" w:rsidRPr="00256CFB" w:rsidRDefault="006979F2" w:rsidP="004B7960">
            <w:pPr>
              <w:spacing w:after="20" w:line="259" w:lineRule="auto"/>
            </w:pPr>
            <w:r w:rsidRPr="00256CFB">
              <w:t xml:space="preserve">kontrola plnenia tematických plánov                                                          </w:t>
            </w:r>
          </w:p>
        </w:tc>
        <w:tc>
          <w:tcPr>
            <w:tcW w:w="1163" w:type="dxa"/>
          </w:tcPr>
          <w:p w14:paraId="273B24FE" w14:textId="77777777" w:rsidR="006979F2" w:rsidRPr="00574456" w:rsidRDefault="006979F2" w:rsidP="004B7960">
            <w:r>
              <w:t>RŠ, ZRŠ</w:t>
            </w:r>
          </w:p>
        </w:tc>
      </w:tr>
      <w:tr w:rsidR="006979F2" w14:paraId="012421DC" w14:textId="77777777" w:rsidTr="004B7960">
        <w:trPr>
          <w:jc w:val="center"/>
        </w:trPr>
        <w:tc>
          <w:tcPr>
            <w:tcW w:w="1323" w:type="dxa"/>
          </w:tcPr>
          <w:p w14:paraId="5D697A8D" w14:textId="77777777" w:rsidR="006979F2" w:rsidRPr="00F56330" w:rsidRDefault="006979F2" w:rsidP="004B7960"/>
        </w:tc>
        <w:tc>
          <w:tcPr>
            <w:tcW w:w="7894" w:type="dxa"/>
          </w:tcPr>
          <w:p w14:paraId="328F6364" w14:textId="77777777" w:rsidR="006979F2" w:rsidRPr="00256CFB" w:rsidRDefault="006979F2" w:rsidP="004B7960">
            <w:pPr>
              <w:spacing w:after="20" w:line="259" w:lineRule="auto"/>
            </w:pPr>
            <w:r w:rsidRPr="00256CFB">
              <w:t>kontrola dochádzky žiakov</w:t>
            </w:r>
          </w:p>
        </w:tc>
        <w:tc>
          <w:tcPr>
            <w:tcW w:w="1163" w:type="dxa"/>
          </w:tcPr>
          <w:p w14:paraId="41E4C9F2" w14:textId="77777777" w:rsidR="006979F2" w:rsidRPr="00574456" w:rsidRDefault="006979F2" w:rsidP="004B7960">
            <w:r>
              <w:t>ZRŠ</w:t>
            </w:r>
          </w:p>
        </w:tc>
      </w:tr>
      <w:tr w:rsidR="006979F2" w14:paraId="1B9E0920" w14:textId="77777777" w:rsidTr="004B7960">
        <w:trPr>
          <w:jc w:val="center"/>
        </w:trPr>
        <w:tc>
          <w:tcPr>
            <w:tcW w:w="1323" w:type="dxa"/>
          </w:tcPr>
          <w:p w14:paraId="62339956" w14:textId="77777777" w:rsidR="006979F2" w:rsidRPr="00F56330" w:rsidRDefault="006979F2" w:rsidP="004B7960"/>
        </w:tc>
        <w:tc>
          <w:tcPr>
            <w:tcW w:w="7894" w:type="dxa"/>
          </w:tcPr>
          <w:p w14:paraId="708E5CB8" w14:textId="77777777" w:rsidR="006979F2" w:rsidRPr="00256CFB" w:rsidRDefault="00AD0E00" w:rsidP="004B7960">
            <w:pPr>
              <w:spacing w:after="20" w:line="259" w:lineRule="auto"/>
            </w:pPr>
            <w:r>
              <w:t xml:space="preserve">kontrola </w:t>
            </w:r>
            <w:r w:rsidR="006979F2" w:rsidRPr="00256CFB">
              <w:t>triednej dokumentácie</w:t>
            </w:r>
          </w:p>
        </w:tc>
        <w:tc>
          <w:tcPr>
            <w:tcW w:w="1163" w:type="dxa"/>
          </w:tcPr>
          <w:p w14:paraId="2087FA67" w14:textId="77777777" w:rsidR="006979F2" w:rsidRPr="00574456" w:rsidRDefault="006979F2" w:rsidP="004B7960">
            <w:r>
              <w:t>RŠ</w:t>
            </w:r>
          </w:p>
        </w:tc>
      </w:tr>
      <w:tr w:rsidR="006979F2" w14:paraId="20C59428" w14:textId="77777777" w:rsidTr="004B7960">
        <w:trPr>
          <w:jc w:val="center"/>
        </w:trPr>
        <w:tc>
          <w:tcPr>
            <w:tcW w:w="10380" w:type="dxa"/>
            <w:gridSpan w:val="3"/>
          </w:tcPr>
          <w:p w14:paraId="18D0E3F3" w14:textId="77777777" w:rsidR="006979F2" w:rsidRPr="00574456" w:rsidRDefault="006979F2" w:rsidP="004B7960"/>
        </w:tc>
      </w:tr>
      <w:tr w:rsidR="006979F2" w14:paraId="3C15AC50" w14:textId="77777777" w:rsidTr="004B7960">
        <w:trPr>
          <w:jc w:val="center"/>
        </w:trPr>
        <w:tc>
          <w:tcPr>
            <w:tcW w:w="1323" w:type="dxa"/>
          </w:tcPr>
          <w:p w14:paraId="56D182D2" w14:textId="77777777" w:rsidR="006979F2" w:rsidRPr="00256CFB" w:rsidRDefault="006979F2" w:rsidP="004B7960">
            <w:pPr>
              <w:rPr>
                <w:b/>
              </w:rPr>
            </w:pPr>
            <w:r w:rsidRPr="00256CFB">
              <w:rPr>
                <w:b/>
              </w:rPr>
              <w:t>Február</w:t>
            </w:r>
          </w:p>
        </w:tc>
        <w:tc>
          <w:tcPr>
            <w:tcW w:w="7894" w:type="dxa"/>
          </w:tcPr>
          <w:p w14:paraId="3E948649" w14:textId="77777777" w:rsidR="006979F2" w:rsidRPr="00D72A42" w:rsidRDefault="006979F2" w:rsidP="004B7960">
            <w:pPr>
              <w:spacing w:after="63"/>
            </w:pPr>
          </w:p>
        </w:tc>
        <w:tc>
          <w:tcPr>
            <w:tcW w:w="1163" w:type="dxa"/>
          </w:tcPr>
          <w:p w14:paraId="62F069BF" w14:textId="77777777" w:rsidR="006979F2" w:rsidRPr="00574456" w:rsidRDefault="006979F2" w:rsidP="004B7960"/>
        </w:tc>
      </w:tr>
      <w:tr w:rsidR="006979F2" w14:paraId="1301FB6C" w14:textId="77777777" w:rsidTr="004B7960">
        <w:trPr>
          <w:jc w:val="center"/>
        </w:trPr>
        <w:tc>
          <w:tcPr>
            <w:tcW w:w="1323" w:type="dxa"/>
          </w:tcPr>
          <w:p w14:paraId="2680506E" w14:textId="77777777" w:rsidR="006979F2" w:rsidRPr="00F56330" w:rsidRDefault="006979F2" w:rsidP="004B7960"/>
        </w:tc>
        <w:tc>
          <w:tcPr>
            <w:tcW w:w="7894" w:type="dxa"/>
          </w:tcPr>
          <w:p w14:paraId="239A5DDC" w14:textId="77777777" w:rsidR="006979F2" w:rsidRPr="00D72A42" w:rsidRDefault="006979F2" w:rsidP="004B7960">
            <w:pPr>
              <w:spacing w:after="31"/>
            </w:pPr>
            <w:r w:rsidRPr="00D72A42">
              <w:t>kontrola uplatňovania zásad BOZ a PO</w:t>
            </w:r>
          </w:p>
        </w:tc>
        <w:tc>
          <w:tcPr>
            <w:tcW w:w="1163" w:type="dxa"/>
          </w:tcPr>
          <w:p w14:paraId="740F88DA" w14:textId="77777777" w:rsidR="006979F2" w:rsidRPr="00574456" w:rsidRDefault="006979F2" w:rsidP="004B7960">
            <w:r>
              <w:t>RŠ</w:t>
            </w:r>
          </w:p>
        </w:tc>
      </w:tr>
      <w:tr w:rsidR="006979F2" w14:paraId="64D34918" w14:textId="77777777" w:rsidTr="004B7960">
        <w:trPr>
          <w:jc w:val="center"/>
        </w:trPr>
        <w:tc>
          <w:tcPr>
            <w:tcW w:w="1323" w:type="dxa"/>
          </w:tcPr>
          <w:p w14:paraId="4E172B2F" w14:textId="77777777" w:rsidR="006979F2" w:rsidRPr="00F56330" w:rsidRDefault="006979F2" w:rsidP="004B7960"/>
        </w:tc>
        <w:tc>
          <w:tcPr>
            <w:tcW w:w="7894" w:type="dxa"/>
          </w:tcPr>
          <w:p w14:paraId="69E098D1" w14:textId="77777777" w:rsidR="006979F2" w:rsidRPr="00D72A42" w:rsidRDefault="006979F2" w:rsidP="004B7960">
            <w:r w:rsidRPr="00D72A42">
              <w:t xml:space="preserve">kontrola hospodárenia s energiou a vodou                                  </w:t>
            </w:r>
          </w:p>
        </w:tc>
        <w:tc>
          <w:tcPr>
            <w:tcW w:w="1163" w:type="dxa"/>
          </w:tcPr>
          <w:p w14:paraId="68537598" w14:textId="77777777" w:rsidR="006979F2" w:rsidRPr="00574456" w:rsidRDefault="006979F2" w:rsidP="004B7960">
            <w:r>
              <w:t>RŠ</w:t>
            </w:r>
          </w:p>
        </w:tc>
      </w:tr>
      <w:tr w:rsidR="006979F2" w14:paraId="121D7532" w14:textId="77777777" w:rsidTr="004B7960">
        <w:trPr>
          <w:jc w:val="center"/>
        </w:trPr>
        <w:tc>
          <w:tcPr>
            <w:tcW w:w="1323" w:type="dxa"/>
          </w:tcPr>
          <w:p w14:paraId="18A807BF" w14:textId="77777777" w:rsidR="006979F2" w:rsidRPr="00AD0E00" w:rsidRDefault="006979F2" w:rsidP="004B7960"/>
        </w:tc>
        <w:tc>
          <w:tcPr>
            <w:tcW w:w="7894" w:type="dxa"/>
          </w:tcPr>
          <w:p w14:paraId="013DDEB1" w14:textId="77777777" w:rsidR="006979F2" w:rsidRPr="00AD0E00" w:rsidRDefault="006979F2" w:rsidP="00AD0E00">
            <w:pPr>
              <w:spacing w:after="63"/>
            </w:pPr>
            <w:r w:rsidRPr="00AD0E00">
              <w:t xml:space="preserve">kontrola prihlášok do OU </w:t>
            </w:r>
          </w:p>
        </w:tc>
        <w:tc>
          <w:tcPr>
            <w:tcW w:w="1163" w:type="dxa"/>
          </w:tcPr>
          <w:p w14:paraId="3D94D789" w14:textId="77777777" w:rsidR="006979F2" w:rsidRPr="00574456" w:rsidRDefault="006979F2" w:rsidP="004B7960">
            <w:r>
              <w:t>RŠ</w:t>
            </w:r>
          </w:p>
        </w:tc>
      </w:tr>
      <w:tr w:rsidR="006979F2" w14:paraId="34DB6866" w14:textId="77777777" w:rsidTr="004B7960">
        <w:trPr>
          <w:jc w:val="center"/>
        </w:trPr>
        <w:tc>
          <w:tcPr>
            <w:tcW w:w="10380" w:type="dxa"/>
            <w:gridSpan w:val="3"/>
          </w:tcPr>
          <w:p w14:paraId="0F25B69D" w14:textId="77777777" w:rsidR="006979F2" w:rsidRPr="00574456" w:rsidRDefault="006979F2" w:rsidP="004B7960"/>
        </w:tc>
      </w:tr>
      <w:tr w:rsidR="006979F2" w14:paraId="1F16A0E0" w14:textId="77777777" w:rsidTr="004B7960">
        <w:trPr>
          <w:jc w:val="center"/>
        </w:trPr>
        <w:tc>
          <w:tcPr>
            <w:tcW w:w="1323" w:type="dxa"/>
          </w:tcPr>
          <w:p w14:paraId="6040CFD8" w14:textId="77777777" w:rsidR="006979F2" w:rsidRPr="00D72A42" w:rsidRDefault="006979F2" w:rsidP="004B7960">
            <w:pPr>
              <w:rPr>
                <w:b/>
              </w:rPr>
            </w:pPr>
            <w:r w:rsidRPr="00D72A42">
              <w:rPr>
                <w:b/>
              </w:rPr>
              <w:t>Marec</w:t>
            </w:r>
          </w:p>
        </w:tc>
        <w:tc>
          <w:tcPr>
            <w:tcW w:w="7894" w:type="dxa"/>
          </w:tcPr>
          <w:p w14:paraId="3172738D" w14:textId="77777777" w:rsidR="006979F2" w:rsidRPr="00EE0D16" w:rsidRDefault="006979F2" w:rsidP="004B7960">
            <w:r w:rsidRPr="00EE0D16">
              <w:t xml:space="preserve">kontrola vedenia školskej dokumentácie a vedenia kroniky </w:t>
            </w:r>
          </w:p>
        </w:tc>
        <w:tc>
          <w:tcPr>
            <w:tcW w:w="1163" w:type="dxa"/>
          </w:tcPr>
          <w:p w14:paraId="0EC7B926" w14:textId="77777777" w:rsidR="006979F2" w:rsidRPr="00574456" w:rsidRDefault="006979F2" w:rsidP="004B7960">
            <w:r>
              <w:t>ZRŠ</w:t>
            </w:r>
          </w:p>
        </w:tc>
      </w:tr>
      <w:tr w:rsidR="006979F2" w14:paraId="0E2543F4" w14:textId="77777777" w:rsidTr="004B7960">
        <w:trPr>
          <w:jc w:val="center"/>
        </w:trPr>
        <w:tc>
          <w:tcPr>
            <w:tcW w:w="1323" w:type="dxa"/>
          </w:tcPr>
          <w:p w14:paraId="42268273" w14:textId="77777777" w:rsidR="006979F2" w:rsidRPr="00F56330" w:rsidRDefault="006979F2" w:rsidP="004B7960"/>
        </w:tc>
        <w:tc>
          <w:tcPr>
            <w:tcW w:w="7894" w:type="dxa"/>
          </w:tcPr>
          <w:p w14:paraId="5A673DC8" w14:textId="77777777" w:rsidR="006979F2" w:rsidRPr="00EE0D16" w:rsidRDefault="006979F2" w:rsidP="004B7960">
            <w:r w:rsidRPr="00EE0D16">
              <w:t>hospitačná činnosť na výchovno-vyučovacom procese</w:t>
            </w:r>
          </w:p>
        </w:tc>
        <w:tc>
          <w:tcPr>
            <w:tcW w:w="1163" w:type="dxa"/>
          </w:tcPr>
          <w:p w14:paraId="45BA10DA" w14:textId="77777777" w:rsidR="006979F2" w:rsidRPr="00574456" w:rsidRDefault="006979F2" w:rsidP="004B7960">
            <w:r>
              <w:t>RŠ</w:t>
            </w:r>
          </w:p>
        </w:tc>
      </w:tr>
      <w:tr w:rsidR="006979F2" w14:paraId="486589EA" w14:textId="77777777" w:rsidTr="004B7960">
        <w:trPr>
          <w:jc w:val="center"/>
        </w:trPr>
        <w:tc>
          <w:tcPr>
            <w:tcW w:w="1323" w:type="dxa"/>
          </w:tcPr>
          <w:p w14:paraId="46ACA96D" w14:textId="77777777" w:rsidR="006979F2" w:rsidRPr="00F56330" w:rsidRDefault="006979F2" w:rsidP="004B7960"/>
        </w:tc>
        <w:tc>
          <w:tcPr>
            <w:tcW w:w="7894" w:type="dxa"/>
          </w:tcPr>
          <w:p w14:paraId="68ECA6DE" w14:textId="77777777" w:rsidR="006979F2" w:rsidRPr="00EE0D16" w:rsidRDefault="006979F2" w:rsidP="004B7960">
            <w:r w:rsidRPr="00EE0D16">
              <w:t xml:space="preserve">kontrola krúžkovej činnosti  </w:t>
            </w:r>
          </w:p>
        </w:tc>
        <w:tc>
          <w:tcPr>
            <w:tcW w:w="1163" w:type="dxa"/>
          </w:tcPr>
          <w:p w14:paraId="59CA7E8B" w14:textId="77777777" w:rsidR="006979F2" w:rsidRPr="00574456" w:rsidRDefault="006979F2" w:rsidP="004B7960">
            <w:r>
              <w:t>ZRŠ</w:t>
            </w:r>
          </w:p>
        </w:tc>
      </w:tr>
      <w:tr w:rsidR="006979F2" w14:paraId="47AC0D0D" w14:textId="77777777" w:rsidTr="004B7960">
        <w:trPr>
          <w:jc w:val="center"/>
        </w:trPr>
        <w:tc>
          <w:tcPr>
            <w:tcW w:w="1323" w:type="dxa"/>
          </w:tcPr>
          <w:p w14:paraId="7A68B3AA" w14:textId="77777777" w:rsidR="006979F2" w:rsidRPr="00F56330" w:rsidRDefault="006979F2" w:rsidP="004B7960"/>
        </w:tc>
        <w:tc>
          <w:tcPr>
            <w:tcW w:w="7894" w:type="dxa"/>
          </w:tcPr>
          <w:p w14:paraId="1DC182E9" w14:textId="77777777" w:rsidR="006979F2" w:rsidRPr="00EE0D16" w:rsidRDefault="006979F2" w:rsidP="004B7960">
            <w:r w:rsidRPr="00EE0D16">
              <w:t xml:space="preserve">kontrola práce výchovného poradcu </w:t>
            </w:r>
          </w:p>
        </w:tc>
        <w:tc>
          <w:tcPr>
            <w:tcW w:w="1163" w:type="dxa"/>
          </w:tcPr>
          <w:p w14:paraId="23C7EBC1" w14:textId="77777777" w:rsidR="006979F2" w:rsidRPr="00574456" w:rsidRDefault="006979F2" w:rsidP="004B7960">
            <w:r>
              <w:t>RŠ</w:t>
            </w:r>
          </w:p>
        </w:tc>
      </w:tr>
      <w:tr w:rsidR="006979F2" w14:paraId="1CD04732" w14:textId="77777777" w:rsidTr="004B7960">
        <w:trPr>
          <w:jc w:val="center"/>
        </w:trPr>
        <w:tc>
          <w:tcPr>
            <w:tcW w:w="1323" w:type="dxa"/>
          </w:tcPr>
          <w:p w14:paraId="2E7D7F92" w14:textId="77777777" w:rsidR="006979F2" w:rsidRPr="00F56330" w:rsidRDefault="006979F2" w:rsidP="004B7960"/>
        </w:tc>
        <w:tc>
          <w:tcPr>
            <w:tcW w:w="7894" w:type="dxa"/>
          </w:tcPr>
          <w:p w14:paraId="1F93C155" w14:textId="77777777" w:rsidR="006979F2" w:rsidRPr="00EE0D16" w:rsidRDefault="006979F2" w:rsidP="004B7960">
            <w:r w:rsidRPr="00EE0D16">
              <w:t>kontrola plnenia tematických plánov</w:t>
            </w:r>
          </w:p>
        </w:tc>
        <w:tc>
          <w:tcPr>
            <w:tcW w:w="1163" w:type="dxa"/>
          </w:tcPr>
          <w:p w14:paraId="026CA3B0" w14:textId="77777777" w:rsidR="006979F2" w:rsidRPr="00574456" w:rsidRDefault="006979F2" w:rsidP="004B7960">
            <w:r>
              <w:t>ZRŠ</w:t>
            </w:r>
          </w:p>
        </w:tc>
      </w:tr>
      <w:tr w:rsidR="006979F2" w14:paraId="4D9189CE" w14:textId="77777777" w:rsidTr="004B7960">
        <w:trPr>
          <w:jc w:val="center"/>
        </w:trPr>
        <w:tc>
          <w:tcPr>
            <w:tcW w:w="10380" w:type="dxa"/>
            <w:gridSpan w:val="3"/>
          </w:tcPr>
          <w:p w14:paraId="7D47FBBD" w14:textId="77777777" w:rsidR="006979F2" w:rsidRPr="00574456" w:rsidRDefault="006979F2" w:rsidP="004B7960"/>
        </w:tc>
      </w:tr>
      <w:tr w:rsidR="006979F2" w14:paraId="2364BC71" w14:textId="77777777" w:rsidTr="004B7960">
        <w:trPr>
          <w:jc w:val="center"/>
        </w:trPr>
        <w:tc>
          <w:tcPr>
            <w:tcW w:w="1323" w:type="dxa"/>
          </w:tcPr>
          <w:p w14:paraId="63607F52" w14:textId="77777777" w:rsidR="006979F2" w:rsidRPr="00EE0D16" w:rsidRDefault="006979F2" w:rsidP="004B7960">
            <w:pPr>
              <w:rPr>
                <w:b/>
              </w:rPr>
            </w:pPr>
            <w:r w:rsidRPr="00EE0D16">
              <w:rPr>
                <w:b/>
              </w:rPr>
              <w:t>Apríl</w:t>
            </w:r>
          </w:p>
        </w:tc>
        <w:tc>
          <w:tcPr>
            <w:tcW w:w="7894" w:type="dxa"/>
          </w:tcPr>
          <w:p w14:paraId="080164AE" w14:textId="77777777" w:rsidR="006979F2" w:rsidRPr="00EE0D16" w:rsidRDefault="006979F2" w:rsidP="004B7960">
            <w:pPr>
              <w:spacing w:after="55"/>
            </w:pPr>
            <w:r w:rsidRPr="00EE0D16">
              <w:t>kontrola úpravy areálu školy</w:t>
            </w:r>
          </w:p>
        </w:tc>
        <w:tc>
          <w:tcPr>
            <w:tcW w:w="1163" w:type="dxa"/>
          </w:tcPr>
          <w:p w14:paraId="38800C4D" w14:textId="77777777" w:rsidR="006979F2" w:rsidRPr="00574456" w:rsidRDefault="006979F2" w:rsidP="004B7960">
            <w:r>
              <w:t>ZRŠ</w:t>
            </w:r>
          </w:p>
        </w:tc>
      </w:tr>
      <w:tr w:rsidR="006979F2" w14:paraId="467BBBE8" w14:textId="77777777" w:rsidTr="004B7960">
        <w:trPr>
          <w:jc w:val="center"/>
        </w:trPr>
        <w:tc>
          <w:tcPr>
            <w:tcW w:w="1323" w:type="dxa"/>
          </w:tcPr>
          <w:p w14:paraId="6A9E060D" w14:textId="77777777" w:rsidR="006979F2" w:rsidRPr="00F56330" w:rsidRDefault="006979F2" w:rsidP="004B7960"/>
        </w:tc>
        <w:tc>
          <w:tcPr>
            <w:tcW w:w="7894" w:type="dxa"/>
          </w:tcPr>
          <w:p w14:paraId="4B5B1A1B" w14:textId="77777777" w:rsidR="006979F2" w:rsidRPr="00EE0D16" w:rsidRDefault="006979F2" w:rsidP="004B7960">
            <w:r w:rsidRPr="00EE0D16">
              <w:t xml:space="preserve">kontrola dodržiavania pracovnej disciplíny a pracovného poriadku  </w:t>
            </w:r>
          </w:p>
        </w:tc>
        <w:tc>
          <w:tcPr>
            <w:tcW w:w="1163" w:type="dxa"/>
          </w:tcPr>
          <w:p w14:paraId="0105618B" w14:textId="77777777" w:rsidR="006979F2" w:rsidRPr="00574456" w:rsidRDefault="006979F2" w:rsidP="004B7960">
            <w:r>
              <w:t>RŠ</w:t>
            </w:r>
          </w:p>
        </w:tc>
      </w:tr>
      <w:tr w:rsidR="006979F2" w14:paraId="314FCA9B" w14:textId="77777777" w:rsidTr="004B7960">
        <w:trPr>
          <w:jc w:val="center"/>
        </w:trPr>
        <w:tc>
          <w:tcPr>
            <w:tcW w:w="1323" w:type="dxa"/>
          </w:tcPr>
          <w:p w14:paraId="13E485C8" w14:textId="77777777" w:rsidR="006979F2" w:rsidRPr="00F56330" w:rsidRDefault="006979F2" w:rsidP="004B7960"/>
        </w:tc>
        <w:tc>
          <w:tcPr>
            <w:tcW w:w="7894" w:type="dxa"/>
          </w:tcPr>
          <w:p w14:paraId="40ED0812" w14:textId="77777777" w:rsidR="006979F2" w:rsidRPr="00EE0D16" w:rsidRDefault="006979F2" w:rsidP="004B7960">
            <w:r w:rsidRPr="00EE0D16">
              <w:t xml:space="preserve">kontrola chýbania žiakov </w:t>
            </w:r>
          </w:p>
        </w:tc>
        <w:tc>
          <w:tcPr>
            <w:tcW w:w="1163" w:type="dxa"/>
          </w:tcPr>
          <w:p w14:paraId="605B8024" w14:textId="77777777" w:rsidR="006979F2" w:rsidRPr="00574456" w:rsidRDefault="006979F2" w:rsidP="004B7960">
            <w:r>
              <w:t>ZRŠ</w:t>
            </w:r>
          </w:p>
        </w:tc>
      </w:tr>
      <w:tr w:rsidR="006979F2" w14:paraId="5D22F71D" w14:textId="77777777" w:rsidTr="004B7960">
        <w:trPr>
          <w:jc w:val="center"/>
        </w:trPr>
        <w:tc>
          <w:tcPr>
            <w:tcW w:w="1323" w:type="dxa"/>
          </w:tcPr>
          <w:p w14:paraId="5D1C7ADE" w14:textId="77777777" w:rsidR="006979F2" w:rsidRPr="00F56330" w:rsidRDefault="006979F2" w:rsidP="004B7960"/>
        </w:tc>
        <w:tc>
          <w:tcPr>
            <w:tcW w:w="7894" w:type="dxa"/>
          </w:tcPr>
          <w:p w14:paraId="28A27955" w14:textId="77777777" w:rsidR="006979F2" w:rsidRPr="00EE0D16" w:rsidRDefault="006979F2" w:rsidP="004B7960">
            <w:r w:rsidRPr="00EE0D16">
              <w:t>kontrola čerpania rozpočtu</w:t>
            </w:r>
          </w:p>
        </w:tc>
        <w:tc>
          <w:tcPr>
            <w:tcW w:w="1163" w:type="dxa"/>
          </w:tcPr>
          <w:p w14:paraId="7C156DD1" w14:textId="77777777" w:rsidR="006979F2" w:rsidRPr="00574456" w:rsidRDefault="006979F2" w:rsidP="004B7960">
            <w:r>
              <w:t>RŠ</w:t>
            </w:r>
          </w:p>
        </w:tc>
      </w:tr>
      <w:tr w:rsidR="006979F2" w14:paraId="3C7A9529" w14:textId="77777777" w:rsidTr="004B7960">
        <w:trPr>
          <w:jc w:val="center"/>
        </w:trPr>
        <w:tc>
          <w:tcPr>
            <w:tcW w:w="10380" w:type="dxa"/>
            <w:gridSpan w:val="3"/>
          </w:tcPr>
          <w:p w14:paraId="216F0E0C" w14:textId="77777777" w:rsidR="006979F2" w:rsidRPr="00574456" w:rsidRDefault="006979F2" w:rsidP="004B7960">
            <w:r>
              <w:tab/>
            </w:r>
          </w:p>
        </w:tc>
      </w:tr>
      <w:tr w:rsidR="006979F2" w14:paraId="4CCA2A2A" w14:textId="77777777" w:rsidTr="004B7960">
        <w:trPr>
          <w:jc w:val="center"/>
        </w:trPr>
        <w:tc>
          <w:tcPr>
            <w:tcW w:w="1323" w:type="dxa"/>
          </w:tcPr>
          <w:p w14:paraId="45B92594" w14:textId="77777777" w:rsidR="006979F2" w:rsidRPr="00EE0D16" w:rsidRDefault="006979F2" w:rsidP="004B7960">
            <w:pPr>
              <w:rPr>
                <w:b/>
              </w:rPr>
            </w:pPr>
            <w:r w:rsidRPr="00EE0D16">
              <w:rPr>
                <w:b/>
              </w:rPr>
              <w:t>Máj</w:t>
            </w:r>
          </w:p>
        </w:tc>
        <w:tc>
          <w:tcPr>
            <w:tcW w:w="7894" w:type="dxa"/>
          </w:tcPr>
          <w:p w14:paraId="6AE376E1" w14:textId="77777777" w:rsidR="006979F2" w:rsidRPr="00EE0D16" w:rsidRDefault="006979F2" w:rsidP="004B7960">
            <w:pPr>
              <w:spacing w:after="55"/>
            </w:pPr>
            <w:r w:rsidRPr="00EE0D16">
              <w:t>príprava školského výletu</w:t>
            </w:r>
          </w:p>
        </w:tc>
        <w:tc>
          <w:tcPr>
            <w:tcW w:w="1163" w:type="dxa"/>
          </w:tcPr>
          <w:p w14:paraId="335486F5" w14:textId="77777777" w:rsidR="006979F2" w:rsidRPr="00EE0D16" w:rsidRDefault="006979F2" w:rsidP="004B7960">
            <w:pPr>
              <w:spacing w:after="2" w:line="307" w:lineRule="auto"/>
            </w:pPr>
            <w:r w:rsidRPr="00EE0D16">
              <w:t>ZRŠ RŠ</w:t>
            </w:r>
          </w:p>
        </w:tc>
      </w:tr>
      <w:tr w:rsidR="006979F2" w14:paraId="12526A34" w14:textId="77777777" w:rsidTr="004B7960">
        <w:trPr>
          <w:jc w:val="center"/>
        </w:trPr>
        <w:tc>
          <w:tcPr>
            <w:tcW w:w="1323" w:type="dxa"/>
          </w:tcPr>
          <w:p w14:paraId="02C059D7" w14:textId="77777777" w:rsidR="006979F2" w:rsidRPr="00F56330" w:rsidRDefault="006979F2" w:rsidP="004B7960"/>
        </w:tc>
        <w:tc>
          <w:tcPr>
            <w:tcW w:w="7894" w:type="dxa"/>
          </w:tcPr>
          <w:p w14:paraId="284332A5" w14:textId="77777777" w:rsidR="006979F2" w:rsidRPr="00EE0D16" w:rsidRDefault="006979F2" w:rsidP="004B7960">
            <w:r w:rsidRPr="00EE0D16">
              <w:t xml:space="preserve">hospitačná činnosť na výchovno-vyučovacom procese                  </w:t>
            </w:r>
            <w:r w:rsidRPr="00EE0D16">
              <w:rPr>
                <w:b/>
              </w:rPr>
              <w:t xml:space="preserve"> </w:t>
            </w:r>
          </w:p>
        </w:tc>
        <w:tc>
          <w:tcPr>
            <w:tcW w:w="1163" w:type="dxa"/>
          </w:tcPr>
          <w:p w14:paraId="34FABDDC" w14:textId="77777777" w:rsidR="006979F2" w:rsidRPr="00EE0D16" w:rsidRDefault="006979F2" w:rsidP="004B7960">
            <w:pPr>
              <w:spacing w:after="60" w:line="259" w:lineRule="auto"/>
            </w:pPr>
            <w:r w:rsidRPr="00EE0D16">
              <w:t>ZRŠ</w:t>
            </w:r>
          </w:p>
        </w:tc>
      </w:tr>
      <w:tr w:rsidR="006979F2" w14:paraId="0E15105A" w14:textId="77777777" w:rsidTr="004B7960">
        <w:trPr>
          <w:jc w:val="center"/>
        </w:trPr>
        <w:tc>
          <w:tcPr>
            <w:tcW w:w="1323" w:type="dxa"/>
          </w:tcPr>
          <w:p w14:paraId="7EC11917" w14:textId="77777777" w:rsidR="006979F2" w:rsidRPr="00F56330" w:rsidRDefault="006979F2" w:rsidP="004B7960"/>
        </w:tc>
        <w:tc>
          <w:tcPr>
            <w:tcW w:w="7894" w:type="dxa"/>
          </w:tcPr>
          <w:p w14:paraId="50EC7D24" w14:textId="77777777" w:rsidR="006979F2" w:rsidRPr="00EE0D16" w:rsidRDefault="006979F2" w:rsidP="004B7960">
            <w:pPr>
              <w:spacing w:after="12"/>
            </w:pPr>
            <w:r w:rsidRPr="00EE0D16">
              <w:t>kontrola uplatňovania zásad BOZ a PO</w:t>
            </w:r>
          </w:p>
        </w:tc>
        <w:tc>
          <w:tcPr>
            <w:tcW w:w="1163" w:type="dxa"/>
          </w:tcPr>
          <w:p w14:paraId="1B89BC9A" w14:textId="77777777" w:rsidR="006979F2" w:rsidRPr="00EE0D16" w:rsidRDefault="006979F2" w:rsidP="004B7960">
            <w:r w:rsidRPr="00EE0D16">
              <w:t>RŠ ZRŠ</w:t>
            </w:r>
          </w:p>
        </w:tc>
      </w:tr>
      <w:tr w:rsidR="006979F2" w14:paraId="4E171FBE" w14:textId="77777777" w:rsidTr="004B7960">
        <w:trPr>
          <w:jc w:val="center"/>
        </w:trPr>
        <w:tc>
          <w:tcPr>
            <w:tcW w:w="1323" w:type="dxa"/>
          </w:tcPr>
          <w:p w14:paraId="59210D35" w14:textId="77777777" w:rsidR="006979F2" w:rsidRPr="00F56330" w:rsidRDefault="006979F2" w:rsidP="004B7960"/>
        </w:tc>
        <w:tc>
          <w:tcPr>
            <w:tcW w:w="7894" w:type="dxa"/>
          </w:tcPr>
          <w:p w14:paraId="64049327" w14:textId="77777777" w:rsidR="006979F2" w:rsidRPr="00EE0D16" w:rsidRDefault="006979F2" w:rsidP="004B7960">
            <w:r w:rsidRPr="00EE0D16">
              <w:t>hospitačná činnosť- kontrola práce na školskom pozemku na hodinách PV</w:t>
            </w:r>
          </w:p>
        </w:tc>
        <w:tc>
          <w:tcPr>
            <w:tcW w:w="1163" w:type="dxa"/>
          </w:tcPr>
          <w:p w14:paraId="1E8E2466" w14:textId="77777777" w:rsidR="006979F2" w:rsidRPr="00EE0D16" w:rsidRDefault="006979F2" w:rsidP="004B7960">
            <w:pPr>
              <w:spacing w:after="2" w:line="307" w:lineRule="auto"/>
            </w:pPr>
            <w:r w:rsidRPr="00EE0D16">
              <w:t>ZRŠ RŠ</w:t>
            </w:r>
          </w:p>
        </w:tc>
      </w:tr>
      <w:tr w:rsidR="006979F2" w14:paraId="1C72E776" w14:textId="77777777" w:rsidTr="004B7960">
        <w:trPr>
          <w:jc w:val="center"/>
        </w:trPr>
        <w:tc>
          <w:tcPr>
            <w:tcW w:w="10380" w:type="dxa"/>
            <w:gridSpan w:val="3"/>
          </w:tcPr>
          <w:p w14:paraId="682988D3" w14:textId="77777777" w:rsidR="006979F2" w:rsidRPr="00574456" w:rsidRDefault="006979F2" w:rsidP="004B7960"/>
        </w:tc>
      </w:tr>
      <w:tr w:rsidR="006979F2" w14:paraId="19A444B3" w14:textId="77777777" w:rsidTr="004B7960">
        <w:trPr>
          <w:jc w:val="center"/>
        </w:trPr>
        <w:tc>
          <w:tcPr>
            <w:tcW w:w="1323" w:type="dxa"/>
          </w:tcPr>
          <w:p w14:paraId="7F26676A" w14:textId="77777777" w:rsidR="006979F2" w:rsidRPr="00EE0D16" w:rsidRDefault="006979F2" w:rsidP="004B7960">
            <w:pPr>
              <w:rPr>
                <w:b/>
              </w:rPr>
            </w:pPr>
            <w:r w:rsidRPr="00EE0D16">
              <w:rPr>
                <w:b/>
              </w:rPr>
              <w:t>Jún</w:t>
            </w:r>
          </w:p>
        </w:tc>
        <w:tc>
          <w:tcPr>
            <w:tcW w:w="7894" w:type="dxa"/>
          </w:tcPr>
          <w:p w14:paraId="7F5A4DA2" w14:textId="77777777" w:rsidR="006979F2" w:rsidRPr="001B43C8" w:rsidRDefault="006979F2" w:rsidP="004B7960">
            <w:r w:rsidRPr="001B43C8">
              <w:t xml:space="preserve">kontrola prípravy MDD pre deti  </w:t>
            </w:r>
          </w:p>
        </w:tc>
        <w:tc>
          <w:tcPr>
            <w:tcW w:w="1163" w:type="dxa"/>
          </w:tcPr>
          <w:p w14:paraId="46613111" w14:textId="77777777" w:rsidR="006979F2" w:rsidRPr="00574456" w:rsidRDefault="006979F2" w:rsidP="004B7960">
            <w:r>
              <w:t>RŠ, ZRŠ</w:t>
            </w:r>
          </w:p>
        </w:tc>
      </w:tr>
      <w:tr w:rsidR="006979F2" w14:paraId="7EAF1C0B" w14:textId="77777777" w:rsidTr="004B7960">
        <w:trPr>
          <w:jc w:val="center"/>
        </w:trPr>
        <w:tc>
          <w:tcPr>
            <w:tcW w:w="1323" w:type="dxa"/>
          </w:tcPr>
          <w:p w14:paraId="4DEC539B" w14:textId="77777777" w:rsidR="006979F2" w:rsidRPr="00F56330" w:rsidRDefault="006979F2" w:rsidP="004B7960"/>
        </w:tc>
        <w:tc>
          <w:tcPr>
            <w:tcW w:w="7894" w:type="dxa"/>
          </w:tcPr>
          <w:p w14:paraId="7E502D35" w14:textId="77777777" w:rsidR="006979F2" w:rsidRPr="00B42373" w:rsidRDefault="006979F2" w:rsidP="004B7960">
            <w:r w:rsidRPr="00B42373">
              <w:t xml:space="preserve">vyhodnotenie hospitačnej činnosti  </w:t>
            </w:r>
          </w:p>
        </w:tc>
        <w:tc>
          <w:tcPr>
            <w:tcW w:w="1163" w:type="dxa"/>
          </w:tcPr>
          <w:p w14:paraId="64E34A87" w14:textId="77777777" w:rsidR="006979F2" w:rsidRPr="00574456" w:rsidRDefault="006979F2" w:rsidP="004B7960">
            <w:r>
              <w:t>RŠ, ZRŠ</w:t>
            </w:r>
          </w:p>
        </w:tc>
      </w:tr>
      <w:tr w:rsidR="006979F2" w14:paraId="23EEE603" w14:textId="77777777" w:rsidTr="004B7960">
        <w:trPr>
          <w:jc w:val="center"/>
        </w:trPr>
        <w:tc>
          <w:tcPr>
            <w:tcW w:w="1323" w:type="dxa"/>
          </w:tcPr>
          <w:p w14:paraId="1ED3CDA1" w14:textId="77777777" w:rsidR="006979F2" w:rsidRPr="00F56330" w:rsidRDefault="006979F2" w:rsidP="004B7960"/>
        </w:tc>
        <w:tc>
          <w:tcPr>
            <w:tcW w:w="7894" w:type="dxa"/>
          </w:tcPr>
          <w:p w14:paraId="3E84683D" w14:textId="77777777" w:rsidR="006979F2" w:rsidRPr="001B43C8" w:rsidRDefault="006979F2" w:rsidP="004B7960">
            <w:pPr>
              <w:spacing w:after="4"/>
            </w:pPr>
            <w:r w:rsidRPr="001B43C8">
              <w:t>kontrola vysvedčení</w:t>
            </w:r>
          </w:p>
        </w:tc>
        <w:tc>
          <w:tcPr>
            <w:tcW w:w="1163" w:type="dxa"/>
          </w:tcPr>
          <w:p w14:paraId="789FC253" w14:textId="77777777" w:rsidR="006979F2" w:rsidRPr="00574456" w:rsidRDefault="006979F2" w:rsidP="004B7960">
            <w:r>
              <w:t>RŠ</w:t>
            </w:r>
          </w:p>
        </w:tc>
      </w:tr>
      <w:tr w:rsidR="006979F2" w14:paraId="1A67C4CB" w14:textId="77777777" w:rsidTr="004B7960">
        <w:trPr>
          <w:jc w:val="center"/>
        </w:trPr>
        <w:tc>
          <w:tcPr>
            <w:tcW w:w="1323" w:type="dxa"/>
          </w:tcPr>
          <w:p w14:paraId="1EFABE4F" w14:textId="77777777" w:rsidR="006979F2" w:rsidRPr="00F56330" w:rsidRDefault="006979F2" w:rsidP="004B7960"/>
        </w:tc>
        <w:tc>
          <w:tcPr>
            <w:tcW w:w="7894" w:type="dxa"/>
          </w:tcPr>
          <w:p w14:paraId="14639F8A" w14:textId="77777777" w:rsidR="006979F2" w:rsidRPr="001B43C8" w:rsidRDefault="006979F2" w:rsidP="004B7960">
            <w:r w:rsidRPr="001B43C8">
              <w:t xml:space="preserve">spracovanie analýzy výchovno-vyučovacích výsledkov za školský rok </w:t>
            </w:r>
          </w:p>
        </w:tc>
        <w:tc>
          <w:tcPr>
            <w:tcW w:w="1163" w:type="dxa"/>
          </w:tcPr>
          <w:p w14:paraId="4CEC2582" w14:textId="77777777" w:rsidR="006979F2" w:rsidRPr="00574456" w:rsidRDefault="006979F2" w:rsidP="004B7960">
            <w:r>
              <w:t>RŠ</w:t>
            </w:r>
          </w:p>
        </w:tc>
      </w:tr>
      <w:tr w:rsidR="006979F2" w14:paraId="61AF8C61" w14:textId="77777777" w:rsidTr="004B7960">
        <w:trPr>
          <w:jc w:val="center"/>
        </w:trPr>
        <w:tc>
          <w:tcPr>
            <w:tcW w:w="1323" w:type="dxa"/>
          </w:tcPr>
          <w:p w14:paraId="19F56E0C" w14:textId="77777777" w:rsidR="006979F2" w:rsidRPr="00F56330" w:rsidRDefault="006979F2" w:rsidP="004B7960"/>
        </w:tc>
        <w:tc>
          <w:tcPr>
            <w:tcW w:w="7894" w:type="dxa"/>
          </w:tcPr>
          <w:p w14:paraId="778B9514" w14:textId="77777777" w:rsidR="006979F2" w:rsidRPr="001B43C8" w:rsidRDefault="006979F2" w:rsidP="004B7960">
            <w:pPr>
              <w:spacing w:after="20" w:line="259" w:lineRule="auto"/>
            </w:pPr>
            <w:r w:rsidRPr="001B43C8">
              <w:t>kontrola uzavretia triednej dokumentácie a osobných spisov žiakov</w:t>
            </w:r>
          </w:p>
        </w:tc>
        <w:tc>
          <w:tcPr>
            <w:tcW w:w="1163" w:type="dxa"/>
          </w:tcPr>
          <w:p w14:paraId="40E30E7C" w14:textId="77777777" w:rsidR="006979F2" w:rsidRPr="00574456" w:rsidRDefault="006979F2" w:rsidP="004B7960">
            <w:r>
              <w:t>ZRŠ</w:t>
            </w:r>
          </w:p>
        </w:tc>
      </w:tr>
    </w:tbl>
    <w:p w14:paraId="26A93D35" w14:textId="77777777" w:rsidR="006979F2" w:rsidRDefault="006979F2" w:rsidP="006979F2">
      <w:pPr>
        <w:spacing w:line="259" w:lineRule="auto"/>
        <w:jc w:val="both"/>
      </w:pPr>
    </w:p>
    <w:p w14:paraId="459DD72C" w14:textId="77777777" w:rsidR="006979F2" w:rsidRDefault="006979F2" w:rsidP="00157F4B">
      <w:pPr>
        <w:spacing w:line="259" w:lineRule="auto"/>
        <w:ind w:left="1288"/>
        <w:jc w:val="both"/>
      </w:pPr>
    </w:p>
    <w:p w14:paraId="5354804F" w14:textId="77777777" w:rsidR="009F3CA3" w:rsidRDefault="009F3CA3" w:rsidP="002C5F85">
      <w:pPr>
        <w:spacing w:line="259" w:lineRule="auto"/>
        <w:ind w:right="-284"/>
        <w:jc w:val="both"/>
        <w:rPr>
          <w:u w:val="single"/>
        </w:rPr>
      </w:pPr>
      <w:r w:rsidRPr="00FF2320">
        <w:rPr>
          <w:u w:val="single"/>
        </w:rPr>
        <w:t>Hospitácie v triedach počas výchovno-vyučovacieho procesu sa bude realizovať 4 krát počas školského roku 202</w:t>
      </w:r>
      <w:r w:rsidR="006979F2" w:rsidRPr="00FF2320">
        <w:rPr>
          <w:u w:val="single"/>
        </w:rPr>
        <w:t>6</w:t>
      </w:r>
      <w:r w:rsidRPr="00FF2320">
        <w:rPr>
          <w:u w:val="single"/>
        </w:rPr>
        <w:t>/202</w:t>
      </w:r>
      <w:r w:rsidR="006979F2" w:rsidRPr="00FF2320">
        <w:rPr>
          <w:u w:val="single"/>
        </w:rPr>
        <w:t>7</w:t>
      </w:r>
      <w:r w:rsidRPr="00FF2320">
        <w:rPr>
          <w:u w:val="single"/>
        </w:rPr>
        <w:t xml:space="preserve">: </w:t>
      </w:r>
    </w:p>
    <w:p w14:paraId="6BCB41EB" w14:textId="77777777" w:rsidR="00E07DD0" w:rsidRDefault="00E07DD0" w:rsidP="002C5F85">
      <w:pPr>
        <w:spacing w:line="259" w:lineRule="auto"/>
        <w:ind w:right="-284"/>
        <w:jc w:val="both"/>
        <w:rPr>
          <w:u w:val="single"/>
        </w:rPr>
      </w:pPr>
    </w:p>
    <w:p w14:paraId="6FACD1CC" w14:textId="77777777" w:rsidR="007A079F" w:rsidRPr="00B42373" w:rsidRDefault="007A079F" w:rsidP="00CC3FCA">
      <w:pPr>
        <w:spacing w:line="259" w:lineRule="auto"/>
        <w:ind w:left="568"/>
        <w:jc w:val="both"/>
        <w:rPr>
          <w:b/>
        </w:rPr>
      </w:pPr>
    </w:p>
    <w:tbl>
      <w:tblPr>
        <w:tblW w:w="9751" w:type="dxa"/>
        <w:jc w:val="center"/>
        <w:tblCellMar>
          <w:top w:w="6" w:type="dxa"/>
          <w:right w:w="57" w:type="dxa"/>
        </w:tblCellMar>
        <w:tblLook w:val="04A0" w:firstRow="1" w:lastRow="0" w:firstColumn="1" w:lastColumn="0" w:noHBand="0" w:noVBand="1"/>
      </w:tblPr>
      <w:tblGrid>
        <w:gridCol w:w="1938"/>
        <w:gridCol w:w="102"/>
        <w:gridCol w:w="1793"/>
        <w:gridCol w:w="186"/>
        <w:gridCol w:w="1692"/>
        <w:gridCol w:w="103"/>
        <w:gridCol w:w="1823"/>
        <w:gridCol w:w="103"/>
        <w:gridCol w:w="2011"/>
      </w:tblGrid>
      <w:tr w:rsidR="009F3CA3" w:rsidRPr="00141197" w14:paraId="15290880" w14:textId="77777777" w:rsidTr="00B42373">
        <w:trPr>
          <w:trHeight w:val="793"/>
          <w:jc w:val="center"/>
        </w:trPr>
        <w:tc>
          <w:tcPr>
            <w:tcW w:w="2040" w:type="dxa"/>
            <w:gridSpan w:val="2"/>
            <w:tcBorders>
              <w:top w:val="single" w:sz="3" w:space="0" w:color="000000"/>
              <w:left w:val="single" w:sz="3" w:space="0" w:color="000000"/>
              <w:bottom w:val="single" w:sz="3" w:space="0" w:color="000000"/>
              <w:right w:val="nil"/>
            </w:tcBorders>
            <w:vAlign w:val="bottom"/>
          </w:tcPr>
          <w:p w14:paraId="53F98202" w14:textId="77777777" w:rsidR="009F3CA3" w:rsidRPr="00141197" w:rsidRDefault="009F3CA3" w:rsidP="00157F4B">
            <w:pPr>
              <w:spacing w:line="259" w:lineRule="auto"/>
              <w:ind w:left="112"/>
              <w:jc w:val="both"/>
            </w:pPr>
            <w:r w:rsidRPr="00141197">
              <w:t xml:space="preserve"> </w:t>
            </w:r>
            <w:r w:rsidRPr="00141197">
              <w:rPr>
                <w:b/>
              </w:rPr>
              <w:t xml:space="preserve"> </w:t>
            </w:r>
          </w:p>
        </w:tc>
        <w:tc>
          <w:tcPr>
            <w:tcW w:w="7711" w:type="dxa"/>
            <w:gridSpan w:val="7"/>
            <w:tcBorders>
              <w:top w:val="single" w:sz="3" w:space="0" w:color="000000"/>
              <w:left w:val="nil"/>
              <w:bottom w:val="single" w:sz="3" w:space="0" w:color="000000"/>
              <w:right w:val="single" w:sz="3" w:space="0" w:color="000000"/>
            </w:tcBorders>
          </w:tcPr>
          <w:p w14:paraId="25FD6D28" w14:textId="77777777" w:rsidR="009F3CA3" w:rsidRPr="00141197" w:rsidRDefault="009F3CA3" w:rsidP="0077266A">
            <w:pPr>
              <w:spacing w:after="110" w:line="259" w:lineRule="auto"/>
              <w:jc w:val="both"/>
            </w:pPr>
          </w:p>
          <w:p w14:paraId="065156A0" w14:textId="77777777" w:rsidR="009F3CA3" w:rsidRPr="00141197" w:rsidRDefault="00CC3FCA" w:rsidP="00157F4B">
            <w:pPr>
              <w:spacing w:line="259" w:lineRule="auto"/>
              <w:ind w:left="-88"/>
              <w:jc w:val="both"/>
            </w:pPr>
            <w:r>
              <w:rPr>
                <w:b/>
              </w:rPr>
              <w:t xml:space="preserve">    Č</w:t>
            </w:r>
            <w:r w:rsidR="009F3CA3" w:rsidRPr="00141197">
              <w:rPr>
                <w:b/>
              </w:rPr>
              <w:t>asové rozvrhnutie hospitácií v školskom roku 202</w:t>
            </w:r>
            <w:r w:rsidR="00B42373">
              <w:rPr>
                <w:b/>
              </w:rPr>
              <w:t>6</w:t>
            </w:r>
            <w:r w:rsidR="009F3CA3" w:rsidRPr="00141197">
              <w:rPr>
                <w:b/>
              </w:rPr>
              <w:t>/202</w:t>
            </w:r>
            <w:r w:rsidR="00B42373">
              <w:rPr>
                <w:b/>
              </w:rPr>
              <w:t>7</w:t>
            </w:r>
            <w:r w:rsidR="009F3CA3" w:rsidRPr="00141197">
              <w:rPr>
                <w:b/>
              </w:rPr>
              <w:t xml:space="preserve"> </w:t>
            </w:r>
          </w:p>
          <w:p w14:paraId="7974E95A" w14:textId="77777777" w:rsidR="009F3CA3" w:rsidRPr="00141197" w:rsidRDefault="009F3CA3" w:rsidP="00157F4B">
            <w:pPr>
              <w:spacing w:line="259" w:lineRule="auto"/>
              <w:ind w:left="2861"/>
              <w:jc w:val="both"/>
            </w:pPr>
            <w:r w:rsidRPr="00141197">
              <w:rPr>
                <w:b/>
                <w:sz w:val="12"/>
              </w:rPr>
              <w:t xml:space="preserve"> </w:t>
            </w:r>
          </w:p>
        </w:tc>
      </w:tr>
      <w:tr w:rsidR="009F3CA3" w:rsidRPr="00141197" w14:paraId="62E6A7C6" w14:textId="77777777" w:rsidTr="00B42373">
        <w:trPr>
          <w:trHeight w:val="900"/>
          <w:jc w:val="center"/>
        </w:trPr>
        <w:tc>
          <w:tcPr>
            <w:tcW w:w="2040" w:type="dxa"/>
            <w:gridSpan w:val="2"/>
            <w:tcBorders>
              <w:top w:val="single" w:sz="3" w:space="0" w:color="000000"/>
              <w:left w:val="single" w:sz="3" w:space="0" w:color="000000"/>
              <w:bottom w:val="double" w:sz="3" w:space="0" w:color="000000"/>
              <w:right w:val="single" w:sz="3" w:space="0" w:color="000000"/>
            </w:tcBorders>
          </w:tcPr>
          <w:p w14:paraId="6237D211" w14:textId="77777777" w:rsidR="009F3CA3" w:rsidRPr="00141197" w:rsidRDefault="009F3CA3" w:rsidP="0077266A">
            <w:pPr>
              <w:ind w:left="60"/>
              <w:jc w:val="center"/>
            </w:pPr>
            <w:r w:rsidRPr="00141197">
              <w:t>Meno</w:t>
            </w:r>
          </w:p>
          <w:p w14:paraId="1282BF87" w14:textId="77777777" w:rsidR="009F3CA3" w:rsidRPr="00141197" w:rsidRDefault="009F3CA3" w:rsidP="0077266A">
            <w:pPr>
              <w:jc w:val="center"/>
            </w:pPr>
            <w:r w:rsidRPr="00141197">
              <w:t>a priezvisko vyučujúceho</w:t>
            </w:r>
          </w:p>
        </w:tc>
        <w:tc>
          <w:tcPr>
            <w:tcW w:w="1979" w:type="dxa"/>
            <w:gridSpan w:val="2"/>
            <w:tcBorders>
              <w:top w:val="single" w:sz="3" w:space="0" w:color="000000"/>
              <w:left w:val="single" w:sz="3" w:space="0" w:color="000000"/>
              <w:bottom w:val="double" w:sz="3" w:space="0" w:color="000000"/>
              <w:right w:val="single" w:sz="3" w:space="0" w:color="000000"/>
            </w:tcBorders>
          </w:tcPr>
          <w:p w14:paraId="3CFA605B" w14:textId="77777777" w:rsidR="009F3CA3" w:rsidRPr="00141197" w:rsidRDefault="009F3CA3" w:rsidP="0077266A">
            <w:pPr>
              <w:ind w:left="55"/>
              <w:jc w:val="center"/>
            </w:pPr>
            <w:r w:rsidRPr="00141197">
              <w:t>Mesiac/rok</w:t>
            </w:r>
          </w:p>
          <w:p w14:paraId="6C4F5361" w14:textId="77777777" w:rsidR="009F3CA3" w:rsidRPr="00141197" w:rsidRDefault="009F3CA3" w:rsidP="0077266A">
            <w:pPr>
              <w:ind w:left="63"/>
              <w:jc w:val="center"/>
            </w:pPr>
            <w:r w:rsidRPr="00141197">
              <w:t>Trieda</w:t>
            </w:r>
          </w:p>
          <w:p w14:paraId="3A3EA5A7" w14:textId="77777777" w:rsidR="009F3CA3" w:rsidRPr="00141197" w:rsidRDefault="009F3CA3" w:rsidP="0077266A">
            <w:pPr>
              <w:ind w:left="58"/>
              <w:jc w:val="center"/>
            </w:pPr>
            <w:r w:rsidRPr="00141197">
              <w:t>Predmet</w:t>
            </w:r>
          </w:p>
        </w:tc>
        <w:tc>
          <w:tcPr>
            <w:tcW w:w="1795" w:type="dxa"/>
            <w:gridSpan w:val="2"/>
            <w:tcBorders>
              <w:top w:val="single" w:sz="3" w:space="0" w:color="000000"/>
              <w:left w:val="single" w:sz="3" w:space="0" w:color="000000"/>
              <w:bottom w:val="double" w:sz="3" w:space="0" w:color="000000"/>
              <w:right w:val="single" w:sz="3" w:space="0" w:color="000000"/>
            </w:tcBorders>
          </w:tcPr>
          <w:p w14:paraId="1065C36C" w14:textId="77777777" w:rsidR="009F3CA3" w:rsidRPr="00141197" w:rsidRDefault="009F3CA3" w:rsidP="0077266A">
            <w:pPr>
              <w:ind w:left="59"/>
              <w:jc w:val="center"/>
            </w:pPr>
            <w:r w:rsidRPr="00141197">
              <w:t>Mesiac/rok</w:t>
            </w:r>
          </w:p>
          <w:p w14:paraId="2B06D237" w14:textId="77777777" w:rsidR="009F3CA3" w:rsidRPr="00141197" w:rsidRDefault="009F3CA3" w:rsidP="0077266A">
            <w:pPr>
              <w:ind w:left="199" w:right="75"/>
              <w:jc w:val="center"/>
            </w:pPr>
            <w:r w:rsidRPr="00141197">
              <w:t>Trieda Predmet</w:t>
            </w:r>
          </w:p>
          <w:p w14:paraId="3FBB4280" w14:textId="77777777" w:rsidR="009F3CA3" w:rsidRPr="00141197" w:rsidRDefault="009F3CA3" w:rsidP="0077266A">
            <w:pPr>
              <w:ind w:left="136"/>
              <w:jc w:val="center"/>
            </w:pPr>
          </w:p>
        </w:tc>
        <w:tc>
          <w:tcPr>
            <w:tcW w:w="1926" w:type="dxa"/>
            <w:gridSpan w:val="2"/>
            <w:tcBorders>
              <w:top w:val="single" w:sz="3" w:space="0" w:color="000000"/>
              <w:left w:val="single" w:sz="3" w:space="0" w:color="000000"/>
              <w:bottom w:val="double" w:sz="3" w:space="0" w:color="000000"/>
              <w:right w:val="single" w:sz="3" w:space="0" w:color="000000"/>
            </w:tcBorders>
          </w:tcPr>
          <w:p w14:paraId="0DF2FD06" w14:textId="77777777" w:rsidR="009F3CA3" w:rsidRPr="00141197" w:rsidRDefault="009F3CA3" w:rsidP="0077266A">
            <w:pPr>
              <w:ind w:left="51"/>
              <w:jc w:val="center"/>
            </w:pPr>
            <w:r w:rsidRPr="00141197">
              <w:t>Mesiac/rok</w:t>
            </w:r>
          </w:p>
          <w:p w14:paraId="3DE17E76" w14:textId="77777777" w:rsidR="009F3CA3" w:rsidRPr="00141197" w:rsidRDefault="009F3CA3" w:rsidP="0077266A">
            <w:pPr>
              <w:ind w:left="58"/>
              <w:jc w:val="center"/>
            </w:pPr>
            <w:r w:rsidRPr="00141197">
              <w:t>Trieda</w:t>
            </w:r>
          </w:p>
          <w:p w14:paraId="0EBD3FF3" w14:textId="77777777" w:rsidR="009F3CA3" w:rsidRPr="00141197" w:rsidRDefault="009F3CA3" w:rsidP="0077266A">
            <w:pPr>
              <w:ind w:left="54"/>
              <w:jc w:val="center"/>
            </w:pPr>
            <w:r w:rsidRPr="00141197">
              <w:t>Predmet</w:t>
            </w:r>
          </w:p>
        </w:tc>
        <w:tc>
          <w:tcPr>
            <w:tcW w:w="2011" w:type="dxa"/>
            <w:tcBorders>
              <w:top w:val="single" w:sz="3" w:space="0" w:color="000000"/>
              <w:left w:val="single" w:sz="3" w:space="0" w:color="000000"/>
              <w:bottom w:val="double" w:sz="3" w:space="0" w:color="000000"/>
              <w:right w:val="single" w:sz="3" w:space="0" w:color="000000"/>
            </w:tcBorders>
          </w:tcPr>
          <w:p w14:paraId="0D4B00E8" w14:textId="77777777" w:rsidR="009F3CA3" w:rsidRPr="00141197" w:rsidRDefault="009F3CA3" w:rsidP="0077266A">
            <w:pPr>
              <w:ind w:left="55"/>
              <w:jc w:val="center"/>
            </w:pPr>
            <w:r w:rsidRPr="00141197">
              <w:t>Mesiac/rok</w:t>
            </w:r>
          </w:p>
          <w:p w14:paraId="116E7D88" w14:textId="77777777" w:rsidR="009F3CA3" w:rsidRPr="00141197" w:rsidRDefault="009F3CA3" w:rsidP="0077266A">
            <w:pPr>
              <w:ind w:left="54"/>
              <w:jc w:val="center"/>
            </w:pPr>
            <w:r w:rsidRPr="00141197">
              <w:t>Trieda</w:t>
            </w:r>
          </w:p>
          <w:p w14:paraId="56D27530" w14:textId="77777777" w:rsidR="009F3CA3" w:rsidRPr="00141197" w:rsidRDefault="009F3CA3" w:rsidP="0077266A">
            <w:pPr>
              <w:ind w:left="58"/>
              <w:jc w:val="center"/>
            </w:pPr>
            <w:r w:rsidRPr="00141197">
              <w:t>Predmet</w:t>
            </w:r>
          </w:p>
        </w:tc>
      </w:tr>
      <w:tr w:rsidR="009F3CA3" w:rsidRPr="00141197" w14:paraId="22CE7DF4" w14:textId="77777777" w:rsidTr="00B42373">
        <w:trPr>
          <w:trHeight w:val="888"/>
          <w:jc w:val="center"/>
        </w:trPr>
        <w:tc>
          <w:tcPr>
            <w:tcW w:w="2040" w:type="dxa"/>
            <w:gridSpan w:val="2"/>
            <w:tcBorders>
              <w:top w:val="double" w:sz="3" w:space="0" w:color="000000"/>
              <w:left w:val="single" w:sz="3" w:space="0" w:color="000000"/>
              <w:bottom w:val="single" w:sz="3" w:space="0" w:color="000000"/>
              <w:right w:val="single" w:sz="3" w:space="0" w:color="000000"/>
            </w:tcBorders>
          </w:tcPr>
          <w:p w14:paraId="45BF4201" w14:textId="77777777" w:rsidR="009F3CA3" w:rsidRPr="00141197" w:rsidRDefault="009F3CA3" w:rsidP="0077266A">
            <w:pPr>
              <w:spacing w:after="20"/>
              <w:ind w:left="57"/>
              <w:jc w:val="center"/>
            </w:pPr>
            <w:r w:rsidRPr="00141197">
              <w:t>Mgr. Martina</w:t>
            </w:r>
          </w:p>
          <w:p w14:paraId="5553E97E" w14:textId="77777777" w:rsidR="009F3CA3" w:rsidRPr="00141197" w:rsidRDefault="009F3CA3" w:rsidP="0077266A">
            <w:pPr>
              <w:spacing w:after="20"/>
              <w:ind w:left="50"/>
              <w:jc w:val="center"/>
            </w:pPr>
            <w:r w:rsidRPr="00141197">
              <w:t>Koreňová</w:t>
            </w:r>
          </w:p>
          <w:p w14:paraId="0F316B68" w14:textId="77777777" w:rsidR="009F3CA3" w:rsidRPr="00141197" w:rsidRDefault="009F3CA3" w:rsidP="0077266A">
            <w:pPr>
              <w:ind w:left="57"/>
              <w:jc w:val="center"/>
            </w:pPr>
            <w:r w:rsidRPr="00141197">
              <w:t>Tr.</w:t>
            </w:r>
            <w:r w:rsidR="00CC3FCA">
              <w:t xml:space="preserve"> </w:t>
            </w:r>
            <w:r w:rsidRPr="00141197">
              <w:t>uč. I.A</w:t>
            </w:r>
          </w:p>
        </w:tc>
        <w:tc>
          <w:tcPr>
            <w:tcW w:w="1979" w:type="dxa"/>
            <w:gridSpan w:val="2"/>
            <w:tcBorders>
              <w:top w:val="double" w:sz="3" w:space="0" w:color="000000"/>
              <w:left w:val="single" w:sz="3" w:space="0" w:color="000000"/>
              <w:bottom w:val="single" w:sz="3" w:space="0" w:color="000000"/>
              <w:right w:val="single" w:sz="3" w:space="0" w:color="000000"/>
            </w:tcBorders>
          </w:tcPr>
          <w:p w14:paraId="75F22615" w14:textId="77777777" w:rsidR="009F3CA3" w:rsidRPr="00141197" w:rsidRDefault="009F3CA3" w:rsidP="0077266A">
            <w:pPr>
              <w:ind w:left="351" w:right="231"/>
              <w:jc w:val="center"/>
            </w:pPr>
            <w:r w:rsidRPr="00141197">
              <w:t>10 / 202</w:t>
            </w:r>
            <w:r w:rsidR="00B42373">
              <w:t>6</w:t>
            </w:r>
            <w:r w:rsidRPr="00141197">
              <w:t xml:space="preserve"> I.A</w:t>
            </w:r>
          </w:p>
          <w:p w14:paraId="65ABE166" w14:textId="77777777" w:rsidR="009F3CA3" w:rsidRPr="00141197" w:rsidRDefault="009F3CA3" w:rsidP="0077266A">
            <w:pPr>
              <w:ind w:left="61"/>
              <w:jc w:val="center"/>
            </w:pPr>
            <w:r w:rsidRPr="00141197">
              <w:t>Matematika</w:t>
            </w:r>
          </w:p>
        </w:tc>
        <w:tc>
          <w:tcPr>
            <w:tcW w:w="1795" w:type="dxa"/>
            <w:gridSpan w:val="2"/>
            <w:tcBorders>
              <w:top w:val="double" w:sz="3" w:space="0" w:color="000000"/>
              <w:left w:val="single" w:sz="3" w:space="0" w:color="000000"/>
              <w:bottom w:val="single" w:sz="3" w:space="0" w:color="000000"/>
              <w:right w:val="single" w:sz="3" w:space="0" w:color="000000"/>
            </w:tcBorders>
          </w:tcPr>
          <w:p w14:paraId="0DF2E3F1" w14:textId="77777777" w:rsidR="009F3CA3" w:rsidRPr="00141197" w:rsidRDefault="009F3CA3" w:rsidP="0077266A">
            <w:pPr>
              <w:spacing w:after="24"/>
              <w:ind w:left="304" w:right="179"/>
              <w:jc w:val="center"/>
            </w:pPr>
            <w:r w:rsidRPr="00141197">
              <w:t>12 / 202</w:t>
            </w:r>
            <w:r w:rsidR="00B42373">
              <w:t>6</w:t>
            </w:r>
            <w:r w:rsidRPr="00141197">
              <w:t xml:space="preserve"> I.A</w:t>
            </w:r>
          </w:p>
          <w:p w14:paraId="3A1F5EE1" w14:textId="77777777" w:rsidR="009F3CA3" w:rsidRPr="00141197" w:rsidRDefault="009F3CA3" w:rsidP="0077266A">
            <w:pPr>
              <w:ind w:left="124"/>
              <w:jc w:val="center"/>
            </w:pPr>
            <w:r w:rsidRPr="00141197">
              <w:t>Slovenský jazyk</w:t>
            </w:r>
          </w:p>
        </w:tc>
        <w:tc>
          <w:tcPr>
            <w:tcW w:w="1926" w:type="dxa"/>
            <w:gridSpan w:val="2"/>
            <w:tcBorders>
              <w:top w:val="double" w:sz="3" w:space="0" w:color="000000"/>
              <w:left w:val="single" w:sz="3" w:space="0" w:color="000000"/>
              <w:bottom w:val="single" w:sz="3" w:space="0" w:color="000000"/>
              <w:right w:val="single" w:sz="3" w:space="0" w:color="000000"/>
            </w:tcBorders>
          </w:tcPr>
          <w:p w14:paraId="6087BEC5" w14:textId="77777777" w:rsidR="009F3CA3" w:rsidRPr="00141197" w:rsidRDefault="009F3CA3" w:rsidP="0077266A">
            <w:pPr>
              <w:ind w:left="367" w:right="251"/>
              <w:jc w:val="center"/>
            </w:pPr>
            <w:r w:rsidRPr="00141197">
              <w:t>03 / 202</w:t>
            </w:r>
            <w:r w:rsidR="00B42373">
              <w:t>7</w:t>
            </w:r>
            <w:r w:rsidRPr="00141197">
              <w:t xml:space="preserve"> </w:t>
            </w:r>
            <w:r w:rsidR="005D1189">
              <w:t>IV</w:t>
            </w:r>
            <w:r w:rsidRPr="00141197">
              <w:t>.</w:t>
            </w:r>
            <w:r w:rsidR="005D1189">
              <w:t>B - D</w:t>
            </w:r>
          </w:p>
          <w:p w14:paraId="52AE6E05" w14:textId="77777777" w:rsidR="009F3CA3" w:rsidRPr="00141197" w:rsidRDefault="005D1189" w:rsidP="0077266A">
            <w:pPr>
              <w:ind w:left="57"/>
              <w:jc w:val="center"/>
            </w:pPr>
            <w:r>
              <w:t>PV</w:t>
            </w:r>
          </w:p>
        </w:tc>
        <w:tc>
          <w:tcPr>
            <w:tcW w:w="2011" w:type="dxa"/>
            <w:tcBorders>
              <w:top w:val="double" w:sz="3" w:space="0" w:color="000000"/>
              <w:left w:val="single" w:sz="3" w:space="0" w:color="000000"/>
              <w:bottom w:val="single" w:sz="3" w:space="0" w:color="000000"/>
              <w:right w:val="single" w:sz="3" w:space="0" w:color="000000"/>
            </w:tcBorders>
          </w:tcPr>
          <w:p w14:paraId="08BFA996" w14:textId="77777777" w:rsidR="009F3CA3" w:rsidRPr="00141197" w:rsidRDefault="009F3CA3" w:rsidP="0077266A">
            <w:pPr>
              <w:spacing w:after="17"/>
              <w:ind w:left="379" w:right="267"/>
              <w:jc w:val="center"/>
            </w:pPr>
            <w:r w:rsidRPr="00141197">
              <w:t>05 / 202</w:t>
            </w:r>
            <w:r w:rsidR="00B42373">
              <w:t>7</w:t>
            </w:r>
            <w:r w:rsidRPr="00141197">
              <w:t xml:space="preserve"> I.A</w:t>
            </w:r>
          </w:p>
          <w:p w14:paraId="3BD984F5" w14:textId="77777777" w:rsidR="009F3CA3" w:rsidRPr="00141197" w:rsidRDefault="005D1189" w:rsidP="0077266A">
            <w:pPr>
              <w:ind w:left="140"/>
              <w:jc w:val="center"/>
            </w:pPr>
            <w:r>
              <w:t>TV</w:t>
            </w:r>
          </w:p>
        </w:tc>
      </w:tr>
      <w:tr w:rsidR="009F3CA3" w:rsidRPr="00141197" w14:paraId="6FB8BF45" w14:textId="77777777" w:rsidTr="00B42373">
        <w:trPr>
          <w:trHeight w:val="699"/>
          <w:jc w:val="center"/>
        </w:trPr>
        <w:tc>
          <w:tcPr>
            <w:tcW w:w="2040" w:type="dxa"/>
            <w:gridSpan w:val="2"/>
            <w:tcBorders>
              <w:top w:val="single" w:sz="3" w:space="0" w:color="000000"/>
              <w:left w:val="single" w:sz="3" w:space="0" w:color="000000"/>
              <w:bottom w:val="double" w:sz="3" w:space="0" w:color="000000"/>
              <w:right w:val="single" w:sz="3" w:space="0" w:color="000000"/>
            </w:tcBorders>
          </w:tcPr>
          <w:p w14:paraId="66C2B009" w14:textId="77777777" w:rsidR="009F3CA3" w:rsidRPr="00141197" w:rsidRDefault="009F3CA3" w:rsidP="0077266A">
            <w:pPr>
              <w:spacing w:after="61"/>
              <w:ind w:left="62"/>
              <w:jc w:val="center"/>
            </w:pPr>
            <w:r w:rsidRPr="00141197">
              <w:t>Dátum:</w:t>
            </w:r>
          </w:p>
          <w:p w14:paraId="55E84487" w14:textId="77777777" w:rsidR="009F3CA3" w:rsidRPr="00141197" w:rsidRDefault="009F3CA3" w:rsidP="0077266A">
            <w:pPr>
              <w:ind w:left="57"/>
              <w:jc w:val="center"/>
            </w:pPr>
            <w:r w:rsidRPr="00141197">
              <w:t>Hospitujúci:</w:t>
            </w:r>
          </w:p>
        </w:tc>
        <w:tc>
          <w:tcPr>
            <w:tcW w:w="1979" w:type="dxa"/>
            <w:gridSpan w:val="2"/>
            <w:tcBorders>
              <w:top w:val="single" w:sz="3" w:space="0" w:color="000000"/>
              <w:left w:val="single" w:sz="3" w:space="0" w:color="000000"/>
              <w:bottom w:val="double" w:sz="3" w:space="0" w:color="000000"/>
              <w:right w:val="single" w:sz="3" w:space="0" w:color="000000"/>
            </w:tcBorders>
          </w:tcPr>
          <w:p w14:paraId="4A99C12A" w14:textId="77777777" w:rsidR="009F3CA3" w:rsidRPr="00141197" w:rsidRDefault="009F3CA3" w:rsidP="0077266A">
            <w:pPr>
              <w:spacing w:after="60"/>
              <w:ind w:left="117"/>
              <w:jc w:val="center"/>
            </w:pPr>
          </w:p>
          <w:p w14:paraId="07944519" w14:textId="77777777" w:rsidR="009F3CA3" w:rsidRPr="00141197" w:rsidRDefault="009F3CA3" w:rsidP="0077266A">
            <w:pPr>
              <w:ind w:left="54"/>
              <w:jc w:val="center"/>
            </w:pPr>
            <w:r w:rsidRPr="00141197">
              <w:t>Štifnerová</w:t>
            </w:r>
          </w:p>
        </w:tc>
        <w:tc>
          <w:tcPr>
            <w:tcW w:w="1795" w:type="dxa"/>
            <w:gridSpan w:val="2"/>
            <w:tcBorders>
              <w:top w:val="single" w:sz="3" w:space="0" w:color="000000"/>
              <w:left w:val="single" w:sz="3" w:space="0" w:color="000000"/>
              <w:bottom w:val="double" w:sz="3" w:space="0" w:color="000000"/>
              <w:right w:val="single" w:sz="3" w:space="0" w:color="000000"/>
            </w:tcBorders>
          </w:tcPr>
          <w:p w14:paraId="5E2B8594" w14:textId="77777777" w:rsidR="009F3CA3" w:rsidRPr="00141197" w:rsidRDefault="009F3CA3" w:rsidP="0077266A">
            <w:pPr>
              <w:spacing w:after="60"/>
              <w:ind w:left="120"/>
              <w:jc w:val="center"/>
            </w:pPr>
          </w:p>
          <w:p w14:paraId="46B07321" w14:textId="77777777" w:rsidR="009F3CA3" w:rsidRPr="00141197" w:rsidRDefault="00B42373" w:rsidP="0077266A">
            <w:pPr>
              <w:ind w:left="136"/>
              <w:jc w:val="center"/>
            </w:pPr>
            <w:r w:rsidRPr="00141197">
              <w:t xml:space="preserve">Štifnerová </w:t>
            </w:r>
          </w:p>
        </w:tc>
        <w:tc>
          <w:tcPr>
            <w:tcW w:w="1926" w:type="dxa"/>
            <w:gridSpan w:val="2"/>
            <w:tcBorders>
              <w:top w:val="single" w:sz="3" w:space="0" w:color="000000"/>
              <w:left w:val="single" w:sz="3" w:space="0" w:color="000000"/>
              <w:bottom w:val="double" w:sz="3" w:space="0" w:color="000000"/>
              <w:right w:val="single" w:sz="3" w:space="0" w:color="000000"/>
            </w:tcBorders>
          </w:tcPr>
          <w:p w14:paraId="7A3D9632" w14:textId="77777777" w:rsidR="009F3CA3" w:rsidRPr="00141197" w:rsidRDefault="009F3CA3" w:rsidP="0077266A">
            <w:pPr>
              <w:spacing w:after="60"/>
              <w:ind w:left="112"/>
              <w:jc w:val="center"/>
            </w:pPr>
          </w:p>
          <w:p w14:paraId="27B7FADF" w14:textId="77777777" w:rsidR="009F3CA3" w:rsidRPr="00141197" w:rsidRDefault="009F3CA3" w:rsidP="0077266A">
            <w:pPr>
              <w:ind w:left="50"/>
              <w:jc w:val="center"/>
            </w:pPr>
            <w:r w:rsidRPr="00141197">
              <w:t>Štifnerová</w:t>
            </w:r>
          </w:p>
        </w:tc>
        <w:tc>
          <w:tcPr>
            <w:tcW w:w="2011" w:type="dxa"/>
            <w:tcBorders>
              <w:top w:val="single" w:sz="3" w:space="0" w:color="000000"/>
              <w:left w:val="single" w:sz="3" w:space="0" w:color="000000"/>
              <w:bottom w:val="double" w:sz="3" w:space="0" w:color="000000"/>
              <w:right w:val="single" w:sz="3" w:space="0" w:color="000000"/>
            </w:tcBorders>
          </w:tcPr>
          <w:p w14:paraId="581FF67B" w14:textId="77777777" w:rsidR="009F3CA3" w:rsidRPr="00141197" w:rsidRDefault="009F3CA3" w:rsidP="0077266A">
            <w:pPr>
              <w:spacing w:after="60"/>
              <w:ind w:left="116"/>
              <w:jc w:val="center"/>
            </w:pPr>
          </w:p>
          <w:p w14:paraId="5D3FB2BC" w14:textId="77777777" w:rsidR="009F3CA3" w:rsidRPr="00141197" w:rsidRDefault="00B42373" w:rsidP="0077266A">
            <w:pPr>
              <w:ind w:left="46"/>
              <w:jc w:val="center"/>
            </w:pPr>
            <w:r w:rsidRPr="00141197">
              <w:t>Štifnerová</w:t>
            </w:r>
          </w:p>
        </w:tc>
      </w:tr>
      <w:tr w:rsidR="009F3CA3" w:rsidRPr="00141197" w14:paraId="378DA0F5" w14:textId="77777777" w:rsidTr="00B42373">
        <w:trPr>
          <w:trHeight w:val="1166"/>
          <w:jc w:val="center"/>
        </w:trPr>
        <w:tc>
          <w:tcPr>
            <w:tcW w:w="2040" w:type="dxa"/>
            <w:gridSpan w:val="2"/>
            <w:tcBorders>
              <w:top w:val="double" w:sz="3" w:space="0" w:color="000000"/>
              <w:left w:val="single" w:sz="3" w:space="0" w:color="000000"/>
              <w:bottom w:val="single" w:sz="3" w:space="0" w:color="000000"/>
              <w:right w:val="single" w:sz="3" w:space="0" w:color="000000"/>
            </w:tcBorders>
          </w:tcPr>
          <w:p w14:paraId="1D8EA644" w14:textId="77777777" w:rsidR="009F3CA3" w:rsidRPr="00141197" w:rsidRDefault="009F3CA3" w:rsidP="0077266A">
            <w:pPr>
              <w:spacing w:after="21"/>
              <w:ind w:left="59"/>
              <w:jc w:val="center"/>
            </w:pPr>
            <w:r w:rsidRPr="00141197">
              <w:t>Mgr. Andrea</w:t>
            </w:r>
          </w:p>
          <w:p w14:paraId="048D3D46" w14:textId="77777777" w:rsidR="009F3CA3" w:rsidRPr="00141197" w:rsidRDefault="009F3CA3" w:rsidP="0077266A">
            <w:pPr>
              <w:spacing w:after="20"/>
              <w:ind w:left="57"/>
              <w:jc w:val="center"/>
            </w:pPr>
            <w:r w:rsidRPr="00141197">
              <w:t>Ármai Zalaba</w:t>
            </w:r>
          </w:p>
          <w:p w14:paraId="39744D3E" w14:textId="77777777" w:rsidR="009F3CA3" w:rsidRPr="00141197" w:rsidRDefault="009F3CA3" w:rsidP="0077266A">
            <w:pPr>
              <w:ind w:left="57"/>
              <w:jc w:val="center"/>
            </w:pPr>
            <w:r w:rsidRPr="00141197">
              <w:t>Tr.uč II.A</w:t>
            </w:r>
          </w:p>
          <w:p w14:paraId="3DC420CF" w14:textId="77777777" w:rsidR="009F3CA3" w:rsidRPr="00141197" w:rsidRDefault="009F3CA3" w:rsidP="0077266A">
            <w:pPr>
              <w:ind w:left="120"/>
              <w:jc w:val="center"/>
            </w:pPr>
          </w:p>
        </w:tc>
        <w:tc>
          <w:tcPr>
            <w:tcW w:w="1979" w:type="dxa"/>
            <w:gridSpan w:val="2"/>
            <w:tcBorders>
              <w:top w:val="double" w:sz="3" w:space="0" w:color="000000"/>
              <w:left w:val="single" w:sz="3" w:space="0" w:color="000000"/>
              <w:bottom w:val="single" w:sz="3" w:space="0" w:color="000000"/>
              <w:right w:val="single" w:sz="3" w:space="0" w:color="000000"/>
            </w:tcBorders>
          </w:tcPr>
          <w:p w14:paraId="282B8483" w14:textId="77777777" w:rsidR="009F3CA3" w:rsidRPr="00141197" w:rsidRDefault="009F3CA3" w:rsidP="0077266A">
            <w:pPr>
              <w:spacing w:after="46"/>
              <w:ind w:left="311" w:right="191"/>
              <w:jc w:val="center"/>
            </w:pPr>
            <w:r w:rsidRPr="00141197">
              <w:t>10 / 202</w:t>
            </w:r>
            <w:r w:rsidR="00B42373">
              <w:t>6</w:t>
            </w:r>
            <w:r w:rsidRPr="00141197">
              <w:t xml:space="preserve"> II.A</w:t>
            </w:r>
          </w:p>
          <w:p w14:paraId="28874ADE" w14:textId="77777777" w:rsidR="009F3CA3" w:rsidRPr="00141197" w:rsidRDefault="009F3CA3" w:rsidP="0077266A">
            <w:pPr>
              <w:ind w:left="172"/>
              <w:jc w:val="center"/>
            </w:pPr>
            <w:r w:rsidRPr="00141197">
              <w:t>Slovenský jazyk</w:t>
            </w:r>
          </w:p>
        </w:tc>
        <w:tc>
          <w:tcPr>
            <w:tcW w:w="1795" w:type="dxa"/>
            <w:gridSpan w:val="2"/>
            <w:tcBorders>
              <w:top w:val="double" w:sz="3" w:space="0" w:color="000000"/>
              <w:left w:val="single" w:sz="3" w:space="0" w:color="000000"/>
              <w:bottom w:val="single" w:sz="3" w:space="0" w:color="000000"/>
              <w:right w:val="single" w:sz="3" w:space="0" w:color="000000"/>
            </w:tcBorders>
          </w:tcPr>
          <w:p w14:paraId="694FDFBE" w14:textId="77777777" w:rsidR="009F3CA3" w:rsidRPr="00141197" w:rsidRDefault="009F3CA3" w:rsidP="0077266A">
            <w:pPr>
              <w:ind w:left="264" w:right="139"/>
              <w:jc w:val="center"/>
            </w:pPr>
            <w:r w:rsidRPr="00141197">
              <w:t>12 / 202</w:t>
            </w:r>
            <w:r w:rsidR="00B42373">
              <w:t>6</w:t>
            </w:r>
            <w:r w:rsidRPr="00141197">
              <w:t xml:space="preserve"> II.A</w:t>
            </w:r>
          </w:p>
          <w:p w14:paraId="38476599" w14:textId="77777777" w:rsidR="009F3CA3" w:rsidRPr="00141197" w:rsidRDefault="00760C31" w:rsidP="0077266A">
            <w:pPr>
              <w:jc w:val="center"/>
            </w:pPr>
            <w:r>
              <w:t>Matematika</w:t>
            </w:r>
          </w:p>
        </w:tc>
        <w:tc>
          <w:tcPr>
            <w:tcW w:w="1926" w:type="dxa"/>
            <w:gridSpan w:val="2"/>
            <w:tcBorders>
              <w:top w:val="double" w:sz="3" w:space="0" w:color="000000"/>
              <w:left w:val="single" w:sz="3" w:space="0" w:color="000000"/>
              <w:bottom w:val="single" w:sz="3" w:space="0" w:color="000000"/>
              <w:right w:val="single" w:sz="3" w:space="0" w:color="000000"/>
            </w:tcBorders>
          </w:tcPr>
          <w:p w14:paraId="261175CD" w14:textId="77777777" w:rsidR="009F3CA3" w:rsidRPr="00141197" w:rsidRDefault="009F3CA3" w:rsidP="0077266A">
            <w:pPr>
              <w:spacing w:after="37"/>
              <w:ind w:left="327" w:right="211"/>
              <w:jc w:val="center"/>
            </w:pPr>
            <w:r w:rsidRPr="00141197">
              <w:t>03 / 202</w:t>
            </w:r>
            <w:r w:rsidR="00B42373">
              <w:t>7</w:t>
            </w:r>
            <w:r w:rsidRPr="00141197">
              <w:t xml:space="preserve"> II.A</w:t>
            </w:r>
          </w:p>
          <w:p w14:paraId="06E0FD70" w14:textId="77777777" w:rsidR="009F3CA3" w:rsidRPr="00141197" w:rsidRDefault="00760C31" w:rsidP="0077266A">
            <w:pPr>
              <w:ind w:left="188"/>
              <w:jc w:val="center"/>
            </w:pPr>
            <w:r>
              <w:t>Vecné</w:t>
            </w:r>
            <w:r w:rsidR="00F32ECD">
              <w:t>/OBN</w:t>
            </w:r>
          </w:p>
        </w:tc>
        <w:tc>
          <w:tcPr>
            <w:tcW w:w="2011" w:type="dxa"/>
            <w:tcBorders>
              <w:top w:val="double" w:sz="3" w:space="0" w:color="000000"/>
              <w:left w:val="single" w:sz="3" w:space="0" w:color="000000"/>
              <w:bottom w:val="single" w:sz="3" w:space="0" w:color="000000"/>
              <w:right w:val="single" w:sz="3" w:space="0" w:color="000000"/>
            </w:tcBorders>
          </w:tcPr>
          <w:p w14:paraId="00675B80" w14:textId="77777777" w:rsidR="009F3CA3" w:rsidRPr="00141197" w:rsidRDefault="009F3CA3" w:rsidP="0077266A">
            <w:pPr>
              <w:ind w:left="339" w:right="227"/>
              <w:jc w:val="center"/>
            </w:pPr>
            <w:r w:rsidRPr="00141197">
              <w:t>05 / 202</w:t>
            </w:r>
            <w:r w:rsidR="00B42373">
              <w:t>7</w:t>
            </w:r>
            <w:r w:rsidRPr="00141197">
              <w:t xml:space="preserve"> II.A</w:t>
            </w:r>
          </w:p>
          <w:p w14:paraId="182DFE9E" w14:textId="77777777" w:rsidR="009F3CA3" w:rsidRPr="00141197" w:rsidRDefault="009F3CA3" w:rsidP="0077266A">
            <w:pPr>
              <w:ind w:left="139" w:right="28"/>
              <w:jc w:val="center"/>
            </w:pPr>
            <w:r w:rsidRPr="00141197">
              <w:t>Výtvarná výchova</w:t>
            </w:r>
          </w:p>
        </w:tc>
      </w:tr>
      <w:tr w:rsidR="00B42373" w:rsidRPr="00141197" w14:paraId="54F597C8" w14:textId="77777777" w:rsidTr="00B42373">
        <w:trPr>
          <w:trHeight w:val="695"/>
          <w:jc w:val="center"/>
        </w:trPr>
        <w:tc>
          <w:tcPr>
            <w:tcW w:w="2040" w:type="dxa"/>
            <w:gridSpan w:val="2"/>
            <w:tcBorders>
              <w:top w:val="single" w:sz="3" w:space="0" w:color="000000"/>
              <w:left w:val="single" w:sz="3" w:space="0" w:color="000000"/>
              <w:bottom w:val="double" w:sz="3" w:space="0" w:color="000000"/>
              <w:right w:val="single" w:sz="3" w:space="0" w:color="000000"/>
            </w:tcBorders>
          </w:tcPr>
          <w:p w14:paraId="4F64A9A1" w14:textId="77777777" w:rsidR="00B42373" w:rsidRPr="00141197" w:rsidRDefault="00B42373" w:rsidP="0077266A">
            <w:pPr>
              <w:spacing w:after="61"/>
              <w:ind w:left="62"/>
              <w:jc w:val="center"/>
            </w:pPr>
            <w:r w:rsidRPr="00141197">
              <w:t>Dátum:</w:t>
            </w:r>
          </w:p>
          <w:p w14:paraId="63CC749B" w14:textId="77777777" w:rsidR="00B42373" w:rsidRPr="00141197" w:rsidRDefault="00B42373" w:rsidP="0077266A">
            <w:pPr>
              <w:ind w:left="57"/>
              <w:jc w:val="center"/>
            </w:pPr>
            <w:r w:rsidRPr="00141197">
              <w:t>Hospitujúci:</w:t>
            </w:r>
          </w:p>
        </w:tc>
        <w:tc>
          <w:tcPr>
            <w:tcW w:w="1979" w:type="dxa"/>
            <w:gridSpan w:val="2"/>
            <w:tcBorders>
              <w:top w:val="single" w:sz="3" w:space="0" w:color="000000"/>
              <w:left w:val="single" w:sz="3" w:space="0" w:color="000000"/>
              <w:bottom w:val="double" w:sz="3" w:space="0" w:color="000000"/>
              <w:right w:val="single" w:sz="3" w:space="0" w:color="000000"/>
            </w:tcBorders>
          </w:tcPr>
          <w:p w14:paraId="35A24676" w14:textId="77777777" w:rsidR="00B42373" w:rsidRPr="00141197" w:rsidRDefault="00B42373" w:rsidP="000470B3">
            <w:pPr>
              <w:spacing w:after="60"/>
              <w:ind w:left="117"/>
              <w:jc w:val="center"/>
            </w:pPr>
          </w:p>
          <w:p w14:paraId="2D75E2C7" w14:textId="77777777" w:rsidR="00B42373" w:rsidRPr="00141197" w:rsidRDefault="00B42373" w:rsidP="000470B3">
            <w:pPr>
              <w:ind w:left="54"/>
              <w:jc w:val="center"/>
            </w:pPr>
            <w:r w:rsidRPr="00141197">
              <w:t>Štifnerová</w:t>
            </w:r>
          </w:p>
        </w:tc>
        <w:tc>
          <w:tcPr>
            <w:tcW w:w="1795" w:type="dxa"/>
            <w:gridSpan w:val="2"/>
            <w:tcBorders>
              <w:top w:val="single" w:sz="3" w:space="0" w:color="000000"/>
              <w:left w:val="single" w:sz="3" w:space="0" w:color="000000"/>
              <w:bottom w:val="double" w:sz="3" w:space="0" w:color="000000"/>
              <w:right w:val="single" w:sz="3" w:space="0" w:color="000000"/>
            </w:tcBorders>
          </w:tcPr>
          <w:p w14:paraId="1E89B1D4" w14:textId="77777777" w:rsidR="00B42373" w:rsidRPr="00141197" w:rsidRDefault="00B42373" w:rsidP="000470B3">
            <w:pPr>
              <w:spacing w:after="60"/>
              <w:ind w:left="120"/>
              <w:jc w:val="center"/>
            </w:pPr>
          </w:p>
          <w:p w14:paraId="2377DB13" w14:textId="77777777" w:rsidR="00B42373" w:rsidRPr="00141197" w:rsidRDefault="00B42373" w:rsidP="000470B3">
            <w:pPr>
              <w:ind w:left="136"/>
              <w:jc w:val="center"/>
            </w:pPr>
            <w:r w:rsidRPr="00141197">
              <w:t xml:space="preserve">Štifnerová </w:t>
            </w:r>
          </w:p>
        </w:tc>
        <w:tc>
          <w:tcPr>
            <w:tcW w:w="1926" w:type="dxa"/>
            <w:gridSpan w:val="2"/>
            <w:tcBorders>
              <w:top w:val="single" w:sz="3" w:space="0" w:color="000000"/>
              <w:left w:val="single" w:sz="3" w:space="0" w:color="000000"/>
              <w:bottom w:val="double" w:sz="3" w:space="0" w:color="000000"/>
              <w:right w:val="single" w:sz="3" w:space="0" w:color="000000"/>
            </w:tcBorders>
          </w:tcPr>
          <w:p w14:paraId="481C1F33" w14:textId="77777777" w:rsidR="00B42373" w:rsidRPr="00141197" w:rsidRDefault="00B42373" w:rsidP="000470B3">
            <w:pPr>
              <w:spacing w:after="60"/>
              <w:ind w:left="112"/>
              <w:jc w:val="center"/>
            </w:pPr>
          </w:p>
          <w:p w14:paraId="79E5C350" w14:textId="77777777" w:rsidR="00B42373" w:rsidRPr="00141197" w:rsidRDefault="00B42373" w:rsidP="000470B3">
            <w:pPr>
              <w:ind w:left="50"/>
              <w:jc w:val="center"/>
            </w:pPr>
            <w:r w:rsidRPr="00141197">
              <w:t>Štifnerová</w:t>
            </w:r>
          </w:p>
        </w:tc>
        <w:tc>
          <w:tcPr>
            <w:tcW w:w="2011" w:type="dxa"/>
            <w:tcBorders>
              <w:top w:val="single" w:sz="3" w:space="0" w:color="000000"/>
              <w:left w:val="single" w:sz="3" w:space="0" w:color="000000"/>
              <w:bottom w:val="double" w:sz="3" w:space="0" w:color="000000"/>
              <w:right w:val="single" w:sz="3" w:space="0" w:color="000000"/>
            </w:tcBorders>
          </w:tcPr>
          <w:p w14:paraId="7E82C174" w14:textId="77777777" w:rsidR="00B42373" w:rsidRPr="00141197" w:rsidRDefault="00B42373" w:rsidP="000470B3">
            <w:pPr>
              <w:spacing w:after="60"/>
              <w:ind w:left="116"/>
              <w:jc w:val="center"/>
            </w:pPr>
          </w:p>
          <w:p w14:paraId="794486D5" w14:textId="77777777" w:rsidR="00B42373" w:rsidRPr="00141197" w:rsidRDefault="00B42373" w:rsidP="000470B3">
            <w:pPr>
              <w:ind w:left="46"/>
              <w:jc w:val="center"/>
            </w:pPr>
            <w:r w:rsidRPr="00141197">
              <w:t>Štifnerová</w:t>
            </w:r>
          </w:p>
        </w:tc>
      </w:tr>
      <w:tr w:rsidR="009F3CA3" w:rsidRPr="00141197" w14:paraId="55F4CA09" w14:textId="77777777" w:rsidTr="00B42373">
        <w:trPr>
          <w:trHeight w:val="1166"/>
          <w:jc w:val="center"/>
        </w:trPr>
        <w:tc>
          <w:tcPr>
            <w:tcW w:w="2040" w:type="dxa"/>
            <w:gridSpan w:val="2"/>
            <w:tcBorders>
              <w:top w:val="double" w:sz="3" w:space="0" w:color="000000"/>
              <w:left w:val="single" w:sz="3" w:space="0" w:color="000000"/>
              <w:bottom w:val="single" w:sz="3" w:space="0" w:color="000000"/>
              <w:right w:val="single" w:sz="3" w:space="0" w:color="000000"/>
            </w:tcBorders>
          </w:tcPr>
          <w:p w14:paraId="6CCCBDFA" w14:textId="77777777" w:rsidR="009F3CA3" w:rsidRPr="00141197" w:rsidRDefault="009F3CA3" w:rsidP="0077266A">
            <w:pPr>
              <w:spacing w:after="21"/>
              <w:ind w:left="54"/>
              <w:jc w:val="center"/>
            </w:pPr>
            <w:r w:rsidRPr="00141197">
              <w:t>Erika</w:t>
            </w:r>
          </w:p>
          <w:p w14:paraId="05A1165C" w14:textId="77777777" w:rsidR="009F3CA3" w:rsidRPr="00141197" w:rsidRDefault="009F3CA3" w:rsidP="0077266A">
            <w:pPr>
              <w:spacing w:after="6"/>
              <w:ind w:left="53"/>
              <w:jc w:val="center"/>
            </w:pPr>
            <w:r w:rsidRPr="00141197">
              <w:t>Szebellaiová</w:t>
            </w:r>
          </w:p>
          <w:p w14:paraId="0FE388B0" w14:textId="77777777" w:rsidR="009F3CA3" w:rsidRPr="00141197" w:rsidRDefault="009F3CA3" w:rsidP="0077266A">
            <w:pPr>
              <w:ind w:left="57"/>
              <w:jc w:val="center"/>
            </w:pPr>
            <w:r w:rsidRPr="00141197">
              <w:t>Tr.uč. I.B</w:t>
            </w:r>
          </w:p>
          <w:p w14:paraId="26FF836F" w14:textId="77777777" w:rsidR="009F3CA3" w:rsidRPr="00141197" w:rsidRDefault="009F3CA3" w:rsidP="0077266A">
            <w:pPr>
              <w:ind w:left="120"/>
              <w:jc w:val="center"/>
            </w:pPr>
          </w:p>
        </w:tc>
        <w:tc>
          <w:tcPr>
            <w:tcW w:w="1979" w:type="dxa"/>
            <w:gridSpan w:val="2"/>
            <w:tcBorders>
              <w:top w:val="double" w:sz="3" w:space="0" w:color="000000"/>
              <w:left w:val="single" w:sz="3" w:space="0" w:color="000000"/>
              <w:bottom w:val="single" w:sz="3" w:space="0" w:color="000000"/>
              <w:right w:val="single" w:sz="3" w:space="0" w:color="000000"/>
            </w:tcBorders>
          </w:tcPr>
          <w:p w14:paraId="3361F558" w14:textId="77777777" w:rsidR="009F3CA3" w:rsidRPr="00141197" w:rsidRDefault="009F3CA3" w:rsidP="0077266A">
            <w:pPr>
              <w:ind w:left="57"/>
              <w:jc w:val="center"/>
            </w:pPr>
            <w:r w:rsidRPr="00141197">
              <w:t>10 / 202</w:t>
            </w:r>
            <w:r w:rsidR="00B42373">
              <w:t>6</w:t>
            </w:r>
          </w:p>
          <w:p w14:paraId="500DF767" w14:textId="77777777" w:rsidR="009F3CA3" w:rsidRPr="00141197" w:rsidRDefault="009F3CA3" w:rsidP="0077266A">
            <w:pPr>
              <w:ind w:left="61"/>
              <w:jc w:val="center"/>
            </w:pPr>
            <w:r w:rsidRPr="00141197">
              <w:t>I.B</w:t>
            </w:r>
          </w:p>
          <w:p w14:paraId="42D8FA5E" w14:textId="77777777" w:rsidR="009F3CA3" w:rsidRPr="00141197" w:rsidRDefault="009F3CA3" w:rsidP="0077266A">
            <w:pPr>
              <w:ind w:left="61"/>
              <w:jc w:val="center"/>
            </w:pPr>
            <w:r w:rsidRPr="00141197">
              <w:t>Matematika</w:t>
            </w:r>
          </w:p>
        </w:tc>
        <w:tc>
          <w:tcPr>
            <w:tcW w:w="1795" w:type="dxa"/>
            <w:gridSpan w:val="2"/>
            <w:tcBorders>
              <w:top w:val="double" w:sz="3" w:space="0" w:color="000000"/>
              <w:left w:val="single" w:sz="3" w:space="0" w:color="000000"/>
              <w:bottom w:val="single" w:sz="3" w:space="0" w:color="000000"/>
              <w:right w:val="single" w:sz="3" w:space="0" w:color="000000"/>
            </w:tcBorders>
          </w:tcPr>
          <w:p w14:paraId="1909BAB9" w14:textId="77777777" w:rsidR="009F3CA3" w:rsidRPr="00141197" w:rsidRDefault="00CC3FCA" w:rsidP="0077266A">
            <w:pPr>
              <w:ind w:left="60"/>
              <w:jc w:val="center"/>
            </w:pPr>
            <w:r>
              <w:t>12 / 202</w:t>
            </w:r>
            <w:r w:rsidR="00B42373">
              <w:t>6</w:t>
            </w:r>
          </w:p>
          <w:p w14:paraId="254D0521" w14:textId="77777777" w:rsidR="009F3CA3" w:rsidRPr="00141197" w:rsidRDefault="009F3CA3" w:rsidP="0077266A">
            <w:pPr>
              <w:spacing w:after="19"/>
              <w:ind w:left="64"/>
              <w:jc w:val="center"/>
            </w:pPr>
            <w:r w:rsidRPr="00141197">
              <w:t>I.B</w:t>
            </w:r>
          </w:p>
          <w:p w14:paraId="16CA8620" w14:textId="77777777" w:rsidR="009F3CA3" w:rsidRPr="00141197" w:rsidRDefault="00F32ECD" w:rsidP="0077266A">
            <w:pPr>
              <w:ind w:left="67"/>
              <w:jc w:val="center"/>
            </w:pPr>
            <w:r>
              <w:t>Slovenský jazyk</w:t>
            </w:r>
          </w:p>
        </w:tc>
        <w:tc>
          <w:tcPr>
            <w:tcW w:w="1926" w:type="dxa"/>
            <w:gridSpan w:val="2"/>
            <w:tcBorders>
              <w:top w:val="double" w:sz="3" w:space="0" w:color="000000"/>
              <w:left w:val="single" w:sz="3" w:space="0" w:color="000000"/>
              <w:bottom w:val="single" w:sz="3" w:space="0" w:color="000000"/>
              <w:right w:val="single" w:sz="3" w:space="0" w:color="000000"/>
            </w:tcBorders>
          </w:tcPr>
          <w:p w14:paraId="728849DF" w14:textId="77777777" w:rsidR="009F3CA3" w:rsidRPr="00141197" w:rsidRDefault="009F3CA3" w:rsidP="0077266A">
            <w:pPr>
              <w:ind w:left="52"/>
              <w:jc w:val="center"/>
            </w:pPr>
            <w:r w:rsidRPr="00141197">
              <w:t>03 / 202</w:t>
            </w:r>
            <w:r w:rsidR="00B42373">
              <w:t>7</w:t>
            </w:r>
          </w:p>
          <w:p w14:paraId="7186DE74" w14:textId="77777777" w:rsidR="009F3CA3" w:rsidRPr="00141197" w:rsidRDefault="009F3CA3" w:rsidP="0077266A">
            <w:pPr>
              <w:ind w:left="56"/>
              <w:jc w:val="center"/>
            </w:pPr>
            <w:r w:rsidRPr="00141197">
              <w:t>I.B</w:t>
            </w:r>
          </w:p>
          <w:p w14:paraId="5E10FE73" w14:textId="77777777" w:rsidR="009F3CA3" w:rsidRPr="00141197" w:rsidRDefault="00F32ECD" w:rsidP="0077266A">
            <w:pPr>
              <w:ind w:left="57"/>
              <w:jc w:val="center"/>
            </w:pPr>
            <w:r>
              <w:t>Maďarský jazyk</w:t>
            </w:r>
          </w:p>
        </w:tc>
        <w:tc>
          <w:tcPr>
            <w:tcW w:w="2011" w:type="dxa"/>
            <w:tcBorders>
              <w:top w:val="double" w:sz="3" w:space="0" w:color="000000"/>
              <w:left w:val="single" w:sz="3" w:space="0" w:color="000000"/>
              <w:bottom w:val="single" w:sz="3" w:space="0" w:color="000000"/>
              <w:right w:val="single" w:sz="3" w:space="0" w:color="000000"/>
            </w:tcBorders>
          </w:tcPr>
          <w:p w14:paraId="4CFE7AC9" w14:textId="77777777" w:rsidR="009F3CA3" w:rsidRPr="00141197" w:rsidRDefault="009F3CA3" w:rsidP="0077266A">
            <w:pPr>
              <w:ind w:left="48"/>
              <w:jc w:val="center"/>
            </w:pPr>
            <w:r w:rsidRPr="00141197">
              <w:t>05 / 202</w:t>
            </w:r>
            <w:r w:rsidR="00B42373">
              <w:t>7</w:t>
            </w:r>
          </w:p>
          <w:p w14:paraId="59B95845" w14:textId="77777777" w:rsidR="009F3CA3" w:rsidRPr="00141197" w:rsidRDefault="009F3CA3" w:rsidP="0077266A">
            <w:pPr>
              <w:ind w:left="52"/>
              <w:jc w:val="center"/>
            </w:pPr>
            <w:r w:rsidRPr="00141197">
              <w:t>I.</w:t>
            </w:r>
            <w:r w:rsidR="00F32ECD">
              <w:t>A</w:t>
            </w:r>
          </w:p>
          <w:p w14:paraId="367C3472" w14:textId="77777777" w:rsidR="009F3CA3" w:rsidRPr="00141197" w:rsidRDefault="009F3CA3" w:rsidP="0077266A">
            <w:pPr>
              <w:ind w:left="139" w:right="28"/>
              <w:jc w:val="center"/>
            </w:pPr>
            <w:r w:rsidRPr="00141197">
              <w:t>Výtvarná výchova</w:t>
            </w:r>
          </w:p>
        </w:tc>
      </w:tr>
      <w:tr w:rsidR="009F3CA3" w:rsidRPr="00141197" w14:paraId="2E6A6389" w14:textId="77777777" w:rsidTr="00B42373">
        <w:trPr>
          <w:trHeight w:val="694"/>
          <w:jc w:val="center"/>
        </w:trPr>
        <w:tc>
          <w:tcPr>
            <w:tcW w:w="2040" w:type="dxa"/>
            <w:gridSpan w:val="2"/>
            <w:tcBorders>
              <w:top w:val="single" w:sz="3" w:space="0" w:color="000000"/>
              <w:left w:val="single" w:sz="3" w:space="0" w:color="000000"/>
              <w:bottom w:val="double" w:sz="3" w:space="0" w:color="000000"/>
              <w:right w:val="single" w:sz="3" w:space="0" w:color="000000"/>
            </w:tcBorders>
          </w:tcPr>
          <w:p w14:paraId="2AF7A632" w14:textId="77777777" w:rsidR="009F3CA3" w:rsidRPr="00141197" w:rsidRDefault="009F3CA3" w:rsidP="0077266A">
            <w:pPr>
              <w:spacing w:after="59"/>
              <w:ind w:left="62"/>
              <w:jc w:val="center"/>
            </w:pPr>
            <w:r w:rsidRPr="00141197">
              <w:t>Dátum:</w:t>
            </w:r>
          </w:p>
          <w:p w14:paraId="79AF875B" w14:textId="77777777" w:rsidR="009F3CA3" w:rsidRPr="00141197" w:rsidRDefault="009F3CA3" w:rsidP="0077266A">
            <w:pPr>
              <w:ind w:left="57"/>
              <w:jc w:val="center"/>
            </w:pPr>
            <w:r w:rsidRPr="00141197">
              <w:t>Hospitujúci:</w:t>
            </w:r>
          </w:p>
        </w:tc>
        <w:tc>
          <w:tcPr>
            <w:tcW w:w="1979" w:type="dxa"/>
            <w:gridSpan w:val="2"/>
            <w:tcBorders>
              <w:top w:val="single" w:sz="3" w:space="0" w:color="000000"/>
              <w:left w:val="single" w:sz="3" w:space="0" w:color="000000"/>
              <w:bottom w:val="double" w:sz="3" w:space="0" w:color="000000"/>
              <w:right w:val="single" w:sz="3" w:space="0" w:color="000000"/>
            </w:tcBorders>
          </w:tcPr>
          <w:p w14:paraId="5DE89AEE" w14:textId="77777777" w:rsidR="009F3CA3" w:rsidRPr="00141197" w:rsidRDefault="009F3CA3" w:rsidP="0077266A">
            <w:pPr>
              <w:spacing w:after="21"/>
              <w:ind w:left="117"/>
              <w:jc w:val="center"/>
            </w:pPr>
          </w:p>
          <w:p w14:paraId="3F8C7374" w14:textId="77777777" w:rsidR="009F3CA3" w:rsidRPr="00141197" w:rsidRDefault="00843FAC" w:rsidP="0077266A">
            <w:pPr>
              <w:ind w:left="54"/>
              <w:jc w:val="center"/>
            </w:pPr>
            <w:r w:rsidRPr="00141197">
              <w:t>Botlíková</w:t>
            </w:r>
          </w:p>
        </w:tc>
        <w:tc>
          <w:tcPr>
            <w:tcW w:w="1795" w:type="dxa"/>
            <w:gridSpan w:val="2"/>
            <w:tcBorders>
              <w:top w:val="single" w:sz="3" w:space="0" w:color="000000"/>
              <w:left w:val="single" w:sz="3" w:space="0" w:color="000000"/>
              <w:bottom w:val="double" w:sz="3" w:space="0" w:color="000000"/>
              <w:right w:val="single" w:sz="3" w:space="0" w:color="000000"/>
            </w:tcBorders>
          </w:tcPr>
          <w:p w14:paraId="0A35FE90" w14:textId="77777777" w:rsidR="009F3CA3" w:rsidRPr="00141197" w:rsidRDefault="009F3CA3" w:rsidP="0077266A">
            <w:pPr>
              <w:spacing w:after="21"/>
              <w:ind w:left="120"/>
              <w:jc w:val="center"/>
            </w:pPr>
          </w:p>
          <w:p w14:paraId="5473907C" w14:textId="77777777" w:rsidR="009F3CA3" w:rsidRPr="00141197" w:rsidRDefault="00F32ECD" w:rsidP="0077266A">
            <w:pPr>
              <w:ind w:left="136"/>
              <w:jc w:val="center"/>
            </w:pPr>
            <w:r w:rsidRPr="00141197">
              <w:t xml:space="preserve">Štifnerová </w:t>
            </w:r>
          </w:p>
        </w:tc>
        <w:tc>
          <w:tcPr>
            <w:tcW w:w="1926" w:type="dxa"/>
            <w:gridSpan w:val="2"/>
            <w:tcBorders>
              <w:top w:val="single" w:sz="3" w:space="0" w:color="000000"/>
              <w:left w:val="single" w:sz="3" w:space="0" w:color="000000"/>
              <w:bottom w:val="double" w:sz="3" w:space="0" w:color="000000"/>
              <w:right w:val="single" w:sz="3" w:space="0" w:color="000000"/>
            </w:tcBorders>
          </w:tcPr>
          <w:p w14:paraId="707ACB65" w14:textId="77777777" w:rsidR="009F3CA3" w:rsidRPr="00141197" w:rsidRDefault="009F3CA3" w:rsidP="0077266A">
            <w:pPr>
              <w:spacing w:after="21"/>
              <w:ind w:left="112"/>
              <w:jc w:val="center"/>
            </w:pPr>
          </w:p>
          <w:p w14:paraId="31D9E68A" w14:textId="77777777" w:rsidR="009F3CA3" w:rsidRPr="00141197" w:rsidRDefault="009F3CA3" w:rsidP="0077266A">
            <w:pPr>
              <w:ind w:left="50"/>
              <w:jc w:val="center"/>
            </w:pPr>
            <w:r w:rsidRPr="00141197">
              <w:t>Botlíková</w:t>
            </w:r>
          </w:p>
        </w:tc>
        <w:tc>
          <w:tcPr>
            <w:tcW w:w="2011" w:type="dxa"/>
            <w:tcBorders>
              <w:top w:val="single" w:sz="3" w:space="0" w:color="000000"/>
              <w:left w:val="single" w:sz="3" w:space="0" w:color="000000"/>
              <w:bottom w:val="double" w:sz="3" w:space="0" w:color="000000"/>
              <w:right w:val="single" w:sz="3" w:space="0" w:color="000000"/>
            </w:tcBorders>
          </w:tcPr>
          <w:p w14:paraId="0F6E17EC" w14:textId="77777777" w:rsidR="009F3CA3" w:rsidRPr="00141197" w:rsidRDefault="009F3CA3" w:rsidP="0077266A">
            <w:pPr>
              <w:spacing w:after="21"/>
              <w:ind w:left="116"/>
              <w:jc w:val="center"/>
            </w:pPr>
          </w:p>
          <w:p w14:paraId="0D987FC5" w14:textId="77777777" w:rsidR="009F3CA3" w:rsidRPr="00141197" w:rsidRDefault="00F32ECD" w:rsidP="0077266A">
            <w:pPr>
              <w:ind w:left="54"/>
              <w:jc w:val="center"/>
            </w:pPr>
            <w:r w:rsidRPr="00141197">
              <w:t>Štifnerová</w:t>
            </w:r>
          </w:p>
        </w:tc>
      </w:tr>
      <w:tr w:rsidR="009F3CA3" w:rsidRPr="00141197" w14:paraId="748E0B6E" w14:textId="77777777" w:rsidTr="00B42373">
        <w:trPr>
          <w:trHeight w:val="890"/>
          <w:jc w:val="center"/>
        </w:trPr>
        <w:tc>
          <w:tcPr>
            <w:tcW w:w="2040" w:type="dxa"/>
            <w:gridSpan w:val="2"/>
            <w:tcBorders>
              <w:top w:val="double" w:sz="3" w:space="0" w:color="000000"/>
              <w:left w:val="single" w:sz="3" w:space="0" w:color="000000"/>
              <w:bottom w:val="single" w:sz="3" w:space="0" w:color="000000"/>
              <w:right w:val="single" w:sz="3" w:space="0" w:color="000000"/>
            </w:tcBorders>
          </w:tcPr>
          <w:p w14:paraId="427956BC" w14:textId="77777777" w:rsidR="009F3CA3" w:rsidRPr="00141197" w:rsidRDefault="009F3CA3" w:rsidP="00843FAC">
            <w:pPr>
              <w:spacing w:after="20"/>
              <w:ind w:left="54"/>
              <w:jc w:val="center"/>
            </w:pPr>
            <w:r w:rsidRPr="00141197">
              <w:t xml:space="preserve">Mgr. </w:t>
            </w:r>
            <w:r w:rsidR="00843FAC">
              <w:t>Monika Farkašová</w:t>
            </w:r>
          </w:p>
          <w:p w14:paraId="44014D94" w14:textId="77777777" w:rsidR="009F3CA3" w:rsidRPr="00141197" w:rsidRDefault="009F3CA3" w:rsidP="0077266A">
            <w:pPr>
              <w:ind w:left="57"/>
              <w:jc w:val="center"/>
            </w:pPr>
            <w:r w:rsidRPr="00141197">
              <w:t>Tr.uč. II.B</w:t>
            </w:r>
          </w:p>
        </w:tc>
        <w:tc>
          <w:tcPr>
            <w:tcW w:w="1979" w:type="dxa"/>
            <w:gridSpan w:val="2"/>
            <w:tcBorders>
              <w:top w:val="double" w:sz="3" w:space="0" w:color="000000"/>
              <w:left w:val="single" w:sz="3" w:space="0" w:color="000000"/>
              <w:bottom w:val="single" w:sz="3" w:space="0" w:color="000000"/>
              <w:right w:val="single" w:sz="3" w:space="0" w:color="000000"/>
            </w:tcBorders>
          </w:tcPr>
          <w:p w14:paraId="0109F419" w14:textId="77777777" w:rsidR="009F3CA3" w:rsidRPr="00141197" w:rsidRDefault="009F3CA3" w:rsidP="0077266A">
            <w:pPr>
              <w:ind w:left="56"/>
              <w:jc w:val="center"/>
            </w:pPr>
            <w:r w:rsidRPr="00141197">
              <w:t>10 / 202</w:t>
            </w:r>
            <w:r w:rsidR="00843FAC">
              <w:t>6</w:t>
            </w:r>
          </w:p>
          <w:p w14:paraId="75E60193" w14:textId="77777777" w:rsidR="009F3CA3" w:rsidRPr="00141197" w:rsidRDefault="009F3CA3" w:rsidP="0077266A">
            <w:pPr>
              <w:ind w:left="61"/>
              <w:jc w:val="center"/>
            </w:pPr>
            <w:r w:rsidRPr="00141197">
              <w:t>II.B</w:t>
            </w:r>
          </w:p>
          <w:p w14:paraId="13D761D6" w14:textId="77777777" w:rsidR="009F3CA3" w:rsidRPr="00141197" w:rsidRDefault="009F3CA3" w:rsidP="0077266A">
            <w:pPr>
              <w:ind w:left="61"/>
              <w:jc w:val="center"/>
            </w:pPr>
            <w:r w:rsidRPr="00141197">
              <w:t>Matematika</w:t>
            </w:r>
          </w:p>
        </w:tc>
        <w:tc>
          <w:tcPr>
            <w:tcW w:w="1795" w:type="dxa"/>
            <w:gridSpan w:val="2"/>
            <w:tcBorders>
              <w:top w:val="double" w:sz="3" w:space="0" w:color="000000"/>
              <w:left w:val="single" w:sz="3" w:space="0" w:color="000000"/>
              <w:bottom w:val="single" w:sz="3" w:space="0" w:color="000000"/>
              <w:right w:val="single" w:sz="3" w:space="0" w:color="000000"/>
            </w:tcBorders>
          </w:tcPr>
          <w:p w14:paraId="48D1104E" w14:textId="77777777" w:rsidR="009F3CA3" w:rsidRPr="00141197" w:rsidRDefault="009F3CA3" w:rsidP="0077266A">
            <w:pPr>
              <w:spacing w:after="46"/>
              <w:ind w:left="270" w:right="146"/>
              <w:jc w:val="center"/>
            </w:pPr>
            <w:r w:rsidRPr="00141197">
              <w:t>12 / 202</w:t>
            </w:r>
            <w:r w:rsidR="00843FAC">
              <w:t>6</w:t>
            </w:r>
            <w:r w:rsidRPr="00141197">
              <w:t xml:space="preserve"> </w:t>
            </w:r>
            <w:r w:rsidR="00CC3FCA">
              <w:t xml:space="preserve"> </w:t>
            </w:r>
            <w:r w:rsidRPr="00141197">
              <w:t>I</w:t>
            </w:r>
            <w:r w:rsidR="006650EE">
              <w:t>V</w:t>
            </w:r>
            <w:r w:rsidRPr="00141197">
              <w:t>.B</w:t>
            </w:r>
          </w:p>
          <w:p w14:paraId="176B57B5" w14:textId="77777777" w:rsidR="009F3CA3" w:rsidRPr="00141197" w:rsidRDefault="006650EE" w:rsidP="0077266A">
            <w:pPr>
              <w:ind w:left="124"/>
              <w:jc w:val="center"/>
            </w:pPr>
            <w:r w:rsidRPr="00141197">
              <w:t>Maďarský jazyk</w:t>
            </w:r>
          </w:p>
        </w:tc>
        <w:tc>
          <w:tcPr>
            <w:tcW w:w="1926" w:type="dxa"/>
            <w:gridSpan w:val="2"/>
            <w:tcBorders>
              <w:top w:val="double" w:sz="3" w:space="0" w:color="000000"/>
              <w:left w:val="single" w:sz="3" w:space="0" w:color="000000"/>
              <w:bottom w:val="single" w:sz="3" w:space="0" w:color="000000"/>
              <w:right w:val="single" w:sz="3" w:space="0" w:color="000000"/>
            </w:tcBorders>
          </w:tcPr>
          <w:p w14:paraId="0C10664A" w14:textId="77777777" w:rsidR="009F3CA3" w:rsidRPr="00141197" w:rsidRDefault="009F3CA3" w:rsidP="0077266A">
            <w:pPr>
              <w:ind w:left="52"/>
              <w:jc w:val="center"/>
            </w:pPr>
            <w:r w:rsidRPr="00141197">
              <w:t>03 / 202</w:t>
            </w:r>
            <w:r w:rsidR="00843FAC">
              <w:t>7</w:t>
            </w:r>
          </w:p>
          <w:p w14:paraId="6C30ECD0" w14:textId="77777777" w:rsidR="009F3CA3" w:rsidRPr="00141197" w:rsidRDefault="009F3CA3" w:rsidP="0077266A">
            <w:pPr>
              <w:ind w:left="56"/>
              <w:jc w:val="center"/>
            </w:pPr>
            <w:r w:rsidRPr="00141197">
              <w:t>II.B</w:t>
            </w:r>
          </w:p>
          <w:p w14:paraId="2BF9CFCA" w14:textId="77777777" w:rsidR="009F3CA3" w:rsidRPr="00141197" w:rsidRDefault="006650EE" w:rsidP="0077266A">
            <w:pPr>
              <w:ind w:left="57"/>
              <w:jc w:val="center"/>
            </w:pPr>
            <w:r>
              <w:t>Etická Výchova</w:t>
            </w:r>
          </w:p>
        </w:tc>
        <w:tc>
          <w:tcPr>
            <w:tcW w:w="2011" w:type="dxa"/>
            <w:tcBorders>
              <w:top w:val="double" w:sz="3" w:space="0" w:color="000000"/>
              <w:left w:val="single" w:sz="3" w:space="0" w:color="000000"/>
              <w:bottom w:val="single" w:sz="3" w:space="0" w:color="000000"/>
              <w:right w:val="single" w:sz="3" w:space="0" w:color="000000"/>
            </w:tcBorders>
          </w:tcPr>
          <w:p w14:paraId="29A54556" w14:textId="77777777" w:rsidR="009F3CA3" w:rsidRPr="00141197" w:rsidRDefault="009F3CA3" w:rsidP="0077266A">
            <w:pPr>
              <w:spacing w:after="46"/>
              <w:ind w:left="346" w:right="234"/>
              <w:jc w:val="center"/>
            </w:pPr>
            <w:r w:rsidRPr="00141197">
              <w:t>05 / 202</w:t>
            </w:r>
            <w:r w:rsidR="00843FAC">
              <w:t>7</w:t>
            </w:r>
            <w:r w:rsidR="00CC3FCA">
              <w:t xml:space="preserve"> </w:t>
            </w:r>
            <w:r w:rsidRPr="00141197">
              <w:t xml:space="preserve"> II.B</w:t>
            </w:r>
          </w:p>
          <w:p w14:paraId="4461BC9F" w14:textId="77777777" w:rsidR="009F3CA3" w:rsidRPr="00141197" w:rsidRDefault="009F3CA3" w:rsidP="0077266A">
            <w:pPr>
              <w:ind w:left="204"/>
              <w:jc w:val="center"/>
            </w:pPr>
            <w:r w:rsidRPr="00141197">
              <w:t>Maďarský jazyk</w:t>
            </w:r>
          </w:p>
        </w:tc>
      </w:tr>
      <w:tr w:rsidR="009F3CA3" w:rsidRPr="00141197" w14:paraId="75F7E9F0" w14:textId="77777777" w:rsidTr="00B42373">
        <w:trPr>
          <w:trHeight w:val="696"/>
          <w:jc w:val="center"/>
        </w:trPr>
        <w:tc>
          <w:tcPr>
            <w:tcW w:w="2040" w:type="dxa"/>
            <w:gridSpan w:val="2"/>
            <w:tcBorders>
              <w:top w:val="single" w:sz="3" w:space="0" w:color="000000"/>
              <w:left w:val="single" w:sz="3" w:space="0" w:color="000000"/>
              <w:bottom w:val="double" w:sz="3" w:space="0" w:color="000000"/>
              <w:right w:val="single" w:sz="3" w:space="0" w:color="000000"/>
            </w:tcBorders>
          </w:tcPr>
          <w:p w14:paraId="08597BD7" w14:textId="77777777" w:rsidR="009F3CA3" w:rsidRPr="00141197" w:rsidRDefault="009F3CA3" w:rsidP="0077266A">
            <w:pPr>
              <w:spacing w:after="65"/>
              <w:ind w:left="62"/>
              <w:jc w:val="center"/>
            </w:pPr>
            <w:r w:rsidRPr="00141197">
              <w:t>Dátum:</w:t>
            </w:r>
          </w:p>
          <w:p w14:paraId="6BF0AAC3" w14:textId="77777777" w:rsidR="009F3CA3" w:rsidRPr="00141197" w:rsidRDefault="009F3CA3" w:rsidP="0077266A">
            <w:pPr>
              <w:ind w:left="57"/>
              <w:jc w:val="center"/>
            </w:pPr>
            <w:r w:rsidRPr="00141197">
              <w:t>Hospitujúci:</w:t>
            </w:r>
          </w:p>
        </w:tc>
        <w:tc>
          <w:tcPr>
            <w:tcW w:w="1979" w:type="dxa"/>
            <w:gridSpan w:val="2"/>
            <w:tcBorders>
              <w:top w:val="single" w:sz="3" w:space="0" w:color="000000"/>
              <w:left w:val="single" w:sz="3" w:space="0" w:color="000000"/>
              <w:bottom w:val="double" w:sz="3" w:space="0" w:color="000000"/>
              <w:right w:val="single" w:sz="3" w:space="0" w:color="000000"/>
            </w:tcBorders>
          </w:tcPr>
          <w:p w14:paraId="0AD3FBDF" w14:textId="77777777" w:rsidR="009F3CA3" w:rsidRPr="00141197" w:rsidRDefault="009F3CA3" w:rsidP="0077266A">
            <w:pPr>
              <w:spacing w:after="20"/>
              <w:ind w:left="117"/>
              <w:jc w:val="center"/>
            </w:pPr>
          </w:p>
          <w:p w14:paraId="01724566" w14:textId="77777777" w:rsidR="009F3CA3" w:rsidRPr="00141197" w:rsidRDefault="006650EE" w:rsidP="0077266A">
            <w:pPr>
              <w:ind w:left="54"/>
              <w:jc w:val="center"/>
            </w:pPr>
            <w:r w:rsidRPr="00141197">
              <w:t>Botlíková</w:t>
            </w:r>
          </w:p>
        </w:tc>
        <w:tc>
          <w:tcPr>
            <w:tcW w:w="1795" w:type="dxa"/>
            <w:gridSpan w:val="2"/>
            <w:tcBorders>
              <w:top w:val="single" w:sz="3" w:space="0" w:color="000000"/>
              <w:left w:val="single" w:sz="3" w:space="0" w:color="000000"/>
              <w:bottom w:val="double" w:sz="3" w:space="0" w:color="000000"/>
              <w:right w:val="single" w:sz="3" w:space="0" w:color="000000"/>
            </w:tcBorders>
          </w:tcPr>
          <w:p w14:paraId="17DD140D" w14:textId="77777777" w:rsidR="009F3CA3" w:rsidRPr="00141197" w:rsidRDefault="009F3CA3" w:rsidP="0077266A">
            <w:pPr>
              <w:spacing w:after="16"/>
              <w:ind w:left="120"/>
              <w:jc w:val="center"/>
            </w:pPr>
          </w:p>
          <w:p w14:paraId="175700D5" w14:textId="77777777" w:rsidR="009F3CA3" w:rsidRPr="00141197" w:rsidRDefault="006650EE" w:rsidP="0077266A">
            <w:pPr>
              <w:ind w:left="136"/>
              <w:jc w:val="center"/>
            </w:pPr>
            <w:r w:rsidRPr="00141197">
              <w:t>Botlíková</w:t>
            </w:r>
          </w:p>
        </w:tc>
        <w:tc>
          <w:tcPr>
            <w:tcW w:w="1926" w:type="dxa"/>
            <w:gridSpan w:val="2"/>
            <w:tcBorders>
              <w:top w:val="single" w:sz="3" w:space="0" w:color="000000"/>
              <w:left w:val="single" w:sz="3" w:space="0" w:color="000000"/>
              <w:bottom w:val="double" w:sz="3" w:space="0" w:color="000000"/>
              <w:right w:val="single" w:sz="3" w:space="0" w:color="000000"/>
            </w:tcBorders>
          </w:tcPr>
          <w:p w14:paraId="7FC79CA4" w14:textId="77777777" w:rsidR="009F3CA3" w:rsidRPr="00141197" w:rsidRDefault="009F3CA3" w:rsidP="0077266A">
            <w:pPr>
              <w:spacing w:after="20"/>
              <w:ind w:left="112"/>
              <w:jc w:val="center"/>
            </w:pPr>
          </w:p>
          <w:p w14:paraId="27D13D0C" w14:textId="77777777" w:rsidR="009F3CA3" w:rsidRPr="00141197" w:rsidRDefault="006650EE" w:rsidP="0077266A">
            <w:pPr>
              <w:ind w:left="50"/>
              <w:jc w:val="center"/>
            </w:pPr>
            <w:r>
              <w:t>Botlíková</w:t>
            </w:r>
          </w:p>
        </w:tc>
        <w:tc>
          <w:tcPr>
            <w:tcW w:w="2011" w:type="dxa"/>
            <w:tcBorders>
              <w:top w:val="single" w:sz="3" w:space="0" w:color="000000"/>
              <w:left w:val="single" w:sz="3" w:space="0" w:color="000000"/>
              <w:bottom w:val="double" w:sz="3" w:space="0" w:color="000000"/>
              <w:right w:val="single" w:sz="3" w:space="0" w:color="000000"/>
            </w:tcBorders>
          </w:tcPr>
          <w:p w14:paraId="211FC22A" w14:textId="77777777" w:rsidR="009F3CA3" w:rsidRPr="00141197" w:rsidRDefault="009F3CA3" w:rsidP="0077266A">
            <w:pPr>
              <w:spacing w:after="20"/>
              <w:ind w:left="116"/>
              <w:jc w:val="center"/>
            </w:pPr>
          </w:p>
          <w:p w14:paraId="5A687FB3" w14:textId="77777777" w:rsidR="009F3CA3" w:rsidRPr="00141197" w:rsidRDefault="009F3CA3" w:rsidP="0077266A">
            <w:pPr>
              <w:ind w:left="46"/>
              <w:jc w:val="center"/>
            </w:pPr>
            <w:r w:rsidRPr="00141197">
              <w:t>Botlíková</w:t>
            </w:r>
          </w:p>
        </w:tc>
      </w:tr>
      <w:tr w:rsidR="009F3CA3" w:rsidRPr="00141197" w14:paraId="1ADFC51E" w14:textId="77777777" w:rsidTr="00B42373">
        <w:trPr>
          <w:trHeight w:val="888"/>
          <w:jc w:val="center"/>
        </w:trPr>
        <w:tc>
          <w:tcPr>
            <w:tcW w:w="2040" w:type="dxa"/>
            <w:gridSpan w:val="2"/>
            <w:tcBorders>
              <w:top w:val="double" w:sz="3" w:space="0" w:color="000000"/>
              <w:left w:val="single" w:sz="3" w:space="0" w:color="000000"/>
              <w:bottom w:val="single" w:sz="3" w:space="0" w:color="000000"/>
              <w:right w:val="single" w:sz="3" w:space="0" w:color="000000"/>
            </w:tcBorders>
          </w:tcPr>
          <w:p w14:paraId="42D69C51" w14:textId="77777777" w:rsidR="00843FAC" w:rsidRDefault="009F3CA3" w:rsidP="00843FAC">
            <w:pPr>
              <w:spacing w:after="20"/>
              <w:ind w:left="58"/>
              <w:jc w:val="center"/>
            </w:pPr>
            <w:r w:rsidRPr="00141197">
              <w:lastRenderedPageBreak/>
              <w:t xml:space="preserve">Mgr. </w:t>
            </w:r>
            <w:r w:rsidR="00843FAC">
              <w:t xml:space="preserve">Denis </w:t>
            </w:r>
          </w:p>
          <w:p w14:paraId="3E379A48" w14:textId="77777777" w:rsidR="009F3CA3" w:rsidRPr="00843FAC" w:rsidRDefault="00843FAC" w:rsidP="00843FAC">
            <w:pPr>
              <w:spacing w:after="20"/>
              <w:ind w:left="58"/>
              <w:jc w:val="center"/>
            </w:pPr>
            <w:r>
              <w:rPr>
                <w:lang w:val="hu-HU"/>
              </w:rPr>
              <w:t>Mü</w:t>
            </w:r>
            <w:r>
              <w:t>ller</w:t>
            </w:r>
          </w:p>
          <w:p w14:paraId="7626813D" w14:textId="77777777" w:rsidR="009F3CA3" w:rsidRPr="00141197" w:rsidRDefault="009F3CA3" w:rsidP="0077266A">
            <w:pPr>
              <w:ind w:left="57"/>
              <w:jc w:val="center"/>
            </w:pPr>
            <w:r w:rsidRPr="00141197">
              <w:t>Tr.uč. III.B</w:t>
            </w:r>
          </w:p>
        </w:tc>
        <w:tc>
          <w:tcPr>
            <w:tcW w:w="1979" w:type="dxa"/>
            <w:gridSpan w:val="2"/>
            <w:tcBorders>
              <w:top w:val="double" w:sz="3" w:space="0" w:color="000000"/>
              <w:left w:val="single" w:sz="3" w:space="0" w:color="000000"/>
              <w:bottom w:val="single" w:sz="3" w:space="0" w:color="000000"/>
              <w:right w:val="single" w:sz="3" w:space="0" w:color="000000"/>
            </w:tcBorders>
          </w:tcPr>
          <w:p w14:paraId="3E38ED22" w14:textId="77777777" w:rsidR="009F3CA3" w:rsidRPr="00141197" w:rsidRDefault="009F3CA3" w:rsidP="0077266A">
            <w:pPr>
              <w:ind w:left="56"/>
              <w:jc w:val="center"/>
            </w:pPr>
            <w:r w:rsidRPr="00141197">
              <w:t>10 / 202</w:t>
            </w:r>
            <w:r w:rsidR="00843FAC">
              <w:t>6</w:t>
            </w:r>
          </w:p>
          <w:p w14:paraId="28EE0174" w14:textId="77777777" w:rsidR="009F3CA3" w:rsidRPr="00141197" w:rsidRDefault="009F3CA3" w:rsidP="0077266A">
            <w:pPr>
              <w:ind w:left="61"/>
              <w:jc w:val="center"/>
            </w:pPr>
            <w:r w:rsidRPr="00141197">
              <w:t>III.B</w:t>
            </w:r>
          </w:p>
          <w:p w14:paraId="4DBA7949" w14:textId="77777777" w:rsidR="009F3CA3" w:rsidRPr="00141197" w:rsidRDefault="001B5E25" w:rsidP="0077266A">
            <w:pPr>
              <w:ind w:left="62"/>
              <w:jc w:val="center"/>
            </w:pPr>
            <w:r>
              <w:t>Slovenský jazy</w:t>
            </w:r>
            <w:r w:rsidR="007433FF">
              <w:t>k</w:t>
            </w:r>
          </w:p>
        </w:tc>
        <w:tc>
          <w:tcPr>
            <w:tcW w:w="1795" w:type="dxa"/>
            <w:gridSpan w:val="2"/>
            <w:tcBorders>
              <w:top w:val="double" w:sz="3" w:space="0" w:color="000000"/>
              <w:left w:val="single" w:sz="3" w:space="0" w:color="000000"/>
              <w:bottom w:val="single" w:sz="3" w:space="0" w:color="000000"/>
              <w:right w:val="single" w:sz="3" w:space="0" w:color="000000"/>
            </w:tcBorders>
          </w:tcPr>
          <w:p w14:paraId="05CBBD90" w14:textId="77777777" w:rsidR="009F3CA3" w:rsidRPr="00141197" w:rsidRDefault="009F3CA3" w:rsidP="0077266A">
            <w:pPr>
              <w:spacing w:after="46"/>
              <w:ind w:left="230" w:right="106"/>
              <w:jc w:val="center"/>
            </w:pPr>
            <w:r w:rsidRPr="00141197">
              <w:t>12 / 202</w:t>
            </w:r>
            <w:r w:rsidR="00843FAC">
              <w:t>6</w:t>
            </w:r>
            <w:r w:rsidRPr="00141197">
              <w:t xml:space="preserve"> III.B</w:t>
            </w:r>
          </w:p>
          <w:p w14:paraId="74340132" w14:textId="77777777" w:rsidR="009F3CA3" w:rsidRPr="00141197" w:rsidRDefault="009F3CA3" w:rsidP="0077266A">
            <w:pPr>
              <w:ind w:left="124"/>
              <w:jc w:val="center"/>
            </w:pPr>
            <w:r w:rsidRPr="00141197">
              <w:t>Maďarský jazyk</w:t>
            </w:r>
          </w:p>
        </w:tc>
        <w:tc>
          <w:tcPr>
            <w:tcW w:w="1926" w:type="dxa"/>
            <w:gridSpan w:val="2"/>
            <w:tcBorders>
              <w:top w:val="double" w:sz="3" w:space="0" w:color="000000"/>
              <w:left w:val="single" w:sz="3" w:space="0" w:color="000000"/>
              <w:bottom w:val="single" w:sz="3" w:space="0" w:color="000000"/>
              <w:right w:val="single" w:sz="3" w:space="0" w:color="000000"/>
            </w:tcBorders>
          </w:tcPr>
          <w:p w14:paraId="0A1ECABC" w14:textId="77777777" w:rsidR="009F3CA3" w:rsidRPr="00141197" w:rsidRDefault="009F3CA3" w:rsidP="0077266A">
            <w:pPr>
              <w:ind w:left="52"/>
              <w:jc w:val="center"/>
            </w:pPr>
            <w:r w:rsidRPr="00141197">
              <w:t>03 / 202</w:t>
            </w:r>
            <w:r w:rsidR="00843FAC">
              <w:t>7</w:t>
            </w:r>
          </w:p>
          <w:p w14:paraId="5A54539B" w14:textId="77777777" w:rsidR="009F3CA3" w:rsidRPr="00141197" w:rsidRDefault="009F3CA3" w:rsidP="0077266A">
            <w:pPr>
              <w:ind w:left="56"/>
              <w:jc w:val="center"/>
            </w:pPr>
            <w:r w:rsidRPr="00141197">
              <w:t>III.B</w:t>
            </w:r>
          </w:p>
          <w:p w14:paraId="70183BD2" w14:textId="77777777" w:rsidR="009F3CA3" w:rsidRPr="00141197" w:rsidRDefault="009F3CA3" w:rsidP="0077266A">
            <w:pPr>
              <w:ind w:left="57"/>
              <w:jc w:val="center"/>
            </w:pPr>
            <w:r w:rsidRPr="00141197">
              <w:t>Matematika</w:t>
            </w:r>
          </w:p>
        </w:tc>
        <w:tc>
          <w:tcPr>
            <w:tcW w:w="2011" w:type="dxa"/>
            <w:tcBorders>
              <w:top w:val="double" w:sz="3" w:space="0" w:color="000000"/>
              <w:left w:val="single" w:sz="3" w:space="0" w:color="000000"/>
              <w:bottom w:val="single" w:sz="3" w:space="0" w:color="000000"/>
              <w:right w:val="single" w:sz="3" w:space="0" w:color="000000"/>
            </w:tcBorders>
          </w:tcPr>
          <w:p w14:paraId="6CBBD14F" w14:textId="77777777" w:rsidR="009F3CA3" w:rsidRPr="00141197" w:rsidRDefault="009F3CA3" w:rsidP="0077266A">
            <w:pPr>
              <w:spacing w:after="46"/>
              <w:ind w:left="306" w:right="194"/>
              <w:jc w:val="center"/>
            </w:pPr>
            <w:r w:rsidRPr="00141197">
              <w:t>05 / 202</w:t>
            </w:r>
            <w:r w:rsidR="00843FAC">
              <w:t>7</w:t>
            </w:r>
            <w:r w:rsidRPr="00141197">
              <w:t xml:space="preserve"> III.B</w:t>
            </w:r>
          </w:p>
          <w:p w14:paraId="7C59C4CC" w14:textId="77777777" w:rsidR="009F3CA3" w:rsidRPr="00141197" w:rsidRDefault="001B5E25" w:rsidP="0077266A">
            <w:pPr>
              <w:ind w:left="200"/>
              <w:jc w:val="center"/>
            </w:pPr>
            <w:r>
              <w:t>Vecné učenie</w:t>
            </w:r>
          </w:p>
        </w:tc>
      </w:tr>
      <w:tr w:rsidR="009F3CA3" w:rsidRPr="00141197" w14:paraId="13EAFA72" w14:textId="77777777" w:rsidTr="00B42373">
        <w:trPr>
          <w:trHeight w:val="696"/>
          <w:jc w:val="center"/>
        </w:trPr>
        <w:tc>
          <w:tcPr>
            <w:tcW w:w="2040" w:type="dxa"/>
            <w:gridSpan w:val="2"/>
            <w:tcBorders>
              <w:top w:val="single" w:sz="3" w:space="0" w:color="000000"/>
              <w:left w:val="single" w:sz="3" w:space="0" w:color="000000"/>
              <w:bottom w:val="double" w:sz="3" w:space="0" w:color="000000"/>
              <w:right w:val="single" w:sz="3" w:space="0" w:color="000000"/>
            </w:tcBorders>
          </w:tcPr>
          <w:p w14:paraId="1599BEE2" w14:textId="77777777" w:rsidR="009F3CA3" w:rsidRPr="00141197" w:rsidRDefault="009F3CA3" w:rsidP="0077266A">
            <w:pPr>
              <w:spacing w:after="61"/>
              <w:ind w:left="62"/>
              <w:jc w:val="center"/>
            </w:pPr>
            <w:r w:rsidRPr="00141197">
              <w:t>Dátum:</w:t>
            </w:r>
          </w:p>
          <w:p w14:paraId="463C934E" w14:textId="77777777" w:rsidR="009F3CA3" w:rsidRPr="00141197" w:rsidRDefault="009F3CA3" w:rsidP="0077266A">
            <w:pPr>
              <w:ind w:left="57"/>
              <w:jc w:val="center"/>
            </w:pPr>
            <w:r w:rsidRPr="00141197">
              <w:t>Hospitujúci:</w:t>
            </w:r>
          </w:p>
        </w:tc>
        <w:tc>
          <w:tcPr>
            <w:tcW w:w="1979" w:type="dxa"/>
            <w:gridSpan w:val="2"/>
            <w:tcBorders>
              <w:top w:val="single" w:sz="3" w:space="0" w:color="000000"/>
              <w:left w:val="single" w:sz="3" w:space="0" w:color="000000"/>
              <w:bottom w:val="double" w:sz="3" w:space="0" w:color="000000"/>
              <w:right w:val="single" w:sz="3" w:space="0" w:color="000000"/>
            </w:tcBorders>
          </w:tcPr>
          <w:p w14:paraId="1CEC01D0" w14:textId="77777777" w:rsidR="009F3CA3" w:rsidRPr="00141197" w:rsidRDefault="009F3CA3" w:rsidP="0077266A">
            <w:pPr>
              <w:spacing w:after="16"/>
              <w:ind w:left="117"/>
              <w:jc w:val="center"/>
            </w:pPr>
          </w:p>
          <w:p w14:paraId="250E4050" w14:textId="77777777" w:rsidR="00843FAC" w:rsidRPr="00141197" w:rsidRDefault="001B5E25" w:rsidP="00843FAC">
            <w:pPr>
              <w:ind w:left="58"/>
              <w:jc w:val="center"/>
            </w:pPr>
            <w:r>
              <w:t>Štifnerová</w:t>
            </w:r>
          </w:p>
          <w:p w14:paraId="2EC5F5EF" w14:textId="77777777" w:rsidR="009F3CA3" w:rsidRPr="00141197" w:rsidRDefault="009F3CA3" w:rsidP="0077266A">
            <w:pPr>
              <w:ind w:left="54"/>
              <w:jc w:val="center"/>
            </w:pPr>
          </w:p>
        </w:tc>
        <w:tc>
          <w:tcPr>
            <w:tcW w:w="1795" w:type="dxa"/>
            <w:gridSpan w:val="2"/>
            <w:tcBorders>
              <w:top w:val="single" w:sz="3" w:space="0" w:color="000000"/>
              <w:left w:val="single" w:sz="3" w:space="0" w:color="000000"/>
              <w:bottom w:val="double" w:sz="3" w:space="0" w:color="000000"/>
              <w:right w:val="single" w:sz="3" w:space="0" w:color="000000"/>
            </w:tcBorders>
          </w:tcPr>
          <w:p w14:paraId="7B78A67D" w14:textId="77777777" w:rsidR="009F3CA3" w:rsidRPr="00141197" w:rsidRDefault="009F3CA3" w:rsidP="0077266A">
            <w:pPr>
              <w:spacing w:after="16"/>
              <w:ind w:left="120"/>
              <w:jc w:val="center"/>
            </w:pPr>
          </w:p>
          <w:p w14:paraId="5E98135A" w14:textId="77777777" w:rsidR="009F3CA3" w:rsidRPr="00141197" w:rsidRDefault="009F3CA3" w:rsidP="0077266A">
            <w:pPr>
              <w:ind w:left="58"/>
              <w:jc w:val="center"/>
            </w:pPr>
            <w:r w:rsidRPr="00141197">
              <w:t>Botlíková</w:t>
            </w:r>
          </w:p>
          <w:p w14:paraId="0B2B4CF9" w14:textId="77777777" w:rsidR="009F3CA3" w:rsidRPr="00141197" w:rsidRDefault="009F3CA3" w:rsidP="0077266A">
            <w:pPr>
              <w:ind w:left="136"/>
              <w:jc w:val="center"/>
            </w:pPr>
          </w:p>
        </w:tc>
        <w:tc>
          <w:tcPr>
            <w:tcW w:w="1926" w:type="dxa"/>
            <w:gridSpan w:val="2"/>
            <w:tcBorders>
              <w:top w:val="single" w:sz="3" w:space="0" w:color="000000"/>
              <w:left w:val="single" w:sz="3" w:space="0" w:color="000000"/>
              <w:bottom w:val="double" w:sz="3" w:space="0" w:color="000000"/>
              <w:right w:val="single" w:sz="3" w:space="0" w:color="000000"/>
            </w:tcBorders>
          </w:tcPr>
          <w:p w14:paraId="1734A7CE" w14:textId="77777777" w:rsidR="009F3CA3" w:rsidRPr="00141197" w:rsidRDefault="009F3CA3" w:rsidP="0077266A">
            <w:pPr>
              <w:spacing w:after="20"/>
              <w:ind w:left="112"/>
              <w:jc w:val="center"/>
            </w:pPr>
          </w:p>
          <w:p w14:paraId="5A1637EA" w14:textId="77777777" w:rsidR="00843FAC" w:rsidRPr="00141197" w:rsidRDefault="00843FAC" w:rsidP="00843FAC">
            <w:pPr>
              <w:ind w:left="58"/>
              <w:jc w:val="center"/>
            </w:pPr>
            <w:r w:rsidRPr="00141197">
              <w:t>Botlíková</w:t>
            </w:r>
          </w:p>
          <w:p w14:paraId="216C010C" w14:textId="77777777" w:rsidR="009F3CA3" w:rsidRPr="00141197" w:rsidRDefault="009F3CA3" w:rsidP="0077266A">
            <w:pPr>
              <w:ind w:left="50"/>
              <w:jc w:val="center"/>
            </w:pPr>
          </w:p>
        </w:tc>
        <w:tc>
          <w:tcPr>
            <w:tcW w:w="2011" w:type="dxa"/>
            <w:tcBorders>
              <w:top w:val="single" w:sz="3" w:space="0" w:color="000000"/>
              <w:left w:val="single" w:sz="3" w:space="0" w:color="000000"/>
              <w:bottom w:val="double" w:sz="3" w:space="0" w:color="000000"/>
              <w:right w:val="single" w:sz="3" w:space="0" w:color="000000"/>
            </w:tcBorders>
          </w:tcPr>
          <w:p w14:paraId="4770F88F" w14:textId="77777777" w:rsidR="009F3CA3" w:rsidRPr="00141197" w:rsidRDefault="009F3CA3" w:rsidP="0077266A">
            <w:pPr>
              <w:spacing w:after="20"/>
              <w:ind w:left="116"/>
              <w:jc w:val="center"/>
            </w:pPr>
          </w:p>
          <w:p w14:paraId="53FC5F90" w14:textId="77777777" w:rsidR="009F3CA3" w:rsidRPr="00141197" w:rsidRDefault="001B5E25" w:rsidP="0077266A">
            <w:pPr>
              <w:ind w:left="46"/>
              <w:jc w:val="center"/>
            </w:pPr>
            <w:r>
              <w:t>Botlíková</w:t>
            </w:r>
          </w:p>
        </w:tc>
      </w:tr>
      <w:tr w:rsidR="009F3CA3" w:rsidRPr="00141197" w14:paraId="2F3994AA" w14:textId="77777777" w:rsidTr="00B42373">
        <w:trPr>
          <w:trHeight w:val="889"/>
          <w:jc w:val="center"/>
        </w:trPr>
        <w:tc>
          <w:tcPr>
            <w:tcW w:w="2040" w:type="dxa"/>
            <w:gridSpan w:val="2"/>
            <w:tcBorders>
              <w:top w:val="double" w:sz="3" w:space="0" w:color="000000"/>
              <w:left w:val="single" w:sz="3" w:space="0" w:color="000000"/>
              <w:bottom w:val="single" w:sz="3" w:space="0" w:color="000000"/>
              <w:right w:val="single" w:sz="3" w:space="0" w:color="000000"/>
            </w:tcBorders>
          </w:tcPr>
          <w:p w14:paraId="3896A6CE" w14:textId="77777777" w:rsidR="009F3CA3" w:rsidRPr="00141197" w:rsidRDefault="009F3CA3" w:rsidP="0077266A">
            <w:pPr>
              <w:spacing w:after="19"/>
              <w:ind w:left="58"/>
              <w:jc w:val="center"/>
            </w:pPr>
            <w:r w:rsidRPr="00141197">
              <w:t>Mgr. Zsolt</w:t>
            </w:r>
          </w:p>
          <w:p w14:paraId="0689F9F1" w14:textId="77777777" w:rsidR="009F3CA3" w:rsidRPr="00141197" w:rsidRDefault="009F3CA3" w:rsidP="0077266A">
            <w:pPr>
              <w:spacing w:after="1"/>
              <w:ind w:left="52"/>
              <w:jc w:val="center"/>
            </w:pPr>
            <w:r w:rsidRPr="00141197">
              <w:t>Szabó</w:t>
            </w:r>
          </w:p>
          <w:p w14:paraId="76464280" w14:textId="77777777" w:rsidR="009F3CA3" w:rsidRPr="00141197" w:rsidRDefault="009F3CA3" w:rsidP="0077266A">
            <w:pPr>
              <w:ind w:left="57"/>
              <w:jc w:val="center"/>
            </w:pPr>
            <w:r w:rsidRPr="00141197">
              <w:t>Tr.uč. IV.B</w:t>
            </w:r>
          </w:p>
        </w:tc>
        <w:tc>
          <w:tcPr>
            <w:tcW w:w="1979" w:type="dxa"/>
            <w:gridSpan w:val="2"/>
            <w:tcBorders>
              <w:top w:val="double" w:sz="3" w:space="0" w:color="000000"/>
              <w:left w:val="single" w:sz="3" w:space="0" w:color="000000"/>
              <w:bottom w:val="single" w:sz="3" w:space="0" w:color="000000"/>
              <w:right w:val="single" w:sz="3" w:space="0" w:color="000000"/>
            </w:tcBorders>
          </w:tcPr>
          <w:p w14:paraId="0072324C" w14:textId="77777777" w:rsidR="009F3CA3" w:rsidRPr="00141197" w:rsidRDefault="009F3CA3" w:rsidP="0077266A">
            <w:pPr>
              <w:ind w:left="272" w:right="151"/>
              <w:jc w:val="center"/>
            </w:pPr>
            <w:r w:rsidRPr="00141197">
              <w:t>10 / 202</w:t>
            </w:r>
            <w:r w:rsidR="00843FAC">
              <w:t>6</w:t>
            </w:r>
            <w:r w:rsidRPr="00141197">
              <w:t xml:space="preserve"> IV.B</w:t>
            </w:r>
          </w:p>
          <w:p w14:paraId="38004296" w14:textId="77777777" w:rsidR="009F3CA3" w:rsidRPr="00141197" w:rsidRDefault="009F3CA3" w:rsidP="0077266A">
            <w:pPr>
              <w:ind w:left="61"/>
              <w:jc w:val="center"/>
            </w:pPr>
            <w:r w:rsidRPr="00141197">
              <w:t>Matematika</w:t>
            </w:r>
          </w:p>
        </w:tc>
        <w:tc>
          <w:tcPr>
            <w:tcW w:w="1795" w:type="dxa"/>
            <w:gridSpan w:val="2"/>
            <w:tcBorders>
              <w:top w:val="double" w:sz="3" w:space="0" w:color="000000"/>
              <w:left w:val="single" w:sz="3" w:space="0" w:color="000000"/>
              <w:bottom w:val="single" w:sz="3" w:space="0" w:color="000000"/>
              <w:right w:val="single" w:sz="3" w:space="0" w:color="000000"/>
            </w:tcBorders>
          </w:tcPr>
          <w:p w14:paraId="7D073813" w14:textId="77777777" w:rsidR="009F3CA3" w:rsidRPr="00141197" w:rsidRDefault="009F3CA3" w:rsidP="0077266A">
            <w:pPr>
              <w:spacing w:after="45"/>
              <w:ind w:left="224" w:right="100"/>
              <w:jc w:val="center"/>
            </w:pPr>
            <w:r w:rsidRPr="00141197">
              <w:t>12 / 202</w:t>
            </w:r>
            <w:r w:rsidR="00843FAC">
              <w:t>6</w:t>
            </w:r>
            <w:r w:rsidRPr="00141197">
              <w:t xml:space="preserve"> IV.B</w:t>
            </w:r>
          </w:p>
          <w:p w14:paraId="18FF366D" w14:textId="77777777" w:rsidR="009F3CA3" w:rsidRPr="00141197" w:rsidRDefault="009F3CA3" w:rsidP="0077266A">
            <w:pPr>
              <w:ind w:left="124"/>
              <w:jc w:val="center"/>
            </w:pPr>
            <w:r w:rsidRPr="00141197">
              <w:t>Slovenský jazyk</w:t>
            </w:r>
          </w:p>
        </w:tc>
        <w:tc>
          <w:tcPr>
            <w:tcW w:w="1926" w:type="dxa"/>
            <w:gridSpan w:val="2"/>
            <w:tcBorders>
              <w:top w:val="double" w:sz="3" w:space="0" w:color="000000"/>
              <w:left w:val="single" w:sz="3" w:space="0" w:color="000000"/>
              <w:bottom w:val="single" w:sz="3" w:space="0" w:color="000000"/>
              <w:right w:val="single" w:sz="3" w:space="0" w:color="000000"/>
            </w:tcBorders>
          </w:tcPr>
          <w:p w14:paraId="11D7C174" w14:textId="77777777" w:rsidR="009F3CA3" w:rsidRPr="00141197" w:rsidRDefault="009F3CA3" w:rsidP="0077266A">
            <w:pPr>
              <w:ind w:left="288" w:right="171"/>
              <w:jc w:val="center"/>
            </w:pPr>
            <w:r w:rsidRPr="00141197">
              <w:t>03 / 202</w:t>
            </w:r>
            <w:r w:rsidR="00843FAC">
              <w:t>7</w:t>
            </w:r>
            <w:r w:rsidRPr="00141197">
              <w:t xml:space="preserve"> IV.B</w:t>
            </w:r>
          </w:p>
          <w:p w14:paraId="1D25280E" w14:textId="77777777" w:rsidR="009F3CA3" w:rsidRPr="00141197" w:rsidRDefault="007433FF" w:rsidP="0077266A">
            <w:pPr>
              <w:ind w:left="54"/>
              <w:jc w:val="center"/>
            </w:pPr>
            <w:r>
              <w:t>Vecné/GEG</w:t>
            </w:r>
          </w:p>
        </w:tc>
        <w:tc>
          <w:tcPr>
            <w:tcW w:w="2011" w:type="dxa"/>
            <w:tcBorders>
              <w:top w:val="double" w:sz="3" w:space="0" w:color="000000"/>
              <w:left w:val="single" w:sz="3" w:space="0" w:color="000000"/>
              <w:bottom w:val="single" w:sz="3" w:space="0" w:color="000000"/>
              <w:right w:val="single" w:sz="3" w:space="0" w:color="000000"/>
            </w:tcBorders>
          </w:tcPr>
          <w:p w14:paraId="357E5B4E" w14:textId="77777777" w:rsidR="007433FF" w:rsidRDefault="009F3CA3" w:rsidP="0077266A">
            <w:pPr>
              <w:spacing w:after="45"/>
              <w:ind w:left="300" w:right="188"/>
              <w:jc w:val="center"/>
            </w:pPr>
            <w:r w:rsidRPr="00141197">
              <w:t>05 / 202</w:t>
            </w:r>
            <w:r w:rsidR="00843FAC">
              <w:t>7</w:t>
            </w:r>
            <w:r w:rsidRPr="00141197">
              <w:t xml:space="preserve"> </w:t>
            </w:r>
          </w:p>
          <w:p w14:paraId="4B819E58" w14:textId="77777777" w:rsidR="009F3CA3" w:rsidRPr="00141197" w:rsidRDefault="007433FF" w:rsidP="0077266A">
            <w:pPr>
              <w:spacing w:after="45"/>
              <w:ind w:left="300" w:right="188"/>
              <w:jc w:val="center"/>
            </w:pPr>
            <w:r>
              <w:t>II</w:t>
            </w:r>
            <w:r w:rsidR="009F3CA3" w:rsidRPr="00141197">
              <w:t>.B</w:t>
            </w:r>
          </w:p>
          <w:p w14:paraId="46A47C19" w14:textId="77777777" w:rsidR="009F3CA3" w:rsidRPr="00141197" w:rsidRDefault="007433FF" w:rsidP="0077266A">
            <w:pPr>
              <w:ind w:left="168"/>
              <w:jc w:val="center"/>
            </w:pPr>
            <w:r>
              <w:t>Slovenský jazyk</w:t>
            </w:r>
          </w:p>
        </w:tc>
      </w:tr>
      <w:tr w:rsidR="009F3CA3" w:rsidRPr="00141197" w14:paraId="3D43A2AB" w14:textId="77777777" w:rsidTr="00B42373">
        <w:trPr>
          <w:trHeight w:val="696"/>
          <w:jc w:val="center"/>
        </w:trPr>
        <w:tc>
          <w:tcPr>
            <w:tcW w:w="2040" w:type="dxa"/>
            <w:gridSpan w:val="2"/>
            <w:tcBorders>
              <w:top w:val="single" w:sz="3" w:space="0" w:color="000000"/>
              <w:left w:val="single" w:sz="3" w:space="0" w:color="000000"/>
              <w:bottom w:val="double" w:sz="3" w:space="0" w:color="000000"/>
              <w:right w:val="single" w:sz="3" w:space="0" w:color="000000"/>
            </w:tcBorders>
          </w:tcPr>
          <w:p w14:paraId="4F08FF78" w14:textId="77777777" w:rsidR="009F3CA3" w:rsidRPr="00141197" w:rsidRDefault="009F3CA3" w:rsidP="0077266A">
            <w:pPr>
              <w:spacing w:after="61"/>
              <w:ind w:left="62"/>
              <w:jc w:val="center"/>
            </w:pPr>
            <w:r w:rsidRPr="00141197">
              <w:t>Dátum:</w:t>
            </w:r>
          </w:p>
          <w:p w14:paraId="273D83E6" w14:textId="77777777" w:rsidR="009F3CA3" w:rsidRPr="00141197" w:rsidRDefault="009F3CA3" w:rsidP="0077266A">
            <w:pPr>
              <w:ind w:left="57"/>
              <w:jc w:val="center"/>
            </w:pPr>
            <w:r w:rsidRPr="00141197">
              <w:t>Hospitujúci:</w:t>
            </w:r>
          </w:p>
        </w:tc>
        <w:tc>
          <w:tcPr>
            <w:tcW w:w="1979" w:type="dxa"/>
            <w:gridSpan w:val="2"/>
            <w:tcBorders>
              <w:top w:val="single" w:sz="3" w:space="0" w:color="000000"/>
              <w:left w:val="single" w:sz="3" w:space="0" w:color="000000"/>
              <w:bottom w:val="double" w:sz="3" w:space="0" w:color="000000"/>
              <w:right w:val="single" w:sz="3" w:space="0" w:color="000000"/>
            </w:tcBorders>
          </w:tcPr>
          <w:p w14:paraId="7DF9D835" w14:textId="77777777" w:rsidR="009F3CA3" w:rsidRPr="00141197" w:rsidRDefault="009F3CA3" w:rsidP="0077266A">
            <w:pPr>
              <w:spacing w:after="20"/>
              <w:ind w:left="117"/>
              <w:jc w:val="center"/>
            </w:pPr>
          </w:p>
          <w:p w14:paraId="74E8584B" w14:textId="77777777" w:rsidR="00843FAC" w:rsidRPr="00141197" w:rsidRDefault="00843FAC" w:rsidP="00843FAC">
            <w:pPr>
              <w:ind w:left="58"/>
              <w:jc w:val="center"/>
            </w:pPr>
            <w:r w:rsidRPr="00141197">
              <w:t>Botlíková</w:t>
            </w:r>
          </w:p>
          <w:p w14:paraId="10903CF2" w14:textId="77777777" w:rsidR="009F3CA3" w:rsidRPr="00141197" w:rsidRDefault="009F3CA3" w:rsidP="0077266A">
            <w:pPr>
              <w:ind w:left="54"/>
              <w:jc w:val="center"/>
            </w:pPr>
          </w:p>
        </w:tc>
        <w:tc>
          <w:tcPr>
            <w:tcW w:w="1795" w:type="dxa"/>
            <w:gridSpan w:val="2"/>
            <w:tcBorders>
              <w:top w:val="single" w:sz="3" w:space="0" w:color="000000"/>
              <w:left w:val="single" w:sz="3" w:space="0" w:color="000000"/>
              <w:bottom w:val="double" w:sz="3" w:space="0" w:color="000000"/>
              <w:right w:val="single" w:sz="3" w:space="0" w:color="000000"/>
            </w:tcBorders>
          </w:tcPr>
          <w:p w14:paraId="087EC198" w14:textId="77777777" w:rsidR="009F3CA3" w:rsidRPr="00141197" w:rsidRDefault="009F3CA3" w:rsidP="0077266A">
            <w:pPr>
              <w:spacing w:after="16"/>
              <w:ind w:left="120"/>
              <w:jc w:val="center"/>
            </w:pPr>
          </w:p>
          <w:p w14:paraId="01D5A81C" w14:textId="77777777" w:rsidR="009F3CA3" w:rsidRPr="00141197" w:rsidRDefault="00843FAC" w:rsidP="0077266A">
            <w:pPr>
              <w:ind w:left="58"/>
              <w:jc w:val="center"/>
            </w:pPr>
            <w:r w:rsidRPr="00141197">
              <w:t>Štifnerová</w:t>
            </w:r>
          </w:p>
        </w:tc>
        <w:tc>
          <w:tcPr>
            <w:tcW w:w="1926" w:type="dxa"/>
            <w:gridSpan w:val="2"/>
            <w:tcBorders>
              <w:top w:val="single" w:sz="3" w:space="0" w:color="000000"/>
              <w:left w:val="single" w:sz="3" w:space="0" w:color="000000"/>
              <w:bottom w:val="double" w:sz="3" w:space="0" w:color="000000"/>
              <w:right w:val="single" w:sz="3" w:space="0" w:color="000000"/>
            </w:tcBorders>
          </w:tcPr>
          <w:p w14:paraId="7C9EDD03" w14:textId="77777777" w:rsidR="009F3CA3" w:rsidRPr="00141197" w:rsidRDefault="009F3CA3" w:rsidP="0077266A">
            <w:pPr>
              <w:spacing w:after="20"/>
              <w:ind w:left="112"/>
              <w:jc w:val="center"/>
            </w:pPr>
          </w:p>
          <w:p w14:paraId="7591A7B0" w14:textId="77777777" w:rsidR="00843FAC" w:rsidRPr="00141197" w:rsidRDefault="00843FAC" w:rsidP="00843FAC">
            <w:pPr>
              <w:ind w:left="58"/>
              <w:jc w:val="center"/>
            </w:pPr>
            <w:r w:rsidRPr="00141197">
              <w:t>Botlíková</w:t>
            </w:r>
          </w:p>
          <w:p w14:paraId="6FDAF58F" w14:textId="77777777" w:rsidR="009F3CA3" w:rsidRPr="00141197" w:rsidRDefault="009F3CA3" w:rsidP="0077266A">
            <w:pPr>
              <w:ind w:left="50"/>
              <w:jc w:val="center"/>
            </w:pPr>
          </w:p>
        </w:tc>
        <w:tc>
          <w:tcPr>
            <w:tcW w:w="2011" w:type="dxa"/>
            <w:tcBorders>
              <w:top w:val="single" w:sz="3" w:space="0" w:color="000000"/>
              <w:left w:val="single" w:sz="3" w:space="0" w:color="000000"/>
              <w:bottom w:val="double" w:sz="3" w:space="0" w:color="000000"/>
              <w:right w:val="single" w:sz="3" w:space="0" w:color="000000"/>
            </w:tcBorders>
          </w:tcPr>
          <w:p w14:paraId="3E0B5B12" w14:textId="77777777" w:rsidR="009F3CA3" w:rsidRPr="00141197" w:rsidRDefault="009F3CA3" w:rsidP="0077266A">
            <w:pPr>
              <w:spacing w:after="20"/>
              <w:ind w:left="116"/>
              <w:jc w:val="center"/>
            </w:pPr>
          </w:p>
          <w:p w14:paraId="54B19F93" w14:textId="77777777" w:rsidR="009F3CA3" w:rsidRPr="00141197" w:rsidRDefault="007433FF" w:rsidP="0077266A">
            <w:pPr>
              <w:ind w:left="46"/>
              <w:jc w:val="center"/>
            </w:pPr>
            <w:r>
              <w:t>Štifnerová</w:t>
            </w:r>
          </w:p>
        </w:tc>
      </w:tr>
      <w:tr w:rsidR="009F3CA3" w:rsidRPr="00141197" w14:paraId="3D5B765F" w14:textId="77777777" w:rsidTr="00B42373">
        <w:tblPrEx>
          <w:tblCellMar>
            <w:right w:w="48" w:type="dxa"/>
          </w:tblCellMar>
        </w:tblPrEx>
        <w:trPr>
          <w:trHeight w:val="840"/>
          <w:jc w:val="center"/>
        </w:trPr>
        <w:tc>
          <w:tcPr>
            <w:tcW w:w="1938" w:type="dxa"/>
            <w:tcBorders>
              <w:top w:val="single" w:sz="3" w:space="0" w:color="000000"/>
              <w:left w:val="single" w:sz="3" w:space="0" w:color="000000"/>
              <w:bottom w:val="single" w:sz="3" w:space="0" w:color="000000"/>
              <w:right w:val="single" w:sz="3" w:space="0" w:color="000000"/>
            </w:tcBorders>
          </w:tcPr>
          <w:p w14:paraId="66C452E9" w14:textId="77777777" w:rsidR="009F3CA3" w:rsidRPr="00141197" w:rsidRDefault="009F3CA3" w:rsidP="0077266A">
            <w:pPr>
              <w:spacing w:after="21"/>
              <w:ind w:right="58"/>
              <w:jc w:val="center"/>
            </w:pPr>
            <w:r w:rsidRPr="00141197">
              <w:t>Mgr. Andrea</w:t>
            </w:r>
          </w:p>
          <w:p w14:paraId="14AD97DA" w14:textId="77777777" w:rsidR="009F3CA3" w:rsidRPr="00141197" w:rsidRDefault="009F3CA3" w:rsidP="0077266A">
            <w:pPr>
              <w:ind w:left="20" w:right="20"/>
              <w:jc w:val="center"/>
            </w:pPr>
            <w:r w:rsidRPr="00141197">
              <w:t>Zapletajová Tr.uč. I.C</w:t>
            </w:r>
          </w:p>
        </w:tc>
        <w:tc>
          <w:tcPr>
            <w:tcW w:w="1895" w:type="dxa"/>
            <w:gridSpan w:val="2"/>
            <w:tcBorders>
              <w:top w:val="single" w:sz="3" w:space="0" w:color="000000"/>
              <w:left w:val="single" w:sz="3" w:space="0" w:color="000000"/>
              <w:bottom w:val="single" w:sz="3" w:space="0" w:color="000000"/>
              <w:right w:val="single" w:sz="3" w:space="0" w:color="000000"/>
            </w:tcBorders>
          </w:tcPr>
          <w:p w14:paraId="62A74C8D" w14:textId="77777777" w:rsidR="009F3CA3" w:rsidRPr="00141197" w:rsidRDefault="009F3CA3" w:rsidP="0077266A">
            <w:pPr>
              <w:ind w:right="61"/>
              <w:jc w:val="center"/>
            </w:pPr>
            <w:r w:rsidRPr="00141197">
              <w:t>10 / 202</w:t>
            </w:r>
            <w:r w:rsidR="00843FAC">
              <w:t>6</w:t>
            </w:r>
          </w:p>
          <w:p w14:paraId="4730AC91" w14:textId="77777777" w:rsidR="009F3CA3" w:rsidRPr="00141197" w:rsidRDefault="009F3CA3" w:rsidP="0077266A">
            <w:pPr>
              <w:ind w:right="59"/>
              <w:jc w:val="center"/>
            </w:pPr>
            <w:r w:rsidRPr="00141197">
              <w:t>I.C</w:t>
            </w:r>
          </w:p>
          <w:p w14:paraId="31590D5E" w14:textId="77777777" w:rsidR="009F3CA3" w:rsidRPr="00141197" w:rsidRDefault="009F3CA3" w:rsidP="0077266A">
            <w:pPr>
              <w:ind w:right="54"/>
              <w:jc w:val="center"/>
            </w:pPr>
            <w:r w:rsidRPr="00141197">
              <w:t>Matematika</w:t>
            </w:r>
          </w:p>
        </w:tc>
        <w:tc>
          <w:tcPr>
            <w:tcW w:w="1878" w:type="dxa"/>
            <w:gridSpan w:val="2"/>
            <w:tcBorders>
              <w:top w:val="single" w:sz="3" w:space="0" w:color="000000"/>
              <w:left w:val="single" w:sz="3" w:space="0" w:color="000000"/>
              <w:bottom w:val="single" w:sz="3" w:space="0" w:color="000000"/>
              <w:right w:val="single" w:sz="3" w:space="0" w:color="000000"/>
            </w:tcBorders>
          </w:tcPr>
          <w:p w14:paraId="4062AF0F" w14:textId="77777777" w:rsidR="009F3CA3" w:rsidRPr="00141197" w:rsidRDefault="009F3CA3" w:rsidP="0077266A">
            <w:pPr>
              <w:ind w:right="56"/>
              <w:jc w:val="center"/>
            </w:pPr>
            <w:r w:rsidRPr="00141197">
              <w:t>12 / 202</w:t>
            </w:r>
            <w:r w:rsidR="00843FAC">
              <w:t>6</w:t>
            </w:r>
          </w:p>
          <w:p w14:paraId="24E2991C" w14:textId="77777777" w:rsidR="009F3CA3" w:rsidRPr="00141197" w:rsidRDefault="009F3CA3" w:rsidP="0077266A">
            <w:pPr>
              <w:spacing w:after="21"/>
              <w:ind w:right="56"/>
              <w:jc w:val="center"/>
            </w:pPr>
            <w:r w:rsidRPr="00141197">
              <w:t>I.C</w:t>
            </w:r>
          </w:p>
          <w:p w14:paraId="241885AA" w14:textId="77777777" w:rsidR="009F3CA3" w:rsidRPr="00141197" w:rsidRDefault="009F3CA3" w:rsidP="0077266A">
            <w:pPr>
              <w:ind w:left="16"/>
              <w:jc w:val="center"/>
            </w:pPr>
            <w:r w:rsidRPr="00141197">
              <w:t>Maďarský jazyk</w:t>
            </w:r>
          </w:p>
        </w:tc>
        <w:tc>
          <w:tcPr>
            <w:tcW w:w="1926" w:type="dxa"/>
            <w:gridSpan w:val="2"/>
            <w:tcBorders>
              <w:top w:val="single" w:sz="3" w:space="0" w:color="000000"/>
              <w:left w:val="single" w:sz="3" w:space="0" w:color="000000"/>
              <w:bottom w:val="single" w:sz="3" w:space="0" w:color="000000"/>
              <w:right w:val="single" w:sz="3" w:space="0" w:color="000000"/>
            </w:tcBorders>
          </w:tcPr>
          <w:p w14:paraId="5BCC90F7" w14:textId="77777777" w:rsidR="009F3CA3" w:rsidRPr="00141197" w:rsidRDefault="009F3CA3" w:rsidP="0077266A">
            <w:pPr>
              <w:ind w:right="64"/>
              <w:jc w:val="center"/>
            </w:pPr>
            <w:r w:rsidRPr="00141197">
              <w:t>03 / 202</w:t>
            </w:r>
            <w:r w:rsidR="00843FAC">
              <w:t>7</w:t>
            </w:r>
          </w:p>
          <w:p w14:paraId="51E23523" w14:textId="77777777" w:rsidR="009F3CA3" w:rsidRPr="00141197" w:rsidRDefault="00454748" w:rsidP="0077266A">
            <w:pPr>
              <w:spacing w:after="19"/>
              <w:ind w:right="64"/>
              <w:jc w:val="center"/>
            </w:pPr>
            <w:r>
              <w:t>I</w:t>
            </w:r>
            <w:r w:rsidR="009F3CA3" w:rsidRPr="00141197">
              <w:t>I.</w:t>
            </w:r>
            <w:r>
              <w:t>A</w:t>
            </w:r>
          </w:p>
          <w:p w14:paraId="6E1D5EA6" w14:textId="77777777" w:rsidR="009F3CA3" w:rsidRPr="00141197" w:rsidRDefault="00454748" w:rsidP="0077266A">
            <w:pPr>
              <w:ind w:right="59"/>
              <w:jc w:val="center"/>
            </w:pPr>
            <w:r>
              <w:t>Telesná výchova</w:t>
            </w:r>
          </w:p>
        </w:tc>
        <w:tc>
          <w:tcPr>
            <w:tcW w:w="2114" w:type="dxa"/>
            <w:gridSpan w:val="2"/>
            <w:tcBorders>
              <w:top w:val="single" w:sz="3" w:space="0" w:color="000000"/>
              <w:left w:val="single" w:sz="3" w:space="0" w:color="000000"/>
              <w:bottom w:val="single" w:sz="3" w:space="0" w:color="000000"/>
              <w:right w:val="single" w:sz="3" w:space="0" w:color="000000"/>
            </w:tcBorders>
          </w:tcPr>
          <w:p w14:paraId="77C4E576" w14:textId="77777777" w:rsidR="009F3CA3" w:rsidRPr="00141197" w:rsidRDefault="009F3CA3" w:rsidP="0077266A">
            <w:pPr>
              <w:ind w:right="69"/>
              <w:jc w:val="center"/>
            </w:pPr>
            <w:r w:rsidRPr="00141197">
              <w:t>05 / 202</w:t>
            </w:r>
            <w:r w:rsidR="00843FAC">
              <w:t>7</w:t>
            </w:r>
          </w:p>
          <w:p w14:paraId="57A3D414" w14:textId="77777777" w:rsidR="009F3CA3" w:rsidRPr="00141197" w:rsidRDefault="009F3CA3" w:rsidP="0077266A">
            <w:pPr>
              <w:ind w:right="68"/>
              <w:jc w:val="center"/>
            </w:pPr>
            <w:r w:rsidRPr="00141197">
              <w:t>I.C</w:t>
            </w:r>
          </w:p>
          <w:p w14:paraId="430BF8FA" w14:textId="77777777" w:rsidR="009F3CA3" w:rsidRPr="00141197" w:rsidRDefault="009F3CA3" w:rsidP="0077266A">
            <w:pPr>
              <w:ind w:right="66"/>
              <w:jc w:val="center"/>
            </w:pPr>
            <w:r w:rsidRPr="00141197">
              <w:t>RKS/RSZ</w:t>
            </w:r>
          </w:p>
        </w:tc>
      </w:tr>
      <w:tr w:rsidR="009F3CA3" w:rsidRPr="00141197" w14:paraId="28ED2B21" w14:textId="77777777" w:rsidTr="00B42373">
        <w:tblPrEx>
          <w:tblCellMar>
            <w:right w:w="48" w:type="dxa"/>
          </w:tblCellMar>
        </w:tblPrEx>
        <w:trPr>
          <w:trHeight w:val="612"/>
          <w:jc w:val="center"/>
        </w:trPr>
        <w:tc>
          <w:tcPr>
            <w:tcW w:w="1938" w:type="dxa"/>
            <w:tcBorders>
              <w:top w:val="single" w:sz="3" w:space="0" w:color="000000"/>
              <w:left w:val="single" w:sz="3" w:space="0" w:color="000000"/>
              <w:bottom w:val="double" w:sz="3" w:space="0" w:color="000000"/>
              <w:right w:val="single" w:sz="3" w:space="0" w:color="000000"/>
            </w:tcBorders>
          </w:tcPr>
          <w:p w14:paraId="78D8F566" w14:textId="77777777" w:rsidR="009F3CA3" w:rsidRPr="00141197" w:rsidRDefault="009F3CA3" w:rsidP="0077266A">
            <w:pPr>
              <w:spacing w:after="21"/>
              <w:ind w:right="55"/>
              <w:jc w:val="center"/>
            </w:pPr>
            <w:r w:rsidRPr="00141197">
              <w:t>Dátum:</w:t>
            </w:r>
          </w:p>
          <w:p w14:paraId="364B308F" w14:textId="77777777" w:rsidR="009F3CA3" w:rsidRPr="00141197" w:rsidRDefault="009F3CA3" w:rsidP="0077266A">
            <w:pPr>
              <w:ind w:right="60"/>
              <w:jc w:val="center"/>
            </w:pPr>
            <w:r w:rsidRPr="00141197">
              <w:t>Hospitujúci:</w:t>
            </w:r>
          </w:p>
        </w:tc>
        <w:tc>
          <w:tcPr>
            <w:tcW w:w="1895" w:type="dxa"/>
            <w:gridSpan w:val="2"/>
            <w:tcBorders>
              <w:top w:val="single" w:sz="3" w:space="0" w:color="000000"/>
              <w:left w:val="single" w:sz="3" w:space="0" w:color="000000"/>
              <w:bottom w:val="double" w:sz="3" w:space="0" w:color="000000"/>
              <w:right w:val="single" w:sz="3" w:space="0" w:color="000000"/>
            </w:tcBorders>
          </w:tcPr>
          <w:p w14:paraId="7D92A401" w14:textId="77777777" w:rsidR="009F3CA3" w:rsidRPr="00141197" w:rsidRDefault="009F3CA3" w:rsidP="0077266A">
            <w:pPr>
              <w:spacing w:after="20"/>
              <w:ind w:left="1"/>
              <w:jc w:val="center"/>
            </w:pPr>
          </w:p>
          <w:p w14:paraId="7DAAB431" w14:textId="77777777" w:rsidR="00843FAC" w:rsidRPr="00141197" w:rsidRDefault="00843FAC" w:rsidP="00843FAC">
            <w:pPr>
              <w:ind w:left="58"/>
              <w:jc w:val="center"/>
            </w:pPr>
            <w:r w:rsidRPr="00141197">
              <w:t>Botlíková</w:t>
            </w:r>
          </w:p>
          <w:p w14:paraId="18CFC97E" w14:textId="77777777" w:rsidR="009F3CA3" w:rsidRPr="00141197" w:rsidRDefault="009F3CA3" w:rsidP="0077266A">
            <w:pPr>
              <w:ind w:right="63"/>
              <w:jc w:val="center"/>
            </w:pPr>
          </w:p>
        </w:tc>
        <w:tc>
          <w:tcPr>
            <w:tcW w:w="1878" w:type="dxa"/>
            <w:gridSpan w:val="2"/>
            <w:tcBorders>
              <w:top w:val="single" w:sz="3" w:space="0" w:color="000000"/>
              <w:left w:val="single" w:sz="3" w:space="0" w:color="000000"/>
              <w:bottom w:val="double" w:sz="3" w:space="0" w:color="000000"/>
              <w:right w:val="single" w:sz="3" w:space="0" w:color="000000"/>
            </w:tcBorders>
          </w:tcPr>
          <w:p w14:paraId="7671ACD4" w14:textId="77777777" w:rsidR="009F3CA3" w:rsidRPr="00141197" w:rsidRDefault="009F3CA3" w:rsidP="0077266A">
            <w:pPr>
              <w:spacing w:after="16"/>
              <w:ind w:left="4"/>
              <w:jc w:val="center"/>
            </w:pPr>
          </w:p>
          <w:p w14:paraId="02003ADA" w14:textId="77777777" w:rsidR="009F3CA3" w:rsidRPr="00141197" w:rsidRDefault="009F3CA3" w:rsidP="0077266A">
            <w:pPr>
              <w:ind w:right="59"/>
              <w:jc w:val="center"/>
            </w:pPr>
            <w:r w:rsidRPr="00141197">
              <w:t>Botlíková</w:t>
            </w:r>
          </w:p>
          <w:p w14:paraId="5DDE7E28" w14:textId="77777777" w:rsidR="009F3CA3" w:rsidRPr="00141197" w:rsidRDefault="009F3CA3" w:rsidP="0077266A">
            <w:pPr>
              <w:ind w:left="20"/>
              <w:jc w:val="center"/>
            </w:pPr>
          </w:p>
        </w:tc>
        <w:tc>
          <w:tcPr>
            <w:tcW w:w="1926" w:type="dxa"/>
            <w:gridSpan w:val="2"/>
            <w:tcBorders>
              <w:top w:val="single" w:sz="3" w:space="0" w:color="000000"/>
              <w:left w:val="single" w:sz="3" w:space="0" w:color="000000"/>
              <w:bottom w:val="double" w:sz="3" w:space="0" w:color="000000"/>
              <w:right w:val="single" w:sz="3" w:space="0" w:color="000000"/>
            </w:tcBorders>
          </w:tcPr>
          <w:p w14:paraId="3B9AB0E1" w14:textId="77777777" w:rsidR="009F3CA3" w:rsidRPr="00141197" w:rsidRDefault="009F3CA3" w:rsidP="0077266A">
            <w:pPr>
              <w:spacing w:after="17"/>
              <w:ind w:right="4"/>
              <w:jc w:val="center"/>
            </w:pPr>
          </w:p>
          <w:p w14:paraId="38808B3E" w14:textId="77777777" w:rsidR="00843FAC" w:rsidRPr="00141197" w:rsidRDefault="00454748" w:rsidP="00843FAC">
            <w:pPr>
              <w:ind w:left="58"/>
              <w:jc w:val="center"/>
            </w:pPr>
            <w:r>
              <w:t>Štifnerová</w:t>
            </w:r>
          </w:p>
          <w:p w14:paraId="366AABC1" w14:textId="77777777" w:rsidR="009F3CA3" w:rsidRPr="00141197" w:rsidRDefault="009F3CA3" w:rsidP="0077266A">
            <w:pPr>
              <w:ind w:right="67"/>
              <w:jc w:val="center"/>
            </w:pPr>
          </w:p>
        </w:tc>
        <w:tc>
          <w:tcPr>
            <w:tcW w:w="2114" w:type="dxa"/>
            <w:gridSpan w:val="2"/>
            <w:tcBorders>
              <w:top w:val="single" w:sz="3" w:space="0" w:color="000000"/>
              <w:left w:val="single" w:sz="3" w:space="0" w:color="000000"/>
              <w:bottom w:val="double" w:sz="3" w:space="0" w:color="000000"/>
              <w:right w:val="single" w:sz="3" w:space="0" w:color="000000"/>
            </w:tcBorders>
          </w:tcPr>
          <w:p w14:paraId="354BE9F9" w14:textId="77777777" w:rsidR="009F3CA3" w:rsidRPr="00141197" w:rsidRDefault="009F3CA3" w:rsidP="0077266A">
            <w:pPr>
              <w:spacing w:after="18"/>
              <w:ind w:right="1"/>
              <w:jc w:val="center"/>
            </w:pPr>
          </w:p>
          <w:p w14:paraId="3C5BCDA6" w14:textId="77777777" w:rsidR="009F3CA3" w:rsidRPr="00141197" w:rsidRDefault="009F3CA3" w:rsidP="0077266A">
            <w:pPr>
              <w:ind w:right="63"/>
              <w:jc w:val="center"/>
            </w:pPr>
            <w:r w:rsidRPr="00141197">
              <w:t>Botlíková</w:t>
            </w:r>
          </w:p>
        </w:tc>
      </w:tr>
      <w:tr w:rsidR="009F3CA3" w:rsidRPr="00141197" w14:paraId="3355ED67" w14:textId="77777777" w:rsidTr="00B42373">
        <w:tblPrEx>
          <w:tblCellMar>
            <w:right w:w="48" w:type="dxa"/>
          </w:tblCellMar>
        </w:tblPrEx>
        <w:trPr>
          <w:trHeight w:val="888"/>
          <w:jc w:val="center"/>
        </w:trPr>
        <w:tc>
          <w:tcPr>
            <w:tcW w:w="1938" w:type="dxa"/>
            <w:tcBorders>
              <w:top w:val="double" w:sz="3" w:space="0" w:color="000000"/>
              <w:left w:val="single" w:sz="3" w:space="0" w:color="000000"/>
              <w:bottom w:val="single" w:sz="3" w:space="0" w:color="000000"/>
              <w:right w:val="single" w:sz="3" w:space="0" w:color="000000"/>
            </w:tcBorders>
          </w:tcPr>
          <w:p w14:paraId="2D9C51F4" w14:textId="77777777" w:rsidR="009F3CA3" w:rsidRPr="00141197" w:rsidRDefault="009F3CA3" w:rsidP="0077266A">
            <w:pPr>
              <w:jc w:val="center"/>
            </w:pPr>
            <w:r w:rsidRPr="00141197">
              <w:t>Mgr. Zsuzsanna Sütő</w:t>
            </w:r>
          </w:p>
          <w:p w14:paraId="6100C39F" w14:textId="77777777" w:rsidR="009F3CA3" w:rsidRPr="00141197" w:rsidRDefault="009F3CA3" w:rsidP="0077266A">
            <w:pPr>
              <w:ind w:right="56"/>
              <w:jc w:val="center"/>
            </w:pPr>
            <w:r w:rsidRPr="00141197">
              <w:t>Tr.uč. II.C</w:t>
            </w:r>
          </w:p>
        </w:tc>
        <w:tc>
          <w:tcPr>
            <w:tcW w:w="1895" w:type="dxa"/>
            <w:gridSpan w:val="2"/>
            <w:tcBorders>
              <w:top w:val="double" w:sz="3" w:space="0" w:color="000000"/>
              <w:left w:val="single" w:sz="3" w:space="0" w:color="000000"/>
              <w:bottom w:val="single" w:sz="3" w:space="0" w:color="000000"/>
              <w:right w:val="single" w:sz="3" w:space="0" w:color="000000"/>
            </w:tcBorders>
          </w:tcPr>
          <w:p w14:paraId="755D9DA0" w14:textId="77777777" w:rsidR="009F3CA3" w:rsidRPr="00141197" w:rsidRDefault="009F3CA3" w:rsidP="0077266A">
            <w:pPr>
              <w:spacing w:after="46"/>
              <w:ind w:left="212" w:right="208"/>
              <w:jc w:val="center"/>
            </w:pPr>
            <w:r w:rsidRPr="00141197">
              <w:t>10 / 202</w:t>
            </w:r>
            <w:r w:rsidR="00843FAC">
              <w:t>6</w:t>
            </w:r>
            <w:r w:rsidRPr="00141197">
              <w:t xml:space="preserve"> II.C</w:t>
            </w:r>
          </w:p>
          <w:p w14:paraId="2374EE6D" w14:textId="77777777" w:rsidR="009F3CA3" w:rsidRPr="00141197" w:rsidRDefault="000657E9" w:rsidP="0077266A">
            <w:pPr>
              <w:ind w:left="64"/>
              <w:jc w:val="center"/>
            </w:pPr>
            <w:r w:rsidRPr="00141197">
              <w:t>Maďarský jazyk</w:t>
            </w:r>
          </w:p>
        </w:tc>
        <w:tc>
          <w:tcPr>
            <w:tcW w:w="1878" w:type="dxa"/>
            <w:gridSpan w:val="2"/>
            <w:tcBorders>
              <w:top w:val="double" w:sz="3" w:space="0" w:color="000000"/>
              <w:left w:val="single" w:sz="3" w:space="0" w:color="000000"/>
              <w:bottom w:val="single" w:sz="3" w:space="0" w:color="000000"/>
              <w:right w:val="single" w:sz="3" w:space="0" w:color="000000"/>
            </w:tcBorders>
          </w:tcPr>
          <w:p w14:paraId="57EB8345" w14:textId="77777777" w:rsidR="00843FAC" w:rsidRDefault="009F3CA3" w:rsidP="0077266A">
            <w:pPr>
              <w:spacing w:after="46"/>
              <w:ind w:left="164" w:right="157"/>
              <w:jc w:val="center"/>
            </w:pPr>
            <w:r w:rsidRPr="00141197">
              <w:t>12 / 202</w:t>
            </w:r>
            <w:r w:rsidR="00843FAC">
              <w:t>6</w:t>
            </w:r>
          </w:p>
          <w:p w14:paraId="0117C656" w14:textId="77777777" w:rsidR="009F3CA3" w:rsidRPr="00141197" w:rsidRDefault="000657E9" w:rsidP="0077266A">
            <w:pPr>
              <w:spacing w:after="46"/>
              <w:ind w:left="164" w:right="157"/>
              <w:jc w:val="center"/>
            </w:pPr>
            <w:r>
              <w:t xml:space="preserve"> I</w:t>
            </w:r>
            <w:r w:rsidR="009F3CA3" w:rsidRPr="00141197">
              <w:t>.</w:t>
            </w:r>
            <w:r>
              <w:t>A</w:t>
            </w:r>
          </w:p>
          <w:p w14:paraId="082083AC" w14:textId="77777777" w:rsidR="009F3CA3" w:rsidRPr="00141197" w:rsidRDefault="000657E9" w:rsidP="0077266A">
            <w:pPr>
              <w:ind w:left="16"/>
              <w:jc w:val="center"/>
            </w:pPr>
            <w:r>
              <w:t>Pracovné vyučovanie</w:t>
            </w:r>
          </w:p>
        </w:tc>
        <w:tc>
          <w:tcPr>
            <w:tcW w:w="1926" w:type="dxa"/>
            <w:gridSpan w:val="2"/>
            <w:tcBorders>
              <w:top w:val="double" w:sz="3" w:space="0" w:color="000000"/>
              <w:left w:val="single" w:sz="3" w:space="0" w:color="000000"/>
              <w:bottom w:val="single" w:sz="3" w:space="0" w:color="000000"/>
              <w:right w:val="single" w:sz="3" w:space="0" w:color="000000"/>
            </w:tcBorders>
          </w:tcPr>
          <w:p w14:paraId="62681A53" w14:textId="77777777" w:rsidR="009F3CA3" w:rsidRPr="00141197" w:rsidRDefault="009F3CA3" w:rsidP="0077266A">
            <w:pPr>
              <w:ind w:right="64"/>
              <w:jc w:val="center"/>
            </w:pPr>
            <w:r w:rsidRPr="00141197">
              <w:t>03 / 202</w:t>
            </w:r>
            <w:r w:rsidR="00843FAC">
              <w:t>7</w:t>
            </w:r>
          </w:p>
          <w:p w14:paraId="4EC6DA60" w14:textId="77777777" w:rsidR="009F3CA3" w:rsidRPr="00141197" w:rsidRDefault="009F3CA3" w:rsidP="0077266A">
            <w:pPr>
              <w:ind w:right="64"/>
              <w:jc w:val="center"/>
            </w:pPr>
            <w:r w:rsidRPr="00141197">
              <w:t>II.C</w:t>
            </w:r>
          </w:p>
          <w:p w14:paraId="3DB46C8B" w14:textId="77777777" w:rsidR="009F3CA3" w:rsidRPr="00141197" w:rsidRDefault="009F3CA3" w:rsidP="0077266A">
            <w:pPr>
              <w:ind w:right="60"/>
              <w:jc w:val="center"/>
            </w:pPr>
            <w:r w:rsidRPr="00141197">
              <w:t>Matematika</w:t>
            </w:r>
          </w:p>
        </w:tc>
        <w:tc>
          <w:tcPr>
            <w:tcW w:w="2114" w:type="dxa"/>
            <w:gridSpan w:val="2"/>
            <w:tcBorders>
              <w:top w:val="double" w:sz="3" w:space="0" w:color="000000"/>
              <w:left w:val="single" w:sz="3" w:space="0" w:color="000000"/>
              <w:bottom w:val="single" w:sz="3" w:space="0" w:color="000000"/>
              <w:right w:val="single" w:sz="3" w:space="0" w:color="000000"/>
            </w:tcBorders>
          </w:tcPr>
          <w:p w14:paraId="4DB4D7E7" w14:textId="77777777" w:rsidR="00843FAC" w:rsidRDefault="009F3CA3" w:rsidP="0077266A">
            <w:pPr>
              <w:spacing w:after="43"/>
              <w:ind w:left="240" w:right="244"/>
              <w:jc w:val="center"/>
            </w:pPr>
            <w:r w:rsidRPr="00141197">
              <w:t>05 / 202</w:t>
            </w:r>
            <w:r w:rsidR="00843FAC">
              <w:t>7</w:t>
            </w:r>
          </w:p>
          <w:p w14:paraId="2DCB96BB" w14:textId="77777777" w:rsidR="009F3CA3" w:rsidRPr="00141197" w:rsidRDefault="009F3CA3" w:rsidP="0077266A">
            <w:pPr>
              <w:spacing w:after="43"/>
              <w:ind w:left="240" w:right="244"/>
              <w:jc w:val="center"/>
            </w:pPr>
            <w:r w:rsidRPr="00141197">
              <w:t xml:space="preserve"> II.C</w:t>
            </w:r>
          </w:p>
          <w:p w14:paraId="7662474B" w14:textId="77777777" w:rsidR="009F3CA3" w:rsidRPr="00141197" w:rsidRDefault="000657E9" w:rsidP="0077266A">
            <w:pPr>
              <w:ind w:right="62"/>
              <w:jc w:val="center"/>
            </w:pPr>
            <w:r>
              <w:t>Slovenský jazyk</w:t>
            </w:r>
          </w:p>
        </w:tc>
      </w:tr>
      <w:tr w:rsidR="009F3CA3" w:rsidRPr="00141197" w14:paraId="51001D81" w14:textId="77777777" w:rsidTr="00B42373">
        <w:tblPrEx>
          <w:tblCellMar>
            <w:right w:w="48" w:type="dxa"/>
          </w:tblCellMar>
        </w:tblPrEx>
        <w:trPr>
          <w:trHeight w:val="696"/>
          <w:jc w:val="center"/>
        </w:trPr>
        <w:tc>
          <w:tcPr>
            <w:tcW w:w="1938" w:type="dxa"/>
            <w:tcBorders>
              <w:top w:val="single" w:sz="3" w:space="0" w:color="000000"/>
              <w:left w:val="single" w:sz="3" w:space="0" w:color="000000"/>
              <w:bottom w:val="double" w:sz="3" w:space="0" w:color="000000"/>
              <w:right w:val="single" w:sz="3" w:space="0" w:color="000000"/>
            </w:tcBorders>
          </w:tcPr>
          <w:p w14:paraId="0281444A" w14:textId="77777777" w:rsidR="009F3CA3" w:rsidRPr="00141197" w:rsidRDefault="009F3CA3" w:rsidP="0077266A">
            <w:pPr>
              <w:spacing w:after="61"/>
              <w:ind w:right="55"/>
              <w:jc w:val="center"/>
            </w:pPr>
            <w:r w:rsidRPr="00141197">
              <w:t>Dátum:</w:t>
            </w:r>
          </w:p>
          <w:p w14:paraId="34258361" w14:textId="77777777" w:rsidR="009F3CA3" w:rsidRPr="00141197" w:rsidRDefault="009F3CA3" w:rsidP="0077266A">
            <w:pPr>
              <w:ind w:right="60"/>
              <w:jc w:val="center"/>
            </w:pPr>
            <w:r w:rsidRPr="00141197">
              <w:t>Hospitujúci:</w:t>
            </w:r>
          </w:p>
        </w:tc>
        <w:tc>
          <w:tcPr>
            <w:tcW w:w="1895" w:type="dxa"/>
            <w:gridSpan w:val="2"/>
            <w:tcBorders>
              <w:top w:val="single" w:sz="3" w:space="0" w:color="000000"/>
              <w:left w:val="single" w:sz="3" w:space="0" w:color="000000"/>
              <w:bottom w:val="double" w:sz="3" w:space="0" w:color="000000"/>
              <w:right w:val="single" w:sz="3" w:space="0" w:color="000000"/>
            </w:tcBorders>
          </w:tcPr>
          <w:p w14:paraId="1E2DF86F" w14:textId="77777777" w:rsidR="009F3CA3" w:rsidRPr="00141197" w:rsidRDefault="009F3CA3" w:rsidP="0077266A">
            <w:pPr>
              <w:spacing w:after="16"/>
              <w:jc w:val="center"/>
            </w:pPr>
          </w:p>
          <w:p w14:paraId="64A07CC9" w14:textId="77777777" w:rsidR="00843FAC" w:rsidRPr="00141197" w:rsidRDefault="00843FAC" w:rsidP="00843FAC">
            <w:pPr>
              <w:ind w:left="58"/>
              <w:jc w:val="center"/>
            </w:pPr>
            <w:r w:rsidRPr="00141197">
              <w:t>Botlíková</w:t>
            </w:r>
          </w:p>
          <w:p w14:paraId="7BE00947" w14:textId="77777777" w:rsidR="009F3CA3" w:rsidRPr="00141197" w:rsidRDefault="009F3CA3" w:rsidP="0077266A">
            <w:pPr>
              <w:ind w:right="63"/>
              <w:jc w:val="center"/>
            </w:pPr>
          </w:p>
        </w:tc>
        <w:tc>
          <w:tcPr>
            <w:tcW w:w="1878" w:type="dxa"/>
            <w:gridSpan w:val="2"/>
            <w:tcBorders>
              <w:top w:val="single" w:sz="3" w:space="0" w:color="000000"/>
              <w:left w:val="single" w:sz="3" w:space="0" w:color="000000"/>
              <w:bottom w:val="double" w:sz="3" w:space="0" w:color="000000"/>
              <w:right w:val="single" w:sz="3" w:space="0" w:color="000000"/>
            </w:tcBorders>
          </w:tcPr>
          <w:p w14:paraId="5CD0D5F6" w14:textId="77777777" w:rsidR="009F3CA3" w:rsidRPr="00141197" w:rsidRDefault="009F3CA3" w:rsidP="0077266A">
            <w:pPr>
              <w:spacing w:after="16"/>
              <w:ind w:left="4"/>
              <w:jc w:val="center"/>
            </w:pPr>
          </w:p>
          <w:p w14:paraId="52AD313B" w14:textId="77777777" w:rsidR="009F3CA3" w:rsidRPr="00141197" w:rsidRDefault="000657E9" w:rsidP="0077266A">
            <w:pPr>
              <w:ind w:right="59"/>
              <w:jc w:val="center"/>
            </w:pPr>
            <w:r>
              <w:t>Štifnerová</w:t>
            </w:r>
          </w:p>
          <w:p w14:paraId="59468FBB" w14:textId="77777777" w:rsidR="009F3CA3" w:rsidRPr="00141197" w:rsidRDefault="009F3CA3" w:rsidP="0077266A">
            <w:pPr>
              <w:ind w:left="20"/>
              <w:jc w:val="center"/>
            </w:pPr>
          </w:p>
        </w:tc>
        <w:tc>
          <w:tcPr>
            <w:tcW w:w="1926" w:type="dxa"/>
            <w:gridSpan w:val="2"/>
            <w:tcBorders>
              <w:top w:val="single" w:sz="3" w:space="0" w:color="000000"/>
              <w:left w:val="single" w:sz="3" w:space="0" w:color="000000"/>
              <w:bottom w:val="double" w:sz="3" w:space="0" w:color="000000"/>
              <w:right w:val="single" w:sz="3" w:space="0" w:color="000000"/>
            </w:tcBorders>
          </w:tcPr>
          <w:p w14:paraId="0304D6F9" w14:textId="77777777" w:rsidR="009F3CA3" w:rsidRPr="00141197" w:rsidRDefault="009F3CA3" w:rsidP="0077266A">
            <w:pPr>
              <w:spacing w:after="20"/>
              <w:ind w:right="4"/>
              <w:jc w:val="center"/>
            </w:pPr>
          </w:p>
          <w:p w14:paraId="6BB7C05B" w14:textId="77777777" w:rsidR="00843FAC" w:rsidRPr="00141197" w:rsidRDefault="00843FAC" w:rsidP="00843FAC">
            <w:pPr>
              <w:ind w:left="58"/>
              <w:jc w:val="center"/>
            </w:pPr>
            <w:r w:rsidRPr="00141197">
              <w:t>Botlíková</w:t>
            </w:r>
          </w:p>
          <w:p w14:paraId="035B6238" w14:textId="77777777" w:rsidR="009F3CA3" w:rsidRPr="00141197" w:rsidRDefault="009F3CA3" w:rsidP="0077266A">
            <w:pPr>
              <w:ind w:right="67"/>
              <w:jc w:val="center"/>
            </w:pPr>
          </w:p>
        </w:tc>
        <w:tc>
          <w:tcPr>
            <w:tcW w:w="2114" w:type="dxa"/>
            <w:gridSpan w:val="2"/>
            <w:tcBorders>
              <w:top w:val="single" w:sz="3" w:space="0" w:color="000000"/>
              <w:left w:val="single" w:sz="3" w:space="0" w:color="000000"/>
              <w:bottom w:val="double" w:sz="3" w:space="0" w:color="000000"/>
              <w:right w:val="single" w:sz="3" w:space="0" w:color="000000"/>
            </w:tcBorders>
          </w:tcPr>
          <w:p w14:paraId="63D3ABD3" w14:textId="77777777" w:rsidR="009F3CA3" w:rsidRPr="00141197" w:rsidRDefault="009F3CA3" w:rsidP="0077266A">
            <w:pPr>
              <w:spacing w:after="20"/>
              <w:ind w:right="1"/>
              <w:jc w:val="center"/>
            </w:pPr>
          </w:p>
          <w:p w14:paraId="4A73A14F" w14:textId="77777777" w:rsidR="009F3CA3" w:rsidRPr="00141197" w:rsidRDefault="000657E9" w:rsidP="0077266A">
            <w:pPr>
              <w:ind w:right="71"/>
              <w:jc w:val="center"/>
            </w:pPr>
            <w:r>
              <w:t>Štifnerová</w:t>
            </w:r>
          </w:p>
        </w:tc>
      </w:tr>
      <w:tr w:rsidR="009F3CA3" w:rsidRPr="00141197" w14:paraId="5D73C929" w14:textId="77777777" w:rsidTr="00B42373">
        <w:tblPrEx>
          <w:tblCellMar>
            <w:right w:w="48" w:type="dxa"/>
          </w:tblCellMar>
        </w:tblPrEx>
        <w:trPr>
          <w:trHeight w:val="888"/>
          <w:jc w:val="center"/>
        </w:trPr>
        <w:tc>
          <w:tcPr>
            <w:tcW w:w="1938" w:type="dxa"/>
            <w:tcBorders>
              <w:top w:val="double" w:sz="3" w:space="0" w:color="000000"/>
              <w:left w:val="single" w:sz="3" w:space="0" w:color="000000"/>
              <w:bottom w:val="single" w:sz="3" w:space="0" w:color="000000"/>
              <w:right w:val="single" w:sz="3" w:space="0" w:color="000000"/>
            </w:tcBorders>
          </w:tcPr>
          <w:p w14:paraId="0C78B47C" w14:textId="77777777" w:rsidR="009F3CA3" w:rsidRPr="00141197" w:rsidRDefault="009F3CA3" w:rsidP="0077266A">
            <w:pPr>
              <w:spacing w:after="20"/>
              <w:ind w:right="59"/>
              <w:jc w:val="center"/>
            </w:pPr>
            <w:r w:rsidRPr="00141197">
              <w:t>Mgr. Melissa</w:t>
            </w:r>
          </w:p>
          <w:p w14:paraId="0DB0ABA0" w14:textId="77777777" w:rsidR="009F3CA3" w:rsidRPr="00141197" w:rsidRDefault="00843FAC" w:rsidP="0077266A">
            <w:pPr>
              <w:spacing w:after="2"/>
              <w:ind w:right="58"/>
              <w:jc w:val="center"/>
            </w:pPr>
            <w:r>
              <w:t>Tácsik</w:t>
            </w:r>
          </w:p>
          <w:p w14:paraId="4DB4E3E7" w14:textId="77777777" w:rsidR="009F3CA3" w:rsidRPr="00141197" w:rsidRDefault="009F3CA3" w:rsidP="0077266A">
            <w:pPr>
              <w:ind w:right="64"/>
              <w:jc w:val="center"/>
            </w:pPr>
            <w:r w:rsidRPr="00141197">
              <w:t>Tr.uč. III.C</w:t>
            </w:r>
          </w:p>
        </w:tc>
        <w:tc>
          <w:tcPr>
            <w:tcW w:w="1895" w:type="dxa"/>
            <w:gridSpan w:val="2"/>
            <w:tcBorders>
              <w:top w:val="double" w:sz="3" w:space="0" w:color="000000"/>
              <w:left w:val="single" w:sz="3" w:space="0" w:color="000000"/>
              <w:bottom w:val="single" w:sz="3" w:space="0" w:color="000000"/>
              <w:right w:val="single" w:sz="3" w:space="0" w:color="000000"/>
            </w:tcBorders>
          </w:tcPr>
          <w:p w14:paraId="2F97F966" w14:textId="77777777" w:rsidR="009F3CA3" w:rsidRPr="00141197" w:rsidRDefault="009F3CA3" w:rsidP="0077266A">
            <w:pPr>
              <w:spacing w:after="45"/>
              <w:ind w:left="172" w:right="168"/>
              <w:jc w:val="center"/>
            </w:pPr>
            <w:r w:rsidRPr="00141197">
              <w:t>10 / 202</w:t>
            </w:r>
            <w:r w:rsidR="00843FAC">
              <w:t>6</w:t>
            </w:r>
            <w:r w:rsidRPr="00141197">
              <w:t xml:space="preserve"> III.C</w:t>
            </w:r>
          </w:p>
          <w:p w14:paraId="744787C8" w14:textId="77777777" w:rsidR="009F3CA3" w:rsidRPr="00141197" w:rsidRDefault="000657E9" w:rsidP="0077266A">
            <w:pPr>
              <w:jc w:val="center"/>
            </w:pPr>
            <w:r w:rsidRPr="00141197">
              <w:t>Maďarský jazyk</w:t>
            </w:r>
          </w:p>
        </w:tc>
        <w:tc>
          <w:tcPr>
            <w:tcW w:w="1878" w:type="dxa"/>
            <w:gridSpan w:val="2"/>
            <w:tcBorders>
              <w:top w:val="double" w:sz="3" w:space="0" w:color="000000"/>
              <w:left w:val="single" w:sz="3" w:space="0" w:color="000000"/>
              <w:bottom w:val="single" w:sz="3" w:space="0" w:color="000000"/>
              <w:right w:val="single" w:sz="3" w:space="0" w:color="000000"/>
            </w:tcBorders>
          </w:tcPr>
          <w:p w14:paraId="7730F9AA" w14:textId="77777777" w:rsidR="00843FAC" w:rsidRDefault="009F3CA3" w:rsidP="0077266A">
            <w:pPr>
              <w:spacing w:after="45"/>
              <w:ind w:left="124" w:right="117"/>
              <w:jc w:val="center"/>
            </w:pPr>
            <w:r w:rsidRPr="00141197">
              <w:t>12 / 202</w:t>
            </w:r>
            <w:r w:rsidR="00843FAC">
              <w:t>6</w:t>
            </w:r>
          </w:p>
          <w:p w14:paraId="2CE6F242" w14:textId="77777777" w:rsidR="009F3CA3" w:rsidRPr="00141197" w:rsidRDefault="009F3CA3" w:rsidP="0077266A">
            <w:pPr>
              <w:spacing w:after="45"/>
              <w:ind w:left="124" w:right="117"/>
              <w:jc w:val="center"/>
            </w:pPr>
            <w:r w:rsidRPr="00141197">
              <w:t xml:space="preserve"> III.C</w:t>
            </w:r>
          </w:p>
          <w:p w14:paraId="32E89F6D" w14:textId="77777777" w:rsidR="009F3CA3" w:rsidRPr="00141197" w:rsidRDefault="000657E9" w:rsidP="0077266A">
            <w:pPr>
              <w:ind w:left="16"/>
              <w:jc w:val="center"/>
            </w:pPr>
            <w:r w:rsidRPr="00141197">
              <w:t>Matematika</w:t>
            </w:r>
          </w:p>
        </w:tc>
        <w:tc>
          <w:tcPr>
            <w:tcW w:w="1926" w:type="dxa"/>
            <w:gridSpan w:val="2"/>
            <w:tcBorders>
              <w:top w:val="double" w:sz="3" w:space="0" w:color="000000"/>
              <w:left w:val="single" w:sz="3" w:space="0" w:color="000000"/>
              <w:bottom w:val="single" w:sz="3" w:space="0" w:color="000000"/>
              <w:right w:val="single" w:sz="3" w:space="0" w:color="000000"/>
            </w:tcBorders>
          </w:tcPr>
          <w:p w14:paraId="2138DD16" w14:textId="77777777" w:rsidR="009F3CA3" w:rsidRPr="00141197" w:rsidRDefault="009F3CA3" w:rsidP="0077266A">
            <w:pPr>
              <w:ind w:right="64"/>
              <w:jc w:val="center"/>
            </w:pPr>
            <w:r w:rsidRPr="00141197">
              <w:t>03 / 202</w:t>
            </w:r>
            <w:r w:rsidR="00843FAC">
              <w:t>7</w:t>
            </w:r>
          </w:p>
          <w:p w14:paraId="1D864938" w14:textId="77777777" w:rsidR="009F3CA3" w:rsidRPr="00141197" w:rsidRDefault="000657E9" w:rsidP="0077266A">
            <w:pPr>
              <w:ind w:right="64"/>
              <w:jc w:val="center"/>
            </w:pPr>
            <w:r>
              <w:t>II.A</w:t>
            </w:r>
          </w:p>
          <w:p w14:paraId="43B3B3F9" w14:textId="77777777" w:rsidR="009F3CA3" w:rsidRPr="00141197" w:rsidRDefault="000657E9" w:rsidP="0077266A">
            <w:pPr>
              <w:ind w:right="60"/>
              <w:jc w:val="center"/>
            </w:pPr>
            <w:r>
              <w:t>Fyzika</w:t>
            </w:r>
          </w:p>
        </w:tc>
        <w:tc>
          <w:tcPr>
            <w:tcW w:w="2114" w:type="dxa"/>
            <w:gridSpan w:val="2"/>
            <w:tcBorders>
              <w:top w:val="double" w:sz="3" w:space="0" w:color="000000"/>
              <w:left w:val="single" w:sz="3" w:space="0" w:color="000000"/>
              <w:bottom w:val="single" w:sz="3" w:space="0" w:color="000000"/>
              <w:right w:val="single" w:sz="3" w:space="0" w:color="000000"/>
            </w:tcBorders>
          </w:tcPr>
          <w:p w14:paraId="600C2DFF" w14:textId="77777777" w:rsidR="00843FAC" w:rsidRDefault="009F3CA3" w:rsidP="0077266A">
            <w:pPr>
              <w:spacing w:after="45"/>
              <w:ind w:left="200" w:right="204"/>
              <w:jc w:val="center"/>
            </w:pPr>
            <w:r w:rsidRPr="00141197">
              <w:t>04 / 202</w:t>
            </w:r>
            <w:r w:rsidR="00843FAC">
              <w:t>7</w:t>
            </w:r>
          </w:p>
          <w:p w14:paraId="4E4D87F9" w14:textId="77777777" w:rsidR="009F3CA3" w:rsidRPr="00141197" w:rsidRDefault="009F3CA3" w:rsidP="0077266A">
            <w:pPr>
              <w:spacing w:after="45"/>
              <w:ind w:left="200" w:right="204"/>
              <w:jc w:val="center"/>
            </w:pPr>
            <w:r w:rsidRPr="00141197">
              <w:t xml:space="preserve"> III.C</w:t>
            </w:r>
          </w:p>
          <w:p w14:paraId="0F662A5C" w14:textId="77777777" w:rsidR="009F3CA3" w:rsidRPr="00141197" w:rsidRDefault="000657E9" w:rsidP="0077266A">
            <w:pPr>
              <w:ind w:left="96"/>
              <w:jc w:val="center"/>
            </w:pPr>
            <w:r>
              <w:t>Slovenský</w:t>
            </w:r>
            <w:r w:rsidR="009F3CA3" w:rsidRPr="00141197">
              <w:t xml:space="preserve"> jazyk</w:t>
            </w:r>
          </w:p>
        </w:tc>
      </w:tr>
      <w:tr w:rsidR="009F3CA3" w:rsidRPr="00141197" w14:paraId="7F6D806D" w14:textId="77777777" w:rsidTr="00B42373">
        <w:tblPrEx>
          <w:tblCellMar>
            <w:right w:w="48" w:type="dxa"/>
          </w:tblCellMar>
        </w:tblPrEx>
        <w:trPr>
          <w:trHeight w:val="614"/>
          <w:jc w:val="center"/>
        </w:trPr>
        <w:tc>
          <w:tcPr>
            <w:tcW w:w="1938" w:type="dxa"/>
            <w:tcBorders>
              <w:top w:val="single" w:sz="3" w:space="0" w:color="000000"/>
              <w:left w:val="single" w:sz="3" w:space="0" w:color="000000"/>
              <w:bottom w:val="double" w:sz="3" w:space="0" w:color="000000"/>
              <w:right w:val="single" w:sz="3" w:space="0" w:color="000000"/>
            </w:tcBorders>
          </w:tcPr>
          <w:p w14:paraId="3DF91D82" w14:textId="77777777" w:rsidR="009F3CA3" w:rsidRPr="00141197" w:rsidRDefault="009F3CA3" w:rsidP="0077266A">
            <w:pPr>
              <w:spacing w:after="21"/>
              <w:ind w:right="55"/>
              <w:jc w:val="center"/>
            </w:pPr>
            <w:r w:rsidRPr="00141197">
              <w:t>Dátum:</w:t>
            </w:r>
          </w:p>
          <w:p w14:paraId="18EDE87C" w14:textId="77777777" w:rsidR="009F3CA3" w:rsidRPr="00141197" w:rsidRDefault="009F3CA3" w:rsidP="0077266A">
            <w:pPr>
              <w:ind w:right="60"/>
              <w:jc w:val="center"/>
            </w:pPr>
            <w:r w:rsidRPr="00141197">
              <w:t>Hospitujúci:</w:t>
            </w:r>
          </w:p>
        </w:tc>
        <w:tc>
          <w:tcPr>
            <w:tcW w:w="1895" w:type="dxa"/>
            <w:gridSpan w:val="2"/>
            <w:tcBorders>
              <w:top w:val="single" w:sz="3" w:space="0" w:color="000000"/>
              <w:left w:val="single" w:sz="3" w:space="0" w:color="000000"/>
              <w:bottom w:val="double" w:sz="3" w:space="0" w:color="000000"/>
              <w:right w:val="single" w:sz="3" w:space="0" w:color="000000"/>
            </w:tcBorders>
          </w:tcPr>
          <w:p w14:paraId="79FC91DE" w14:textId="77777777" w:rsidR="009F3CA3" w:rsidRPr="00141197" w:rsidRDefault="009F3CA3" w:rsidP="0077266A">
            <w:pPr>
              <w:spacing w:after="20"/>
              <w:ind w:left="1"/>
              <w:jc w:val="center"/>
            </w:pPr>
          </w:p>
          <w:p w14:paraId="6974F405" w14:textId="77777777" w:rsidR="00843FAC" w:rsidRPr="00141197" w:rsidRDefault="00843FAC" w:rsidP="00843FAC">
            <w:pPr>
              <w:ind w:left="58"/>
              <w:jc w:val="center"/>
            </w:pPr>
            <w:r w:rsidRPr="00141197">
              <w:t>Botlíková</w:t>
            </w:r>
          </w:p>
          <w:p w14:paraId="46C2661E" w14:textId="77777777" w:rsidR="009F3CA3" w:rsidRPr="00141197" w:rsidRDefault="009F3CA3" w:rsidP="0077266A">
            <w:pPr>
              <w:ind w:right="63"/>
              <w:jc w:val="center"/>
            </w:pPr>
          </w:p>
        </w:tc>
        <w:tc>
          <w:tcPr>
            <w:tcW w:w="1878" w:type="dxa"/>
            <w:gridSpan w:val="2"/>
            <w:tcBorders>
              <w:top w:val="single" w:sz="3" w:space="0" w:color="000000"/>
              <w:left w:val="single" w:sz="3" w:space="0" w:color="000000"/>
              <w:bottom w:val="double" w:sz="3" w:space="0" w:color="000000"/>
              <w:right w:val="single" w:sz="3" w:space="0" w:color="000000"/>
            </w:tcBorders>
          </w:tcPr>
          <w:p w14:paraId="2AD461DE" w14:textId="77777777" w:rsidR="009F3CA3" w:rsidRPr="00141197" w:rsidRDefault="009F3CA3" w:rsidP="0077266A">
            <w:pPr>
              <w:spacing w:after="20"/>
              <w:ind w:left="4"/>
              <w:jc w:val="center"/>
            </w:pPr>
          </w:p>
          <w:p w14:paraId="30BB5ABD" w14:textId="77777777" w:rsidR="009F3CA3" w:rsidRPr="00141197" w:rsidRDefault="009F3CA3" w:rsidP="0077266A">
            <w:pPr>
              <w:ind w:right="59"/>
              <w:jc w:val="center"/>
            </w:pPr>
            <w:r w:rsidRPr="00141197">
              <w:t>Botlíková</w:t>
            </w:r>
          </w:p>
          <w:p w14:paraId="1E94DD61" w14:textId="77777777" w:rsidR="009F3CA3" w:rsidRPr="00141197" w:rsidRDefault="009F3CA3" w:rsidP="0077266A">
            <w:pPr>
              <w:ind w:left="20"/>
              <w:jc w:val="center"/>
            </w:pPr>
          </w:p>
        </w:tc>
        <w:tc>
          <w:tcPr>
            <w:tcW w:w="1926" w:type="dxa"/>
            <w:gridSpan w:val="2"/>
            <w:tcBorders>
              <w:top w:val="single" w:sz="3" w:space="0" w:color="000000"/>
              <w:left w:val="single" w:sz="3" w:space="0" w:color="000000"/>
              <w:bottom w:val="double" w:sz="3" w:space="0" w:color="000000"/>
              <w:right w:val="single" w:sz="3" w:space="0" w:color="000000"/>
            </w:tcBorders>
          </w:tcPr>
          <w:p w14:paraId="4FFD881C" w14:textId="77777777" w:rsidR="009F3CA3" w:rsidRPr="00141197" w:rsidRDefault="009F3CA3" w:rsidP="0077266A">
            <w:pPr>
              <w:spacing w:after="20"/>
              <w:ind w:right="4"/>
              <w:jc w:val="center"/>
            </w:pPr>
          </w:p>
          <w:p w14:paraId="4C5B8B03" w14:textId="77777777" w:rsidR="00843FAC" w:rsidRPr="00141197" w:rsidRDefault="000657E9" w:rsidP="00843FAC">
            <w:pPr>
              <w:ind w:left="58"/>
              <w:jc w:val="center"/>
            </w:pPr>
            <w:r>
              <w:t>Štifnerová</w:t>
            </w:r>
          </w:p>
          <w:p w14:paraId="6EF0E10E" w14:textId="77777777" w:rsidR="009F3CA3" w:rsidRPr="00141197" w:rsidRDefault="009F3CA3" w:rsidP="0077266A">
            <w:pPr>
              <w:ind w:right="67"/>
              <w:jc w:val="center"/>
            </w:pPr>
          </w:p>
        </w:tc>
        <w:tc>
          <w:tcPr>
            <w:tcW w:w="2114" w:type="dxa"/>
            <w:gridSpan w:val="2"/>
            <w:tcBorders>
              <w:top w:val="single" w:sz="3" w:space="0" w:color="000000"/>
              <w:left w:val="single" w:sz="3" w:space="0" w:color="000000"/>
              <w:bottom w:val="double" w:sz="3" w:space="0" w:color="000000"/>
              <w:right w:val="single" w:sz="3" w:space="0" w:color="000000"/>
            </w:tcBorders>
          </w:tcPr>
          <w:p w14:paraId="29F6D6AA" w14:textId="77777777" w:rsidR="009F3CA3" w:rsidRPr="00141197" w:rsidRDefault="009F3CA3" w:rsidP="0077266A">
            <w:pPr>
              <w:spacing w:after="20"/>
              <w:ind w:right="1"/>
              <w:jc w:val="center"/>
            </w:pPr>
          </w:p>
          <w:p w14:paraId="7D9605E8" w14:textId="77777777" w:rsidR="009F3CA3" w:rsidRPr="00141197" w:rsidRDefault="000657E9" w:rsidP="0077266A">
            <w:pPr>
              <w:ind w:right="71"/>
              <w:jc w:val="center"/>
            </w:pPr>
            <w:r>
              <w:t>Štifnerová</w:t>
            </w:r>
          </w:p>
        </w:tc>
      </w:tr>
      <w:tr w:rsidR="009F3CA3" w:rsidRPr="00141197" w14:paraId="51A52A96" w14:textId="77777777" w:rsidTr="00B42373">
        <w:tblPrEx>
          <w:tblCellMar>
            <w:right w:w="48" w:type="dxa"/>
          </w:tblCellMar>
        </w:tblPrEx>
        <w:trPr>
          <w:trHeight w:val="890"/>
          <w:jc w:val="center"/>
        </w:trPr>
        <w:tc>
          <w:tcPr>
            <w:tcW w:w="1938" w:type="dxa"/>
            <w:tcBorders>
              <w:top w:val="double" w:sz="3" w:space="0" w:color="000000"/>
              <w:left w:val="single" w:sz="3" w:space="0" w:color="000000"/>
              <w:bottom w:val="single" w:sz="3" w:space="0" w:color="000000"/>
              <w:right w:val="single" w:sz="3" w:space="0" w:color="000000"/>
            </w:tcBorders>
          </w:tcPr>
          <w:p w14:paraId="26E4CC36" w14:textId="77777777" w:rsidR="009F3CA3" w:rsidRPr="00141197" w:rsidRDefault="009F3CA3" w:rsidP="0077266A">
            <w:pPr>
              <w:spacing w:after="21"/>
              <w:ind w:right="63"/>
              <w:jc w:val="center"/>
            </w:pPr>
            <w:r w:rsidRPr="00141197">
              <w:t>Mgr. Silvia</w:t>
            </w:r>
          </w:p>
          <w:p w14:paraId="327AFBC6" w14:textId="77777777" w:rsidR="009F3CA3" w:rsidRPr="00141197" w:rsidRDefault="00CC3FCA" w:rsidP="0077266A">
            <w:pPr>
              <w:spacing w:after="12"/>
              <w:ind w:right="63"/>
              <w:jc w:val="center"/>
            </w:pPr>
            <w:r>
              <w:t>Csákvári</w:t>
            </w:r>
          </w:p>
          <w:p w14:paraId="3319B1B3" w14:textId="77777777" w:rsidR="009F3CA3" w:rsidRPr="00141197" w:rsidRDefault="009F3CA3" w:rsidP="0077266A">
            <w:pPr>
              <w:ind w:right="64"/>
              <w:jc w:val="center"/>
            </w:pPr>
            <w:r w:rsidRPr="00141197">
              <w:t>Tr.uč. IV.C</w:t>
            </w:r>
          </w:p>
        </w:tc>
        <w:tc>
          <w:tcPr>
            <w:tcW w:w="1895" w:type="dxa"/>
            <w:gridSpan w:val="2"/>
            <w:tcBorders>
              <w:top w:val="double" w:sz="3" w:space="0" w:color="000000"/>
              <w:left w:val="single" w:sz="3" w:space="0" w:color="000000"/>
              <w:bottom w:val="single" w:sz="3" w:space="0" w:color="000000"/>
              <w:right w:val="single" w:sz="3" w:space="0" w:color="000000"/>
            </w:tcBorders>
          </w:tcPr>
          <w:p w14:paraId="7BC2E08A" w14:textId="77777777" w:rsidR="009F3CA3" w:rsidRPr="00141197" w:rsidRDefault="009F3CA3" w:rsidP="0077266A">
            <w:pPr>
              <w:ind w:right="61"/>
              <w:jc w:val="center"/>
            </w:pPr>
            <w:r w:rsidRPr="00141197">
              <w:t>10 / 202</w:t>
            </w:r>
            <w:r w:rsidR="00843FAC">
              <w:t>6</w:t>
            </w:r>
          </w:p>
          <w:p w14:paraId="7E2CF707" w14:textId="77777777" w:rsidR="009F3CA3" w:rsidRPr="00141197" w:rsidRDefault="009F3CA3" w:rsidP="0077266A">
            <w:pPr>
              <w:ind w:right="63"/>
              <w:jc w:val="center"/>
            </w:pPr>
            <w:r w:rsidRPr="00141197">
              <w:t>IV.C</w:t>
            </w:r>
          </w:p>
          <w:p w14:paraId="1E0DD323" w14:textId="77777777" w:rsidR="009F3CA3" w:rsidRPr="00141197" w:rsidRDefault="009F3CA3" w:rsidP="0077266A">
            <w:pPr>
              <w:ind w:right="56"/>
              <w:jc w:val="center"/>
            </w:pPr>
            <w:r w:rsidRPr="00141197">
              <w:t>Matematika</w:t>
            </w:r>
          </w:p>
        </w:tc>
        <w:tc>
          <w:tcPr>
            <w:tcW w:w="1878" w:type="dxa"/>
            <w:gridSpan w:val="2"/>
            <w:tcBorders>
              <w:top w:val="double" w:sz="3" w:space="0" w:color="000000"/>
              <w:left w:val="single" w:sz="3" w:space="0" w:color="000000"/>
              <w:bottom w:val="single" w:sz="3" w:space="0" w:color="000000"/>
              <w:right w:val="single" w:sz="3" w:space="0" w:color="000000"/>
            </w:tcBorders>
          </w:tcPr>
          <w:p w14:paraId="1369A87B" w14:textId="77777777" w:rsidR="00CC3FCA" w:rsidRDefault="009F3CA3" w:rsidP="0077266A">
            <w:pPr>
              <w:spacing w:after="28"/>
              <w:ind w:left="118" w:right="111"/>
              <w:jc w:val="center"/>
            </w:pPr>
            <w:r w:rsidRPr="00141197">
              <w:t>12 / 202</w:t>
            </w:r>
            <w:r w:rsidR="00843FAC">
              <w:t>6</w:t>
            </w:r>
          </w:p>
          <w:p w14:paraId="57712417" w14:textId="77777777" w:rsidR="009F3CA3" w:rsidRPr="00141197" w:rsidRDefault="009F3CA3" w:rsidP="0077266A">
            <w:pPr>
              <w:spacing w:after="28"/>
              <w:ind w:left="118" w:right="111"/>
              <w:jc w:val="center"/>
            </w:pPr>
            <w:r w:rsidRPr="00141197">
              <w:t xml:space="preserve"> IV.C</w:t>
            </w:r>
          </w:p>
          <w:p w14:paraId="2A82630B" w14:textId="77777777" w:rsidR="009F3CA3" w:rsidRPr="00141197" w:rsidRDefault="009F3CA3" w:rsidP="0077266A">
            <w:pPr>
              <w:ind w:left="16"/>
              <w:jc w:val="center"/>
            </w:pPr>
            <w:r w:rsidRPr="00141197">
              <w:t>Slovenský jazyk</w:t>
            </w:r>
          </w:p>
        </w:tc>
        <w:tc>
          <w:tcPr>
            <w:tcW w:w="1926" w:type="dxa"/>
            <w:gridSpan w:val="2"/>
            <w:tcBorders>
              <w:top w:val="double" w:sz="3" w:space="0" w:color="000000"/>
              <w:left w:val="single" w:sz="3" w:space="0" w:color="000000"/>
              <w:bottom w:val="single" w:sz="3" w:space="0" w:color="000000"/>
              <w:right w:val="single" w:sz="3" w:space="0" w:color="000000"/>
            </w:tcBorders>
          </w:tcPr>
          <w:p w14:paraId="671E6AEB" w14:textId="77777777" w:rsidR="009F3CA3" w:rsidRPr="00141197" w:rsidRDefault="009F3CA3" w:rsidP="0077266A">
            <w:pPr>
              <w:ind w:right="64"/>
              <w:jc w:val="center"/>
            </w:pPr>
            <w:r w:rsidRPr="00141197">
              <w:t>03 / 202</w:t>
            </w:r>
            <w:r w:rsidR="00843FAC">
              <w:t>7</w:t>
            </w:r>
          </w:p>
          <w:p w14:paraId="14F8B5FB" w14:textId="77777777" w:rsidR="009F3CA3" w:rsidRPr="00141197" w:rsidRDefault="009F3CA3" w:rsidP="0077266A">
            <w:pPr>
              <w:ind w:right="69"/>
              <w:jc w:val="center"/>
            </w:pPr>
            <w:r w:rsidRPr="00141197">
              <w:t>IV.C</w:t>
            </w:r>
          </w:p>
          <w:p w14:paraId="246A1449" w14:textId="77777777" w:rsidR="009F3CA3" w:rsidRPr="00141197" w:rsidRDefault="000657E9" w:rsidP="0077266A">
            <w:pPr>
              <w:ind w:right="60"/>
              <w:jc w:val="center"/>
            </w:pPr>
            <w:r>
              <w:t>Maďarský jazyk</w:t>
            </w:r>
          </w:p>
        </w:tc>
        <w:tc>
          <w:tcPr>
            <w:tcW w:w="2114" w:type="dxa"/>
            <w:gridSpan w:val="2"/>
            <w:tcBorders>
              <w:top w:val="double" w:sz="3" w:space="0" w:color="000000"/>
              <w:left w:val="single" w:sz="3" w:space="0" w:color="000000"/>
              <w:bottom w:val="single" w:sz="3" w:space="0" w:color="000000"/>
              <w:right w:val="single" w:sz="3" w:space="0" w:color="000000"/>
            </w:tcBorders>
          </w:tcPr>
          <w:p w14:paraId="1498ED8B" w14:textId="77777777" w:rsidR="00CC3FCA" w:rsidRDefault="009F3CA3" w:rsidP="0077266A">
            <w:pPr>
              <w:spacing w:after="42"/>
              <w:ind w:left="194" w:right="198"/>
              <w:jc w:val="center"/>
            </w:pPr>
            <w:r w:rsidRPr="00141197">
              <w:t>05 / 202</w:t>
            </w:r>
            <w:r w:rsidR="00843FAC">
              <w:t>7</w:t>
            </w:r>
          </w:p>
          <w:p w14:paraId="49DDA9BD" w14:textId="77777777" w:rsidR="009F3CA3" w:rsidRPr="00141197" w:rsidRDefault="009F3CA3" w:rsidP="0077266A">
            <w:pPr>
              <w:spacing w:after="42"/>
              <w:ind w:left="194" w:right="198"/>
              <w:jc w:val="center"/>
            </w:pPr>
            <w:r w:rsidRPr="00141197">
              <w:t>IV.C</w:t>
            </w:r>
          </w:p>
          <w:p w14:paraId="57C592FF" w14:textId="77777777" w:rsidR="009F3CA3" w:rsidRPr="00141197" w:rsidRDefault="000657E9" w:rsidP="0077266A">
            <w:pPr>
              <w:ind w:right="68"/>
              <w:jc w:val="center"/>
            </w:pPr>
            <w:r>
              <w:t>Prracovné v</w:t>
            </w:r>
            <w:r w:rsidR="009F3CA3" w:rsidRPr="00141197">
              <w:t>.</w:t>
            </w:r>
          </w:p>
        </w:tc>
      </w:tr>
      <w:tr w:rsidR="009F3CA3" w:rsidRPr="00141197" w14:paraId="5E978108" w14:textId="77777777" w:rsidTr="00B42373">
        <w:tblPrEx>
          <w:tblCellMar>
            <w:right w:w="48" w:type="dxa"/>
          </w:tblCellMar>
        </w:tblPrEx>
        <w:trPr>
          <w:trHeight w:val="612"/>
          <w:jc w:val="center"/>
        </w:trPr>
        <w:tc>
          <w:tcPr>
            <w:tcW w:w="1938" w:type="dxa"/>
            <w:tcBorders>
              <w:top w:val="single" w:sz="3" w:space="0" w:color="000000"/>
              <w:left w:val="single" w:sz="3" w:space="0" w:color="000000"/>
              <w:bottom w:val="double" w:sz="3" w:space="0" w:color="000000"/>
              <w:right w:val="single" w:sz="3" w:space="0" w:color="000000"/>
            </w:tcBorders>
          </w:tcPr>
          <w:p w14:paraId="485F9030" w14:textId="77777777" w:rsidR="009F3CA3" w:rsidRPr="00141197" w:rsidRDefault="009F3CA3" w:rsidP="0077266A">
            <w:pPr>
              <w:spacing w:after="21"/>
              <w:ind w:right="55"/>
              <w:jc w:val="center"/>
            </w:pPr>
            <w:r w:rsidRPr="00141197">
              <w:t>Dátum:</w:t>
            </w:r>
          </w:p>
          <w:p w14:paraId="152B5729" w14:textId="77777777" w:rsidR="009F3CA3" w:rsidRPr="00141197" w:rsidRDefault="009F3CA3" w:rsidP="0077266A">
            <w:pPr>
              <w:ind w:right="60"/>
              <w:jc w:val="center"/>
            </w:pPr>
            <w:r w:rsidRPr="00141197">
              <w:t>Hospitujúci:</w:t>
            </w:r>
          </w:p>
        </w:tc>
        <w:tc>
          <w:tcPr>
            <w:tcW w:w="1895" w:type="dxa"/>
            <w:gridSpan w:val="2"/>
            <w:tcBorders>
              <w:top w:val="single" w:sz="3" w:space="0" w:color="000000"/>
              <w:left w:val="single" w:sz="3" w:space="0" w:color="000000"/>
              <w:bottom w:val="double" w:sz="3" w:space="0" w:color="000000"/>
              <w:right w:val="single" w:sz="3" w:space="0" w:color="000000"/>
            </w:tcBorders>
          </w:tcPr>
          <w:p w14:paraId="3ABB6B94" w14:textId="77777777" w:rsidR="009F3CA3" w:rsidRPr="00141197" w:rsidRDefault="009F3CA3" w:rsidP="0077266A">
            <w:pPr>
              <w:spacing w:after="20"/>
              <w:ind w:left="1"/>
              <w:jc w:val="center"/>
            </w:pPr>
          </w:p>
          <w:p w14:paraId="431AE2A2" w14:textId="77777777" w:rsidR="00843FAC" w:rsidRPr="00141197" w:rsidRDefault="00843FAC" w:rsidP="00843FAC">
            <w:pPr>
              <w:ind w:left="58"/>
              <w:jc w:val="center"/>
            </w:pPr>
            <w:r w:rsidRPr="00141197">
              <w:t>Botlíková</w:t>
            </w:r>
          </w:p>
          <w:p w14:paraId="797540D5" w14:textId="77777777" w:rsidR="009F3CA3" w:rsidRPr="00141197" w:rsidRDefault="009F3CA3" w:rsidP="0077266A">
            <w:pPr>
              <w:ind w:right="63"/>
              <w:jc w:val="center"/>
            </w:pPr>
          </w:p>
        </w:tc>
        <w:tc>
          <w:tcPr>
            <w:tcW w:w="1878" w:type="dxa"/>
            <w:gridSpan w:val="2"/>
            <w:tcBorders>
              <w:top w:val="single" w:sz="3" w:space="0" w:color="000000"/>
              <w:left w:val="single" w:sz="3" w:space="0" w:color="000000"/>
              <w:bottom w:val="double" w:sz="3" w:space="0" w:color="000000"/>
              <w:right w:val="single" w:sz="3" w:space="0" w:color="000000"/>
            </w:tcBorders>
          </w:tcPr>
          <w:p w14:paraId="22451F5F" w14:textId="77777777" w:rsidR="009F3CA3" w:rsidRPr="00141197" w:rsidRDefault="009F3CA3" w:rsidP="0077266A">
            <w:pPr>
              <w:spacing w:after="20"/>
              <w:ind w:left="4"/>
              <w:jc w:val="center"/>
            </w:pPr>
          </w:p>
          <w:p w14:paraId="50D139E1" w14:textId="77777777" w:rsidR="009F3CA3" w:rsidRPr="00141197" w:rsidRDefault="00843FAC" w:rsidP="0077266A">
            <w:pPr>
              <w:ind w:right="58"/>
              <w:jc w:val="center"/>
            </w:pPr>
            <w:r w:rsidRPr="00141197">
              <w:t>Štifnerová</w:t>
            </w:r>
          </w:p>
        </w:tc>
        <w:tc>
          <w:tcPr>
            <w:tcW w:w="1926" w:type="dxa"/>
            <w:gridSpan w:val="2"/>
            <w:tcBorders>
              <w:top w:val="single" w:sz="3" w:space="0" w:color="000000"/>
              <w:left w:val="single" w:sz="3" w:space="0" w:color="000000"/>
              <w:bottom w:val="double" w:sz="3" w:space="0" w:color="000000"/>
              <w:right w:val="single" w:sz="3" w:space="0" w:color="000000"/>
            </w:tcBorders>
          </w:tcPr>
          <w:p w14:paraId="05A659B0" w14:textId="77777777" w:rsidR="009F3CA3" w:rsidRPr="00141197" w:rsidRDefault="009F3CA3" w:rsidP="0077266A">
            <w:pPr>
              <w:spacing w:after="20"/>
              <w:ind w:right="4"/>
              <w:jc w:val="center"/>
            </w:pPr>
          </w:p>
          <w:p w14:paraId="59CB6C75" w14:textId="77777777" w:rsidR="00843FAC" w:rsidRPr="00141197" w:rsidRDefault="00843FAC" w:rsidP="00843FAC">
            <w:pPr>
              <w:ind w:left="58"/>
              <w:jc w:val="center"/>
            </w:pPr>
            <w:r w:rsidRPr="00141197">
              <w:t>Botlíková</w:t>
            </w:r>
          </w:p>
          <w:p w14:paraId="6C0CB532" w14:textId="77777777" w:rsidR="009F3CA3" w:rsidRPr="00141197" w:rsidRDefault="009F3CA3" w:rsidP="0077266A">
            <w:pPr>
              <w:ind w:right="67"/>
              <w:jc w:val="center"/>
            </w:pPr>
          </w:p>
        </w:tc>
        <w:tc>
          <w:tcPr>
            <w:tcW w:w="2114" w:type="dxa"/>
            <w:gridSpan w:val="2"/>
            <w:tcBorders>
              <w:top w:val="single" w:sz="3" w:space="0" w:color="000000"/>
              <w:left w:val="single" w:sz="3" w:space="0" w:color="000000"/>
              <w:bottom w:val="double" w:sz="3" w:space="0" w:color="000000"/>
              <w:right w:val="single" w:sz="3" w:space="0" w:color="000000"/>
            </w:tcBorders>
          </w:tcPr>
          <w:p w14:paraId="3E902032" w14:textId="77777777" w:rsidR="009F3CA3" w:rsidRPr="00141197" w:rsidRDefault="009F3CA3" w:rsidP="0077266A">
            <w:pPr>
              <w:spacing w:after="20"/>
              <w:ind w:right="1"/>
              <w:jc w:val="center"/>
            </w:pPr>
          </w:p>
          <w:p w14:paraId="3A3000B2" w14:textId="77777777" w:rsidR="009F3CA3" w:rsidRPr="00141197" w:rsidRDefault="009F3CA3" w:rsidP="0077266A">
            <w:pPr>
              <w:ind w:right="71"/>
              <w:jc w:val="center"/>
            </w:pPr>
            <w:r w:rsidRPr="00141197">
              <w:t>Botlíková</w:t>
            </w:r>
          </w:p>
        </w:tc>
      </w:tr>
    </w:tbl>
    <w:p w14:paraId="753DFDF9" w14:textId="77777777" w:rsidR="009449A4" w:rsidRDefault="009F3CA3" w:rsidP="004903E6">
      <w:pPr>
        <w:spacing w:after="152" w:line="276" w:lineRule="auto"/>
        <w:ind w:left="284"/>
        <w:jc w:val="both"/>
      </w:pPr>
      <w:r w:rsidRPr="00141197">
        <w:rPr>
          <w:sz w:val="8"/>
        </w:rPr>
        <w:t xml:space="preserve"> </w:t>
      </w:r>
    </w:p>
    <w:p w14:paraId="66453323" w14:textId="77777777" w:rsidR="00E07DD0" w:rsidRDefault="00E07DD0" w:rsidP="007A079F">
      <w:pPr>
        <w:spacing w:after="88" w:line="276" w:lineRule="auto"/>
        <w:ind w:left="1164"/>
        <w:jc w:val="center"/>
      </w:pPr>
    </w:p>
    <w:p w14:paraId="07C7C552" w14:textId="77777777" w:rsidR="00EC4FF5" w:rsidRDefault="00EC4FF5" w:rsidP="007A079F">
      <w:pPr>
        <w:spacing w:after="88" w:line="276" w:lineRule="auto"/>
        <w:ind w:left="1164"/>
        <w:jc w:val="center"/>
      </w:pPr>
    </w:p>
    <w:p w14:paraId="15E99B15" w14:textId="77777777" w:rsidR="00EC4FF5" w:rsidRDefault="00EC4FF5" w:rsidP="007A079F">
      <w:pPr>
        <w:spacing w:after="88" w:line="276" w:lineRule="auto"/>
        <w:ind w:left="1164"/>
        <w:jc w:val="center"/>
      </w:pPr>
    </w:p>
    <w:p w14:paraId="3DEF2243" w14:textId="77777777" w:rsidR="00D84623" w:rsidRDefault="00D84623" w:rsidP="007A079F">
      <w:pPr>
        <w:spacing w:after="88" w:line="276" w:lineRule="auto"/>
        <w:ind w:left="1164"/>
        <w:jc w:val="center"/>
      </w:pPr>
    </w:p>
    <w:p w14:paraId="1A022F92" w14:textId="77777777" w:rsidR="00D84623" w:rsidRDefault="00D84623" w:rsidP="007A079F">
      <w:pPr>
        <w:spacing w:after="88" w:line="276" w:lineRule="auto"/>
        <w:ind w:left="1164"/>
        <w:jc w:val="center"/>
      </w:pPr>
    </w:p>
    <w:p w14:paraId="60E7B59A" w14:textId="77777777" w:rsidR="009F3CA3" w:rsidRDefault="00E0290F" w:rsidP="007A079F">
      <w:pPr>
        <w:spacing w:after="88" w:line="276" w:lineRule="auto"/>
        <w:ind w:left="1164"/>
        <w:jc w:val="center"/>
      </w:pPr>
      <w:r>
        <w:lastRenderedPageBreak/>
        <w:t>P</w:t>
      </w:r>
      <w:r w:rsidR="006979F2">
        <w:t xml:space="preserve">ríloha č. </w:t>
      </w:r>
      <w:r w:rsidR="00D06728">
        <w:t>9</w:t>
      </w:r>
    </w:p>
    <w:p w14:paraId="342EAC50" w14:textId="77777777" w:rsidR="00FF2320" w:rsidRPr="00141197" w:rsidRDefault="00FF2320" w:rsidP="007A079F">
      <w:pPr>
        <w:spacing w:line="276" w:lineRule="auto"/>
        <w:ind w:left="1164"/>
        <w:jc w:val="center"/>
      </w:pPr>
    </w:p>
    <w:p w14:paraId="7D954AF5" w14:textId="77777777" w:rsidR="009F3CA3" w:rsidRPr="009C106C" w:rsidRDefault="00D06728" w:rsidP="00D06728">
      <w:pPr>
        <w:pStyle w:val="Nadpis2"/>
        <w:jc w:val="left"/>
      </w:pPr>
      <w:bookmarkStart w:id="61" w:name="_Toc240582080"/>
      <w:r>
        <w:t>9</w:t>
      </w:r>
      <w:r w:rsidR="009F3CA3" w:rsidRPr="009C106C">
        <w:t xml:space="preserve"> Plán výchovného poradenstva na školský rok 202</w:t>
      </w:r>
      <w:r w:rsidR="00344683" w:rsidRPr="009C106C">
        <w:t>6</w:t>
      </w:r>
      <w:r w:rsidR="009F3CA3" w:rsidRPr="009C106C">
        <w:t>/202</w:t>
      </w:r>
      <w:r w:rsidR="00344683" w:rsidRPr="009C106C">
        <w:t>7</w:t>
      </w:r>
      <w:bookmarkEnd w:id="61"/>
    </w:p>
    <w:p w14:paraId="6369874C" w14:textId="77777777" w:rsidR="009449A4" w:rsidRPr="009449A4" w:rsidRDefault="009449A4" w:rsidP="009449A4">
      <w:pPr>
        <w:spacing w:line="259" w:lineRule="auto"/>
        <w:ind w:left="142"/>
        <w:rPr>
          <w:b/>
        </w:rPr>
      </w:pPr>
    </w:p>
    <w:p w14:paraId="627856D5" w14:textId="77777777" w:rsidR="00296144" w:rsidRPr="00CE67BB" w:rsidRDefault="00296144" w:rsidP="00296144">
      <w:pPr>
        <w:spacing w:line="276" w:lineRule="auto"/>
        <w:rPr>
          <w:u w:val="single"/>
        </w:rPr>
      </w:pPr>
      <w:r w:rsidRPr="00CE67BB">
        <w:rPr>
          <w:u w:val="single"/>
        </w:rPr>
        <w:t>1.Povinnosti a úlohy výchovného poradcu</w:t>
      </w:r>
      <w:r w:rsidR="00FF2320" w:rsidRPr="00CE67BB">
        <w:rPr>
          <w:u w:val="single"/>
        </w:rPr>
        <w:t>:</w:t>
      </w:r>
    </w:p>
    <w:p w14:paraId="3DA81C9E" w14:textId="77777777" w:rsidR="00296144" w:rsidRPr="00CC1320" w:rsidRDefault="00296144" w:rsidP="00296144">
      <w:pPr>
        <w:spacing w:line="276" w:lineRule="auto"/>
        <w:rPr>
          <w:b/>
          <w:sz w:val="12"/>
          <w:szCs w:val="12"/>
        </w:rPr>
      </w:pPr>
    </w:p>
    <w:p w14:paraId="755EC12C" w14:textId="77777777" w:rsidR="00296144" w:rsidRPr="006A5CC0" w:rsidRDefault="00296144" w:rsidP="00296144">
      <w:pPr>
        <w:spacing w:line="276" w:lineRule="auto"/>
        <w:jc w:val="both"/>
        <w:rPr>
          <w:bCs/>
        </w:rPr>
      </w:pPr>
      <w:r w:rsidRPr="006A5CC0">
        <w:rPr>
          <w:bCs/>
        </w:rPr>
        <w:t>Výchovné poradenstvo je v škole poskytované žiakom, ich zákonným zástupcom, ako aj pedagogickým a odborným zamestnancom prostredníctvom činnosti výchovného poradcu.</w:t>
      </w:r>
    </w:p>
    <w:p w14:paraId="4F25A4C7" w14:textId="77777777" w:rsidR="00296144" w:rsidRPr="006A5CC0" w:rsidRDefault="00296144" w:rsidP="00296144">
      <w:pPr>
        <w:spacing w:line="276" w:lineRule="auto"/>
        <w:jc w:val="both"/>
        <w:rPr>
          <w:bCs/>
        </w:rPr>
      </w:pPr>
      <w:r w:rsidRPr="006A5CC0">
        <w:rPr>
          <w:bCs/>
        </w:rPr>
        <w:t>Výchovný poradca:</w:t>
      </w:r>
    </w:p>
    <w:p w14:paraId="722F406E" w14:textId="77777777" w:rsidR="00296144" w:rsidRPr="006A5CC0" w:rsidRDefault="00296144" w:rsidP="001804BA">
      <w:pPr>
        <w:numPr>
          <w:ilvl w:val="0"/>
          <w:numId w:val="96"/>
        </w:numPr>
        <w:suppressAutoHyphens w:val="0"/>
        <w:spacing w:line="276" w:lineRule="auto"/>
        <w:jc w:val="both"/>
        <w:rPr>
          <w:bCs/>
        </w:rPr>
      </w:pPr>
      <w:r w:rsidRPr="006A5CC0">
        <w:rPr>
          <w:bCs/>
        </w:rPr>
        <w:t xml:space="preserve">poskytuje žiakom a ich zákonným zástupcom pedagogické, sociálne, reedukačné a ďalšie odborné služby v spolupráci s triednymi učiteľmi, </w:t>
      </w:r>
    </w:p>
    <w:p w14:paraId="19C7A982" w14:textId="77777777" w:rsidR="00296144" w:rsidRPr="006A5CC0" w:rsidRDefault="00296144" w:rsidP="001804BA">
      <w:pPr>
        <w:numPr>
          <w:ilvl w:val="0"/>
          <w:numId w:val="96"/>
        </w:numPr>
        <w:suppressAutoHyphens w:val="0"/>
        <w:spacing w:line="276" w:lineRule="auto"/>
        <w:jc w:val="both"/>
        <w:rPr>
          <w:bCs/>
        </w:rPr>
      </w:pPr>
      <w:r w:rsidRPr="006A5CC0">
        <w:rPr>
          <w:bCs/>
        </w:rPr>
        <w:t xml:space="preserve">identifikuje osobnostné a výchovno-vzdelávacie problémy žiakov a podieľa sa na ich riešení, </w:t>
      </w:r>
    </w:p>
    <w:p w14:paraId="1BBEA949" w14:textId="77777777" w:rsidR="00296144" w:rsidRPr="006A5CC0" w:rsidRDefault="00296144" w:rsidP="001804BA">
      <w:pPr>
        <w:numPr>
          <w:ilvl w:val="0"/>
          <w:numId w:val="96"/>
        </w:numPr>
        <w:suppressAutoHyphens w:val="0"/>
        <w:spacing w:line="276" w:lineRule="auto"/>
        <w:jc w:val="both"/>
        <w:rPr>
          <w:bCs/>
        </w:rPr>
      </w:pPr>
      <w:r w:rsidRPr="006A5CC0">
        <w:rPr>
          <w:bCs/>
        </w:rPr>
        <w:t xml:space="preserve">organizuje besedy a preventívne aktivity zamerané na riešenie problémových situácií, napríklad šikanovania, ako aj na podporu významu vzdelávania, </w:t>
      </w:r>
    </w:p>
    <w:p w14:paraId="7C710CD0" w14:textId="77777777" w:rsidR="00296144" w:rsidRDefault="00296144" w:rsidP="001804BA">
      <w:pPr>
        <w:numPr>
          <w:ilvl w:val="0"/>
          <w:numId w:val="96"/>
        </w:numPr>
        <w:suppressAutoHyphens w:val="0"/>
        <w:spacing w:line="276" w:lineRule="auto"/>
        <w:jc w:val="both"/>
        <w:rPr>
          <w:bCs/>
        </w:rPr>
      </w:pPr>
      <w:r w:rsidRPr="006A5CC0">
        <w:rPr>
          <w:bCs/>
        </w:rPr>
        <w:t>spolupracuje s poradenskými zariadeniami a ďalšími inštitúciami, ktoré sa podieľajú na výchove a vzdelávaní žiakov.</w:t>
      </w:r>
    </w:p>
    <w:p w14:paraId="180589B7" w14:textId="77777777" w:rsidR="00296144" w:rsidRPr="00FF2320" w:rsidRDefault="00296144" w:rsidP="00296144">
      <w:pPr>
        <w:spacing w:line="276" w:lineRule="auto"/>
        <w:ind w:left="720"/>
        <w:jc w:val="both"/>
        <w:rPr>
          <w:bCs/>
          <w:sz w:val="16"/>
          <w:szCs w:val="16"/>
          <w:vertAlign w:val="superscript"/>
        </w:rPr>
      </w:pPr>
    </w:p>
    <w:p w14:paraId="2780F897" w14:textId="77777777" w:rsidR="00296144" w:rsidRPr="00CE67BB" w:rsidRDefault="00296144" w:rsidP="00296144">
      <w:pPr>
        <w:spacing w:line="276" w:lineRule="auto"/>
        <w:rPr>
          <w:u w:val="single"/>
        </w:rPr>
      </w:pPr>
      <w:r w:rsidRPr="00CE67BB">
        <w:rPr>
          <w:u w:val="single"/>
        </w:rPr>
        <w:t>2. Cieľ a poslanie výchovného poradenstva</w:t>
      </w:r>
      <w:r w:rsidR="00FF2320" w:rsidRPr="00CE67BB">
        <w:rPr>
          <w:u w:val="single"/>
        </w:rPr>
        <w:t>:</w:t>
      </w:r>
    </w:p>
    <w:p w14:paraId="19CD7ACC" w14:textId="77777777" w:rsidR="00296144" w:rsidRPr="00CC1320" w:rsidRDefault="00296144" w:rsidP="00296144">
      <w:pPr>
        <w:spacing w:line="276" w:lineRule="auto"/>
        <w:rPr>
          <w:b/>
          <w:sz w:val="12"/>
          <w:szCs w:val="12"/>
        </w:rPr>
      </w:pPr>
    </w:p>
    <w:p w14:paraId="7AEC9196" w14:textId="77777777" w:rsidR="00296144" w:rsidRDefault="00296144" w:rsidP="00296144">
      <w:pPr>
        <w:spacing w:line="276" w:lineRule="auto"/>
        <w:jc w:val="both"/>
        <w:rPr>
          <w:bCs/>
        </w:rPr>
      </w:pPr>
      <w:r w:rsidRPr="006A5CC0">
        <w:rPr>
          <w:bCs/>
        </w:rPr>
        <w:t>Cieľom práce výchovného poradcu je podporovať všestranný rozvoj osobnosti žiaka. Výchovný poradca zároveň plní úlohu ochrancu, sprievodcu a odborného poradcu, ktorý žiakovi poskytuje potrebnú podporu a pomoc.</w:t>
      </w:r>
    </w:p>
    <w:p w14:paraId="609A3182" w14:textId="77777777" w:rsidR="00296144" w:rsidRPr="00C134AB" w:rsidRDefault="00296144" w:rsidP="00296144">
      <w:pPr>
        <w:spacing w:line="276" w:lineRule="auto"/>
        <w:jc w:val="both"/>
        <w:rPr>
          <w:bCs/>
        </w:rPr>
      </w:pPr>
      <w:r w:rsidRPr="00C134AB">
        <w:rPr>
          <w:bCs/>
        </w:rPr>
        <w:t>Na dosiahnutie tohto cieľa sa výchovný poradca zameria na tieto úlohy:</w:t>
      </w:r>
    </w:p>
    <w:p w14:paraId="166A388C" w14:textId="77777777" w:rsidR="00296144" w:rsidRPr="00C134AB" w:rsidRDefault="00296144" w:rsidP="001804BA">
      <w:pPr>
        <w:numPr>
          <w:ilvl w:val="0"/>
          <w:numId w:val="106"/>
        </w:numPr>
        <w:suppressAutoHyphens w:val="0"/>
        <w:spacing w:line="276" w:lineRule="auto"/>
        <w:jc w:val="both"/>
        <w:rPr>
          <w:bCs/>
        </w:rPr>
      </w:pPr>
      <w:r w:rsidRPr="00C134AB">
        <w:rPr>
          <w:bCs/>
        </w:rPr>
        <w:t>systematické zvyšovanie odborných vedomostí v oblasti výchovného poradenstva,</w:t>
      </w:r>
    </w:p>
    <w:p w14:paraId="0408110E" w14:textId="77777777" w:rsidR="00296144" w:rsidRPr="00C134AB" w:rsidRDefault="00296144" w:rsidP="001804BA">
      <w:pPr>
        <w:numPr>
          <w:ilvl w:val="0"/>
          <w:numId w:val="106"/>
        </w:numPr>
        <w:suppressAutoHyphens w:val="0"/>
        <w:spacing w:line="276" w:lineRule="auto"/>
        <w:jc w:val="both"/>
        <w:rPr>
          <w:bCs/>
        </w:rPr>
      </w:pPr>
      <w:r w:rsidRPr="00C134AB">
        <w:rPr>
          <w:bCs/>
        </w:rPr>
        <w:t>získavanie a využívanie metodických a informačných materiálov,</w:t>
      </w:r>
    </w:p>
    <w:p w14:paraId="4482F06C" w14:textId="77777777" w:rsidR="00296144" w:rsidRPr="00C134AB" w:rsidRDefault="00296144" w:rsidP="001804BA">
      <w:pPr>
        <w:numPr>
          <w:ilvl w:val="0"/>
          <w:numId w:val="106"/>
        </w:numPr>
        <w:suppressAutoHyphens w:val="0"/>
        <w:spacing w:line="276" w:lineRule="auto"/>
        <w:jc w:val="both"/>
        <w:rPr>
          <w:bCs/>
        </w:rPr>
      </w:pPr>
      <w:r w:rsidRPr="00C134AB">
        <w:rPr>
          <w:bCs/>
        </w:rPr>
        <w:t>sledovanie adaptácie žiakov 1. a 5. ročníka, monitorovanie zmien v správaní žiakov a zisťovanie triednej a školskej klímy,</w:t>
      </w:r>
    </w:p>
    <w:p w14:paraId="6E4E2AC2" w14:textId="77777777" w:rsidR="00296144" w:rsidRPr="00C134AB" w:rsidRDefault="00296144" w:rsidP="001804BA">
      <w:pPr>
        <w:numPr>
          <w:ilvl w:val="0"/>
          <w:numId w:val="106"/>
        </w:numPr>
        <w:suppressAutoHyphens w:val="0"/>
        <w:spacing w:line="276" w:lineRule="auto"/>
        <w:jc w:val="both"/>
        <w:rPr>
          <w:bCs/>
        </w:rPr>
      </w:pPr>
      <w:r w:rsidRPr="00C134AB">
        <w:rPr>
          <w:bCs/>
        </w:rPr>
        <w:t>spoluprácu s vedením školy, triednymi učiteľmi a rodičmi pri riešení výchovno-vzdelávacích problémov, vrátane individuálnych a skupinových pohovorov s problémovými žiakmi a vypracovávania záznamov o nich,</w:t>
      </w:r>
    </w:p>
    <w:p w14:paraId="47CB5846" w14:textId="77777777" w:rsidR="00296144" w:rsidRPr="00C134AB" w:rsidRDefault="00296144" w:rsidP="001804BA">
      <w:pPr>
        <w:numPr>
          <w:ilvl w:val="0"/>
          <w:numId w:val="106"/>
        </w:numPr>
        <w:suppressAutoHyphens w:val="0"/>
        <w:spacing w:line="276" w:lineRule="auto"/>
        <w:jc w:val="both"/>
        <w:rPr>
          <w:bCs/>
        </w:rPr>
      </w:pPr>
      <w:r w:rsidRPr="00C134AB">
        <w:rPr>
          <w:bCs/>
        </w:rPr>
        <w:t>metodickú podporu učiteľov, koordináciu spolupráce rodiny a školy,</w:t>
      </w:r>
    </w:p>
    <w:p w14:paraId="5F0662C0" w14:textId="77777777" w:rsidR="00296144" w:rsidRPr="00C134AB" w:rsidRDefault="00296144" w:rsidP="001804BA">
      <w:pPr>
        <w:numPr>
          <w:ilvl w:val="0"/>
          <w:numId w:val="106"/>
        </w:numPr>
        <w:suppressAutoHyphens w:val="0"/>
        <w:spacing w:line="276" w:lineRule="auto"/>
        <w:jc w:val="both"/>
        <w:rPr>
          <w:bCs/>
        </w:rPr>
      </w:pPr>
      <w:r w:rsidRPr="00C134AB">
        <w:rPr>
          <w:bCs/>
        </w:rPr>
        <w:t>pomoc pri spracúvaní charakteristík žiakov,</w:t>
      </w:r>
    </w:p>
    <w:p w14:paraId="13073A1E" w14:textId="77777777" w:rsidR="00296144" w:rsidRPr="00C134AB" w:rsidRDefault="00296144" w:rsidP="001804BA">
      <w:pPr>
        <w:numPr>
          <w:ilvl w:val="0"/>
          <w:numId w:val="106"/>
        </w:numPr>
        <w:suppressAutoHyphens w:val="0"/>
        <w:spacing w:line="276" w:lineRule="auto"/>
        <w:jc w:val="both"/>
        <w:rPr>
          <w:bCs/>
        </w:rPr>
      </w:pPr>
      <w:r w:rsidRPr="00C134AB">
        <w:rPr>
          <w:bCs/>
        </w:rPr>
        <w:t>podporu žiakov pri osobnostnom, vzdelávacom a profesijnom rozvoji,</w:t>
      </w:r>
    </w:p>
    <w:p w14:paraId="174D46A0" w14:textId="77777777" w:rsidR="00296144" w:rsidRPr="00C134AB" w:rsidRDefault="00296144" w:rsidP="001804BA">
      <w:pPr>
        <w:numPr>
          <w:ilvl w:val="0"/>
          <w:numId w:val="106"/>
        </w:numPr>
        <w:suppressAutoHyphens w:val="0"/>
        <w:spacing w:line="276" w:lineRule="auto"/>
        <w:jc w:val="both"/>
        <w:rPr>
          <w:bCs/>
        </w:rPr>
      </w:pPr>
      <w:r w:rsidRPr="00C134AB">
        <w:rPr>
          <w:bCs/>
        </w:rPr>
        <w:t>realizáciu preventívnych aktivít zameraných na predchádzanie diskriminácie, rasizmu, xenofóbie, antisemitizmu a iných prejavov intolerancie,</w:t>
      </w:r>
    </w:p>
    <w:p w14:paraId="0A9B24AC" w14:textId="77777777" w:rsidR="00296144" w:rsidRPr="00C134AB" w:rsidRDefault="00296144" w:rsidP="001804BA">
      <w:pPr>
        <w:numPr>
          <w:ilvl w:val="0"/>
          <w:numId w:val="106"/>
        </w:numPr>
        <w:suppressAutoHyphens w:val="0"/>
        <w:spacing w:line="276" w:lineRule="auto"/>
        <w:jc w:val="both"/>
        <w:rPr>
          <w:bCs/>
        </w:rPr>
      </w:pPr>
      <w:r w:rsidRPr="00C134AB">
        <w:rPr>
          <w:bCs/>
        </w:rPr>
        <w:t>intenzívnu spoluprácu v línii učiteľ – rodič – psychológ,</w:t>
      </w:r>
    </w:p>
    <w:p w14:paraId="7CDA84F7" w14:textId="77777777" w:rsidR="00296144" w:rsidRPr="00C134AB" w:rsidRDefault="00296144" w:rsidP="001804BA">
      <w:pPr>
        <w:numPr>
          <w:ilvl w:val="0"/>
          <w:numId w:val="106"/>
        </w:numPr>
        <w:suppressAutoHyphens w:val="0"/>
        <w:spacing w:line="276" w:lineRule="auto"/>
        <w:jc w:val="both"/>
        <w:rPr>
          <w:bCs/>
        </w:rPr>
      </w:pPr>
      <w:r w:rsidRPr="00C134AB">
        <w:rPr>
          <w:bCs/>
        </w:rPr>
        <w:t>dopĺňanie metodickej a informačnej literatúry vrátane informácií o možnostiach ďalšieho štúdia,</w:t>
      </w:r>
    </w:p>
    <w:p w14:paraId="662BF78E" w14:textId="77777777" w:rsidR="00296144" w:rsidRPr="00C134AB" w:rsidRDefault="00296144" w:rsidP="001804BA">
      <w:pPr>
        <w:numPr>
          <w:ilvl w:val="0"/>
          <w:numId w:val="106"/>
        </w:numPr>
        <w:suppressAutoHyphens w:val="0"/>
        <w:spacing w:line="276" w:lineRule="auto"/>
        <w:jc w:val="both"/>
        <w:rPr>
          <w:bCs/>
        </w:rPr>
      </w:pPr>
      <w:r w:rsidRPr="00C134AB">
        <w:rPr>
          <w:bCs/>
        </w:rPr>
        <w:t>aktualizáciu informačnej nástenky,</w:t>
      </w:r>
    </w:p>
    <w:p w14:paraId="3FC4FE4B" w14:textId="77777777" w:rsidR="00296144" w:rsidRPr="00C134AB" w:rsidRDefault="00296144" w:rsidP="001804BA">
      <w:pPr>
        <w:numPr>
          <w:ilvl w:val="0"/>
          <w:numId w:val="106"/>
        </w:numPr>
        <w:suppressAutoHyphens w:val="0"/>
        <w:spacing w:line="276" w:lineRule="auto"/>
        <w:jc w:val="both"/>
        <w:rPr>
          <w:bCs/>
        </w:rPr>
      </w:pPr>
      <w:r w:rsidRPr="00C134AB">
        <w:rPr>
          <w:bCs/>
        </w:rPr>
        <w:t>rozvíjanie schopnosti žiakov reflektovať svet v lokálnom aj globálnom kontexte,</w:t>
      </w:r>
    </w:p>
    <w:p w14:paraId="035C58D1" w14:textId="77777777" w:rsidR="00296144" w:rsidRDefault="00296144" w:rsidP="001804BA">
      <w:pPr>
        <w:numPr>
          <w:ilvl w:val="0"/>
          <w:numId w:val="106"/>
        </w:numPr>
        <w:suppressAutoHyphens w:val="0"/>
        <w:spacing w:line="276" w:lineRule="auto"/>
        <w:jc w:val="both"/>
        <w:rPr>
          <w:bCs/>
        </w:rPr>
      </w:pPr>
      <w:r w:rsidRPr="00C134AB">
        <w:rPr>
          <w:bCs/>
        </w:rPr>
        <w:t>vedenie žiakov k sebapoznaniu a sebahodnoteniu.</w:t>
      </w:r>
    </w:p>
    <w:p w14:paraId="08C80E0A" w14:textId="77777777" w:rsidR="00296144" w:rsidRPr="00F45E70" w:rsidRDefault="00296144" w:rsidP="00296144">
      <w:pPr>
        <w:spacing w:line="276" w:lineRule="auto"/>
        <w:ind w:left="720"/>
        <w:rPr>
          <w:bCs/>
          <w:sz w:val="12"/>
          <w:szCs w:val="12"/>
        </w:rPr>
      </w:pPr>
    </w:p>
    <w:p w14:paraId="7DCF4D60" w14:textId="77777777" w:rsidR="00D84623" w:rsidRDefault="00D84623" w:rsidP="00296144">
      <w:pPr>
        <w:spacing w:line="276" w:lineRule="auto"/>
        <w:rPr>
          <w:u w:val="single"/>
        </w:rPr>
      </w:pPr>
    </w:p>
    <w:p w14:paraId="14D8617A" w14:textId="77777777" w:rsidR="00D84623" w:rsidRDefault="00D84623" w:rsidP="00296144">
      <w:pPr>
        <w:spacing w:line="276" w:lineRule="auto"/>
        <w:rPr>
          <w:u w:val="single"/>
        </w:rPr>
      </w:pPr>
    </w:p>
    <w:p w14:paraId="4C2033B3" w14:textId="77777777" w:rsidR="00D84623" w:rsidRDefault="00D84623" w:rsidP="00296144">
      <w:pPr>
        <w:spacing w:line="276" w:lineRule="auto"/>
        <w:rPr>
          <w:u w:val="single"/>
        </w:rPr>
      </w:pPr>
    </w:p>
    <w:p w14:paraId="0A6C4494" w14:textId="77777777" w:rsidR="00296144" w:rsidRPr="00CE67BB" w:rsidRDefault="00296144" w:rsidP="00296144">
      <w:pPr>
        <w:spacing w:line="276" w:lineRule="auto"/>
        <w:rPr>
          <w:u w:val="single"/>
        </w:rPr>
      </w:pPr>
      <w:r w:rsidRPr="00CE67BB">
        <w:rPr>
          <w:u w:val="single"/>
        </w:rPr>
        <w:lastRenderedPageBreak/>
        <w:t>3. Adresáti služieb výchovného poradcu</w:t>
      </w:r>
      <w:r w:rsidR="00FF2320" w:rsidRPr="00CE67BB">
        <w:rPr>
          <w:u w:val="single"/>
        </w:rPr>
        <w:t>:</w:t>
      </w:r>
    </w:p>
    <w:p w14:paraId="768FA07A" w14:textId="77777777" w:rsidR="00296144" w:rsidRPr="00CE67BB" w:rsidRDefault="00296144" w:rsidP="00296144">
      <w:pPr>
        <w:spacing w:line="276" w:lineRule="auto"/>
        <w:rPr>
          <w:bCs/>
          <w:sz w:val="16"/>
          <w:szCs w:val="16"/>
          <w:vertAlign w:val="superscript"/>
        </w:rPr>
      </w:pPr>
    </w:p>
    <w:p w14:paraId="7F0C69CB" w14:textId="77777777" w:rsidR="00EC4FF5" w:rsidRDefault="00EC4FF5" w:rsidP="00296144">
      <w:pPr>
        <w:spacing w:line="276" w:lineRule="auto"/>
        <w:jc w:val="both"/>
      </w:pPr>
    </w:p>
    <w:p w14:paraId="1A438C28" w14:textId="77777777" w:rsidR="00296144" w:rsidRPr="00CE67BB" w:rsidRDefault="00296144" w:rsidP="00296144">
      <w:pPr>
        <w:spacing w:line="276" w:lineRule="auto"/>
        <w:jc w:val="both"/>
      </w:pPr>
      <w:r w:rsidRPr="00CE67BB">
        <w:t>Žiaci:</w:t>
      </w:r>
    </w:p>
    <w:p w14:paraId="2C64944D" w14:textId="77777777" w:rsidR="00296144" w:rsidRPr="00C134AB" w:rsidRDefault="00296144" w:rsidP="001804BA">
      <w:pPr>
        <w:numPr>
          <w:ilvl w:val="0"/>
          <w:numId w:val="82"/>
        </w:numPr>
        <w:suppressAutoHyphens w:val="0"/>
        <w:spacing w:line="276" w:lineRule="auto"/>
        <w:jc w:val="both"/>
        <w:rPr>
          <w:bCs/>
        </w:rPr>
      </w:pPr>
      <w:r w:rsidRPr="00C134AB">
        <w:rPr>
          <w:bCs/>
        </w:rPr>
        <w:t>sledovanie zmien v správaní,</w:t>
      </w:r>
    </w:p>
    <w:p w14:paraId="299A2989" w14:textId="77777777" w:rsidR="00296144" w:rsidRPr="00C134AB" w:rsidRDefault="00296144" w:rsidP="001804BA">
      <w:pPr>
        <w:numPr>
          <w:ilvl w:val="0"/>
          <w:numId w:val="82"/>
        </w:numPr>
        <w:suppressAutoHyphens w:val="0"/>
        <w:spacing w:line="276" w:lineRule="auto"/>
        <w:jc w:val="both"/>
        <w:rPr>
          <w:bCs/>
        </w:rPr>
      </w:pPr>
      <w:r w:rsidRPr="00C134AB">
        <w:rPr>
          <w:bCs/>
        </w:rPr>
        <w:t>pomoc pri adaptácii žiakov prvého ročníka,</w:t>
      </w:r>
    </w:p>
    <w:p w14:paraId="1A384543" w14:textId="77777777" w:rsidR="00296144" w:rsidRPr="00C134AB" w:rsidRDefault="00296144" w:rsidP="001804BA">
      <w:pPr>
        <w:numPr>
          <w:ilvl w:val="0"/>
          <w:numId w:val="82"/>
        </w:numPr>
        <w:suppressAutoHyphens w:val="0"/>
        <w:spacing w:line="276" w:lineRule="auto"/>
        <w:jc w:val="both"/>
        <w:rPr>
          <w:bCs/>
        </w:rPr>
      </w:pPr>
      <w:r w:rsidRPr="00C134AB">
        <w:rPr>
          <w:bCs/>
        </w:rPr>
        <w:t>riešenie problémov v spolupráci s učiteľmi a rodičmi,</w:t>
      </w:r>
    </w:p>
    <w:p w14:paraId="7BC5E2AB" w14:textId="77777777" w:rsidR="00296144" w:rsidRPr="00C134AB" w:rsidRDefault="00296144" w:rsidP="001804BA">
      <w:pPr>
        <w:numPr>
          <w:ilvl w:val="0"/>
          <w:numId w:val="82"/>
        </w:numPr>
        <w:suppressAutoHyphens w:val="0"/>
        <w:spacing w:line="276" w:lineRule="auto"/>
        <w:jc w:val="both"/>
        <w:rPr>
          <w:bCs/>
        </w:rPr>
      </w:pPr>
      <w:r w:rsidRPr="00C134AB">
        <w:rPr>
          <w:bCs/>
        </w:rPr>
        <w:t>realizácia osvetových a preventívnych aktivít,</w:t>
      </w:r>
    </w:p>
    <w:p w14:paraId="7195B753" w14:textId="77777777" w:rsidR="00296144" w:rsidRPr="00C134AB" w:rsidRDefault="00296144" w:rsidP="001804BA">
      <w:pPr>
        <w:numPr>
          <w:ilvl w:val="0"/>
          <w:numId w:val="82"/>
        </w:numPr>
        <w:suppressAutoHyphens w:val="0"/>
        <w:spacing w:line="276" w:lineRule="auto"/>
        <w:jc w:val="both"/>
        <w:rPr>
          <w:bCs/>
        </w:rPr>
      </w:pPr>
      <w:r w:rsidRPr="00C134AB">
        <w:rPr>
          <w:bCs/>
        </w:rPr>
        <w:t>koordinácia podpory pre žiakov so zvýšenou absenciou z dôvodu reprezentácie školy,</w:t>
      </w:r>
    </w:p>
    <w:p w14:paraId="17A6D913" w14:textId="77777777" w:rsidR="00296144" w:rsidRPr="00C134AB" w:rsidRDefault="00296144" w:rsidP="001804BA">
      <w:pPr>
        <w:numPr>
          <w:ilvl w:val="0"/>
          <w:numId w:val="82"/>
        </w:numPr>
        <w:suppressAutoHyphens w:val="0"/>
        <w:spacing w:line="276" w:lineRule="auto"/>
        <w:jc w:val="both"/>
        <w:rPr>
          <w:bCs/>
        </w:rPr>
      </w:pPr>
      <w:r w:rsidRPr="00C134AB">
        <w:rPr>
          <w:bCs/>
        </w:rPr>
        <w:t>výchova k ľudským právam a rozvoj demokratických medziľudských vzťahov.</w:t>
      </w:r>
    </w:p>
    <w:p w14:paraId="76E2735C" w14:textId="77777777" w:rsidR="00296144" w:rsidRPr="00CE67BB" w:rsidRDefault="00296144" w:rsidP="00CE67BB">
      <w:pPr>
        <w:spacing w:line="276" w:lineRule="auto"/>
        <w:jc w:val="both"/>
      </w:pPr>
      <w:r w:rsidRPr="00CE67BB">
        <w:t>Triedni učitelia a pedagogickí zamestnanci:</w:t>
      </w:r>
    </w:p>
    <w:p w14:paraId="687078DF" w14:textId="77777777" w:rsidR="00296144" w:rsidRPr="00C134AB" w:rsidRDefault="00296144" w:rsidP="001804BA">
      <w:pPr>
        <w:numPr>
          <w:ilvl w:val="0"/>
          <w:numId w:val="83"/>
        </w:numPr>
        <w:suppressAutoHyphens w:val="0"/>
        <w:spacing w:line="276" w:lineRule="auto"/>
        <w:jc w:val="both"/>
        <w:rPr>
          <w:bCs/>
        </w:rPr>
      </w:pPr>
      <w:r w:rsidRPr="00C134AB">
        <w:rPr>
          <w:bCs/>
        </w:rPr>
        <w:t>podpora pri riešení konfliktov a mimoriadnych situácií,</w:t>
      </w:r>
    </w:p>
    <w:p w14:paraId="3DD9E4F2" w14:textId="77777777" w:rsidR="00296144" w:rsidRPr="00C134AB" w:rsidRDefault="00296144" w:rsidP="001804BA">
      <w:pPr>
        <w:numPr>
          <w:ilvl w:val="0"/>
          <w:numId w:val="83"/>
        </w:numPr>
        <w:suppressAutoHyphens w:val="0"/>
        <w:spacing w:line="276" w:lineRule="auto"/>
        <w:jc w:val="both"/>
        <w:rPr>
          <w:bCs/>
        </w:rPr>
      </w:pPr>
      <w:r w:rsidRPr="00C134AB">
        <w:rPr>
          <w:bCs/>
        </w:rPr>
        <w:t>spolupráca pri starostlivosti o žiakov so špeciálnymi výchovno-vzdelávacími potrebami,</w:t>
      </w:r>
    </w:p>
    <w:p w14:paraId="6B30DAE6" w14:textId="77777777" w:rsidR="00296144" w:rsidRPr="00C134AB" w:rsidRDefault="00296144" w:rsidP="001804BA">
      <w:pPr>
        <w:numPr>
          <w:ilvl w:val="0"/>
          <w:numId w:val="83"/>
        </w:numPr>
        <w:suppressAutoHyphens w:val="0"/>
        <w:spacing w:line="276" w:lineRule="auto"/>
        <w:jc w:val="both"/>
        <w:rPr>
          <w:bCs/>
        </w:rPr>
      </w:pPr>
      <w:r w:rsidRPr="00C134AB">
        <w:rPr>
          <w:bCs/>
        </w:rPr>
        <w:t>pomoc pri príprave výchovných besied,</w:t>
      </w:r>
    </w:p>
    <w:p w14:paraId="4C4A923B" w14:textId="77777777" w:rsidR="00296144" w:rsidRPr="00C134AB" w:rsidRDefault="00296144" w:rsidP="001804BA">
      <w:pPr>
        <w:numPr>
          <w:ilvl w:val="0"/>
          <w:numId w:val="83"/>
        </w:numPr>
        <w:suppressAutoHyphens w:val="0"/>
        <w:spacing w:line="276" w:lineRule="auto"/>
        <w:jc w:val="both"/>
        <w:rPr>
          <w:bCs/>
        </w:rPr>
      </w:pPr>
      <w:r w:rsidRPr="00C134AB">
        <w:rPr>
          <w:bCs/>
        </w:rPr>
        <w:t>sledovanie a riešenie absencií žiakov.</w:t>
      </w:r>
    </w:p>
    <w:p w14:paraId="63D8B1D4" w14:textId="77777777" w:rsidR="00CE67BB" w:rsidRPr="00F45E70" w:rsidRDefault="00CE67BB" w:rsidP="00CE67BB">
      <w:pPr>
        <w:spacing w:line="276" w:lineRule="auto"/>
        <w:jc w:val="both"/>
        <w:rPr>
          <w:sz w:val="12"/>
          <w:szCs w:val="12"/>
        </w:rPr>
      </w:pPr>
    </w:p>
    <w:p w14:paraId="0B2B0E66" w14:textId="77777777" w:rsidR="00296144" w:rsidRPr="00CE67BB" w:rsidRDefault="00296144" w:rsidP="00CE67BB">
      <w:pPr>
        <w:spacing w:line="276" w:lineRule="auto"/>
        <w:jc w:val="both"/>
      </w:pPr>
      <w:r w:rsidRPr="00CE67BB">
        <w:t>Rodičia:</w:t>
      </w:r>
    </w:p>
    <w:p w14:paraId="0DD4269D" w14:textId="77777777" w:rsidR="00296144" w:rsidRPr="00C134AB" w:rsidRDefault="00296144" w:rsidP="001804BA">
      <w:pPr>
        <w:numPr>
          <w:ilvl w:val="0"/>
          <w:numId w:val="84"/>
        </w:numPr>
        <w:suppressAutoHyphens w:val="0"/>
        <w:spacing w:line="276" w:lineRule="auto"/>
        <w:jc w:val="both"/>
        <w:rPr>
          <w:bCs/>
        </w:rPr>
      </w:pPr>
      <w:r w:rsidRPr="00C134AB">
        <w:rPr>
          <w:bCs/>
        </w:rPr>
        <w:t>sprostredkovanie odborných služieb na ich žiadosť,</w:t>
      </w:r>
    </w:p>
    <w:p w14:paraId="1EDA1A6C" w14:textId="77777777" w:rsidR="00296144" w:rsidRPr="00C134AB" w:rsidRDefault="00296144" w:rsidP="001804BA">
      <w:pPr>
        <w:numPr>
          <w:ilvl w:val="0"/>
          <w:numId w:val="84"/>
        </w:numPr>
        <w:suppressAutoHyphens w:val="0"/>
        <w:spacing w:line="276" w:lineRule="auto"/>
        <w:jc w:val="both"/>
        <w:rPr>
          <w:bCs/>
        </w:rPr>
      </w:pPr>
      <w:r w:rsidRPr="00C134AB">
        <w:rPr>
          <w:bCs/>
        </w:rPr>
        <w:t>poskytovanie informácií rodičovskej rade o aktuálnych problémoch,</w:t>
      </w:r>
    </w:p>
    <w:p w14:paraId="30345C5B" w14:textId="77777777" w:rsidR="00296144" w:rsidRPr="00C134AB" w:rsidRDefault="00296144" w:rsidP="001804BA">
      <w:pPr>
        <w:numPr>
          <w:ilvl w:val="0"/>
          <w:numId w:val="84"/>
        </w:numPr>
        <w:suppressAutoHyphens w:val="0"/>
        <w:spacing w:line="276" w:lineRule="auto"/>
        <w:jc w:val="both"/>
        <w:rPr>
          <w:bCs/>
        </w:rPr>
      </w:pPr>
      <w:r w:rsidRPr="00C134AB">
        <w:rPr>
          <w:bCs/>
        </w:rPr>
        <w:t>spoločné riešenie závažných problémov za účasti pedagógov, vrátane vypracovania písomných záznamov zo stretnutí.</w:t>
      </w:r>
    </w:p>
    <w:p w14:paraId="63C7CE99" w14:textId="77777777" w:rsidR="00296144" w:rsidRPr="00C134AB" w:rsidRDefault="00296144" w:rsidP="00296144">
      <w:pPr>
        <w:spacing w:line="276" w:lineRule="auto"/>
        <w:jc w:val="both"/>
        <w:rPr>
          <w:bCs/>
        </w:rPr>
      </w:pPr>
    </w:p>
    <w:p w14:paraId="034D9EA0" w14:textId="77777777" w:rsidR="00296144" w:rsidRPr="00CE67BB" w:rsidRDefault="00296144" w:rsidP="00296144">
      <w:pPr>
        <w:spacing w:line="276" w:lineRule="auto"/>
        <w:rPr>
          <w:u w:val="single"/>
        </w:rPr>
      </w:pPr>
      <w:r w:rsidRPr="00CE67BB">
        <w:rPr>
          <w:u w:val="single"/>
        </w:rPr>
        <w:t>4. Plán činnosti výchovného poradcu podľa mesiacov</w:t>
      </w:r>
      <w:r w:rsidR="00CE67BB">
        <w:rPr>
          <w:u w:val="single"/>
        </w:rPr>
        <w:t>:</w:t>
      </w:r>
    </w:p>
    <w:p w14:paraId="53CB07D6" w14:textId="77777777" w:rsidR="00296144" w:rsidRPr="00CC1320" w:rsidRDefault="00296144" w:rsidP="00296144">
      <w:pPr>
        <w:spacing w:line="276" w:lineRule="auto"/>
        <w:rPr>
          <w:b/>
          <w:sz w:val="12"/>
          <w:szCs w:val="12"/>
        </w:rPr>
      </w:pPr>
    </w:p>
    <w:p w14:paraId="2EF880ED" w14:textId="77777777" w:rsidR="00296144" w:rsidRPr="00CE67BB" w:rsidRDefault="00296144" w:rsidP="00296144">
      <w:pPr>
        <w:spacing w:line="276" w:lineRule="auto"/>
        <w:jc w:val="both"/>
      </w:pPr>
      <w:r w:rsidRPr="00CE67BB">
        <w:t>September:</w:t>
      </w:r>
    </w:p>
    <w:p w14:paraId="0E76C8F6" w14:textId="77777777" w:rsidR="00296144" w:rsidRPr="00C134AB" w:rsidRDefault="00296144" w:rsidP="001804BA">
      <w:pPr>
        <w:numPr>
          <w:ilvl w:val="0"/>
          <w:numId w:val="85"/>
        </w:numPr>
        <w:suppressAutoHyphens w:val="0"/>
        <w:spacing w:line="276" w:lineRule="auto"/>
        <w:jc w:val="both"/>
        <w:rPr>
          <w:bCs/>
        </w:rPr>
      </w:pPr>
      <w:r w:rsidRPr="00C134AB">
        <w:rPr>
          <w:bCs/>
        </w:rPr>
        <w:t>informovanie rodičov žiakov končiacich ročníkov o možnostiach pokračovať v štúdiu,</w:t>
      </w:r>
    </w:p>
    <w:p w14:paraId="7E083611" w14:textId="77777777" w:rsidR="00296144" w:rsidRPr="00C134AB" w:rsidRDefault="00296144" w:rsidP="001804BA">
      <w:pPr>
        <w:numPr>
          <w:ilvl w:val="0"/>
          <w:numId w:val="85"/>
        </w:numPr>
        <w:suppressAutoHyphens w:val="0"/>
        <w:spacing w:line="276" w:lineRule="auto"/>
        <w:jc w:val="both"/>
        <w:rPr>
          <w:bCs/>
        </w:rPr>
      </w:pPr>
      <w:r w:rsidRPr="00C134AB">
        <w:rPr>
          <w:bCs/>
        </w:rPr>
        <w:t>spolupráca s triednymi učiteľmi a školským psychológom,</w:t>
      </w:r>
    </w:p>
    <w:p w14:paraId="1C0F2CEE" w14:textId="77777777" w:rsidR="00296144" w:rsidRPr="00C134AB" w:rsidRDefault="00296144" w:rsidP="001804BA">
      <w:pPr>
        <w:numPr>
          <w:ilvl w:val="0"/>
          <w:numId w:val="85"/>
        </w:numPr>
        <w:suppressAutoHyphens w:val="0"/>
        <w:spacing w:line="276" w:lineRule="auto"/>
        <w:jc w:val="both"/>
        <w:rPr>
          <w:bCs/>
        </w:rPr>
      </w:pPr>
      <w:r w:rsidRPr="00C134AB">
        <w:rPr>
          <w:bCs/>
        </w:rPr>
        <w:t>pohovory so žiakmi 8. – 10. ročníka o možnostiach štúdia,</w:t>
      </w:r>
    </w:p>
    <w:p w14:paraId="0D3B5897" w14:textId="77777777" w:rsidR="00296144" w:rsidRPr="00C134AB" w:rsidRDefault="00296144" w:rsidP="001804BA">
      <w:pPr>
        <w:numPr>
          <w:ilvl w:val="0"/>
          <w:numId w:val="85"/>
        </w:numPr>
        <w:suppressAutoHyphens w:val="0"/>
        <w:spacing w:line="276" w:lineRule="auto"/>
        <w:jc w:val="both"/>
        <w:rPr>
          <w:bCs/>
        </w:rPr>
      </w:pPr>
      <w:r w:rsidRPr="00C134AB">
        <w:rPr>
          <w:bCs/>
        </w:rPr>
        <w:t>predstavenie plánu práce pedagogickému zboru,</w:t>
      </w:r>
    </w:p>
    <w:p w14:paraId="38C26030" w14:textId="77777777" w:rsidR="00296144" w:rsidRPr="00C134AB" w:rsidRDefault="00296144" w:rsidP="001804BA">
      <w:pPr>
        <w:numPr>
          <w:ilvl w:val="0"/>
          <w:numId w:val="85"/>
        </w:numPr>
        <w:suppressAutoHyphens w:val="0"/>
        <w:spacing w:line="276" w:lineRule="auto"/>
        <w:jc w:val="both"/>
        <w:rPr>
          <w:bCs/>
        </w:rPr>
      </w:pPr>
      <w:r w:rsidRPr="00C134AB">
        <w:rPr>
          <w:bCs/>
        </w:rPr>
        <w:t>evidencia novoprijatých žiakov a podpora ich adaptácie.</w:t>
      </w:r>
    </w:p>
    <w:p w14:paraId="13F0E848" w14:textId="77777777" w:rsidR="00296144" w:rsidRPr="00CE67BB" w:rsidRDefault="00296144" w:rsidP="00CE67BB">
      <w:pPr>
        <w:spacing w:line="276" w:lineRule="auto"/>
        <w:jc w:val="both"/>
      </w:pPr>
      <w:r w:rsidRPr="00CE67BB">
        <w:t>Október:</w:t>
      </w:r>
    </w:p>
    <w:p w14:paraId="1C0BD9A4" w14:textId="77777777" w:rsidR="00296144" w:rsidRPr="00C134AB" w:rsidRDefault="00296144" w:rsidP="001804BA">
      <w:pPr>
        <w:numPr>
          <w:ilvl w:val="0"/>
          <w:numId w:val="86"/>
        </w:numPr>
        <w:suppressAutoHyphens w:val="0"/>
        <w:spacing w:line="276" w:lineRule="auto"/>
        <w:jc w:val="both"/>
        <w:rPr>
          <w:bCs/>
        </w:rPr>
      </w:pPr>
      <w:r w:rsidRPr="00C134AB">
        <w:rPr>
          <w:bCs/>
        </w:rPr>
        <w:t>evidencia žiakov končiacich ročníkov,</w:t>
      </w:r>
    </w:p>
    <w:p w14:paraId="0DA926FF" w14:textId="77777777" w:rsidR="00296144" w:rsidRPr="00C134AB" w:rsidRDefault="00296144" w:rsidP="001804BA">
      <w:pPr>
        <w:numPr>
          <w:ilvl w:val="0"/>
          <w:numId w:val="86"/>
        </w:numPr>
        <w:suppressAutoHyphens w:val="0"/>
        <w:spacing w:line="276" w:lineRule="auto"/>
        <w:jc w:val="both"/>
        <w:rPr>
          <w:bCs/>
        </w:rPr>
      </w:pPr>
      <w:r w:rsidRPr="00C134AB">
        <w:rPr>
          <w:bCs/>
        </w:rPr>
        <w:t>pohovory so žiakmi o voľbe povolania,</w:t>
      </w:r>
    </w:p>
    <w:p w14:paraId="2D49C3E1" w14:textId="77777777" w:rsidR="00296144" w:rsidRPr="00C134AB" w:rsidRDefault="00296144" w:rsidP="001804BA">
      <w:pPr>
        <w:numPr>
          <w:ilvl w:val="0"/>
          <w:numId w:val="86"/>
        </w:numPr>
        <w:suppressAutoHyphens w:val="0"/>
        <w:spacing w:line="276" w:lineRule="auto"/>
        <w:jc w:val="both"/>
        <w:rPr>
          <w:bCs/>
        </w:rPr>
      </w:pPr>
      <w:r w:rsidRPr="00C134AB">
        <w:rPr>
          <w:bCs/>
        </w:rPr>
        <w:t>spolupráca so školským výpočtovým strediskom,</w:t>
      </w:r>
    </w:p>
    <w:p w14:paraId="01EC4DE8" w14:textId="77777777" w:rsidR="00296144" w:rsidRPr="00C134AB" w:rsidRDefault="00296144" w:rsidP="001804BA">
      <w:pPr>
        <w:numPr>
          <w:ilvl w:val="0"/>
          <w:numId w:val="86"/>
        </w:numPr>
        <w:suppressAutoHyphens w:val="0"/>
        <w:spacing w:line="276" w:lineRule="auto"/>
        <w:jc w:val="both"/>
        <w:rPr>
          <w:bCs/>
        </w:rPr>
      </w:pPr>
      <w:r w:rsidRPr="00C134AB">
        <w:rPr>
          <w:bCs/>
        </w:rPr>
        <w:t>individuálna práca so slabo prospievajúcimi žiakmi,</w:t>
      </w:r>
    </w:p>
    <w:p w14:paraId="6175757A" w14:textId="77777777" w:rsidR="00296144" w:rsidRPr="00C134AB" w:rsidRDefault="00296144" w:rsidP="001804BA">
      <w:pPr>
        <w:numPr>
          <w:ilvl w:val="0"/>
          <w:numId w:val="86"/>
        </w:numPr>
        <w:suppressAutoHyphens w:val="0"/>
        <w:spacing w:line="276" w:lineRule="auto"/>
        <w:jc w:val="both"/>
        <w:rPr>
          <w:bCs/>
        </w:rPr>
      </w:pPr>
      <w:r w:rsidRPr="00C134AB">
        <w:rPr>
          <w:bCs/>
        </w:rPr>
        <w:t>konzultácie s triednymi učiteľmi,</w:t>
      </w:r>
    </w:p>
    <w:p w14:paraId="7228AC00" w14:textId="77777777" w:rsidR="00296144" w:rsidRPr="00C134AB" w:rsidRDefault="00296144" w:rsidP="001804BA">
      <w:pPr>
        <w:numPr>
          <w:ilvl w:val="0"/>
          <w:numId w:val="86"/>
        </w:numPr>
        <w:suppressAutoHyphens w:val="0"/>
        <w:spacing w:line="276" w:lineRule="auto"/>
        <w:jc w:val="both"/>
        <w:rPr>
          <w:bCs/>
        </w:rPr>
      </w:pPr>
      <w:r w:rsidRPr="00C134AB">
        <w:rPr>
          <w:bCs/>
        </w:rPr>
        <w:t>monitorovanie správania problémových žiakov.</w:t>
      </w:r>
    </w:p>
    <w:p w14:paraId="1D5B7550" w14:textId="77777777" w:rsidR="00296144" w:rsidRPr="00CE67BB" w:rsidRDefault="00296144" w:rsidP="00CE67BB">
      <w:pPr>
        <w:spacing w:line="276" w:lineRule="auto"/>
        <w:jc w:val="both"/>
      </w:pPr>
      <w:r w:rsidRPr="00CE67BB">
        <w:t>November:</w:t>
      </w:r>
    </w:p>
    <w:p w14:paraId="58B03489" w14:textId="77777777" w:rsidR="00296144" w:rsidRPr="00C134AB" w:rsidRDefault="00296144" w:rsidP="001804BA">
      <w:pPr>
        <w:numPr>
          <w:ilvl w:val="0"/>
          <w:numId w:val="87"/>
        </w:numPr>
        <w:suppressAutoHyphens w:val="0"/>
        <w:spacing w:line="276" w:lineRule="auto"/>
        <w:jc w:val="both"/>
        <w:rPr>
          <w:bCs/>
        </w:rPr>
      </w:pPr>
      <w:r w:rsidRPr="00C134AB">
        <w:rPr>
          <w:bCs/>
        </w:rPr>
        <w:t>besedy o potrebe ďalšieho vzdelávania,</w:t>
      </w:r>
    </w:p>
    <w:p w14:paraId="7ADC47A1" w14:textId="77777777" w:rsidR="00296144" w:rsidRPr="00C134AB" w:rsidRDefault="00296144" w:rsidP="001804BA">
      <w:pPr>
        <w:numPr>
          <w:ilvl w:val="0"/>
          <w:numId w:val="87"/>
        </w:numPr>
        <w:suppressAutoHyphens w:val="0"/>
        <w:spacing w:line="276" w:lineRule="auto"/>
        <w:jc w:val="both"/>
        <w:rPr>
          <w:bCs/>
        </w:rPr>
      </w:pPr>
      <w:r w:rsidRPr="00C134AB">
        <w:rPr>
          <w:bCs/>
        </w:rPr>
        <w:t>pohovory s nerozhodnými žiakmi končiacich ročníkov,</w:t>
      </w:r>
    </w:p>
    <w:p w14:paraId="6FB4DFD9" w14:textId="77777777" w:rsidR="00296144" w:rsidRPr="00C134AB" w:rsidRDefault="00296144" w:rsidP="001804BA">
      <w:pPr>
        <w:numPr>
          <w:ilvl w:val="0"/>
          <w:numId w:val="87"/>
        </w:numPr>
        <w:suppressAutoHyphens w:val="0"/>
        <w:spacing w:line="276" w:lineRule="auto"/>
        <w:jc w:val="both"/>
        <w:rPr>
          <w:bCs/>
        </w:rPr>
      </w:pPr>
      <w:r w:rsidRPr="00C134AB">
        <w:rPr>
          <w:bCs/>
        </w:rPr>
        <w:t>aktualizácia informačnej nástenky,</w:t>
      </w:r>
    </w:p>
    <w:p w14:paraId="08FC8B7C" w14:textId="77777777" w:rsidR="00296144" w:rsidRPr="00C134AB" w:rsidRDefault="00296144" w:rsidP="001804BA">
      <w:pPr>
        <w:numPr>
          <w:ilvl w:val="0"/>
          <w:numId w:val="87"/>
        </w:numPr>
        <w:suppressAutoHyphens w:val="0"/>
        <w:spacing w:line="276" w:lineRule="auto"/>
        <w:jc w:val="both"/>
        <w:rPr>
          <w:bCs/>
        </w:rPr>
      </w:pPr>
      <w:r w:rsidRPr="00C134AB">
        <w:rPr>
          <w:bCs/>
        </w:rPr>
        <w:t>riešenie problémov v správaní,</w:t>
      </w:r>
    </w:p>
    <w:p w14:paraId="5B7FCD11" w14:textId="77777777" w:rsidR="00296144" w:rsidRPr="00C134AB" w:rsidRDefault="00296144" w:rsidP="001804BA">
      <w:pPr>
        <w:numPr>
          <w:ilvl w:val="0"/>
          <w:numId w:val="87"/>
        </w:numPr>
        <w:suppressAutoHyphens w:val="0"/>
        <w:spacing w:line="276" w:lineRule="auto"/>
        <w:jc w:val="both"/>
        <w:rPr>
          <w:bCs/>
        </w:rPr>
      </w:pPr>
      <w:r w:rsidRPr="00C134AB">
        <w:rPr>
          <w:bCs/>
        </w:rPr>
        <w:t>beseda pri príležitosti Medzinárodného dňa tolerancie (16. 11.).</w:t>
      </w:r>
    </w:p>
    <w:p w14:paraId="50EAE7C8" w14:textId="77777777" w:rsidR="00296144" w:rsidRPr="00CE67BB" w:rsidRDefault="00296144" w:rsidP="00CE67BB">
      <w:pPr>
        <w:spacing w:line="276" w:lineRule="auto"/>
        <w:jc w:val="both"/>
      </w:pPr>
      <w:r w:rsidRPr="00CE67BB">
        <w:t>December:</w:t>
      </w:r>
    </w:p>
    <w:p w14:paraId="5ECABEFE" w14:textId="77777777" w:rsidR="00296144" w:rsidRPr="00C134AB" w:rsidRDefault="00296144" w:rsidP="001804BA">
      <w:pPr>
        <w:numPr>
          <w:ilvl w:val="0"/>
          <w:numId w:val="88"/>
        </w:numPr>
        <w:suppressAutoHyphens w:val="0"/>
        <w:spacing w:line="276" w:lineRule="auto"/>
        <w:jc w:val="both"/>
        <w:rPr>
          <w:bCs/>
        </w:rPr>
      </w:pPr>
      <w:r w:rsidRPr="00C134AB">
        <w:rPr>
          <w:bCs/>
        </w:rPr>
        <w:t>pohovory s rodičmi problémových žiakov,</w:t>
      </w:r>
    </w:p>
    <w:p w14:paraId="230E0039" w14:textId="77777777" w:rsidR="00296144" w:rsidRPr="00C134AB" w:rsidRDefault="00296144" w:rsidP="001804BA">
      <w:pPr>
        <w:numPr>
          <w:ilvl w:val="0"/>
          <w:numId w:val="88"/>
        </w:numPr>
        <w:suppressAutoHyphens w:val="0"/>
        <w:spacing w:line="276" w:lineRule="auto"/>
        <w:jc w:val="both"/>
        <w:rPr>
          <w:bCs/>
        </w:rPr>
      </w:pPr>
      <w:r w:rsidRPr="00C134AB">
        <w:rPr>
          <w:bCs/>
        </w:rPr>
        <w:lastRenderedPageBreak/>
        <w:t>beseda na tému šikanovania,</w:t>
      </w:r>
    </w:p>
    <w:p w14:paraId="6B2B5E66" w14:textId="77777777" w:rsidR="00296144" w:rsidRPr="00C134AB" w:rsidRDefault="00296144" w:rsidP="001804BA">
      <w:pPr>
        <w:numPr>
          <w:ilvl w:val="0"/>
          <w:numId w:val="88"/>
        </w:numPr>
        <w:suppressAutoHyphens w:val="0"/>
        <w:spacing w:line="276" w:lineRule="auto"/>
        <w:jc w:val="both"/>
        <w:rPr>
          <w:bCs/>
        </w:rPr>
      </w:pPr>
      <w:r w:rsidRPr="00C134AB">
        <w:rPr>
          <w:bCs/>
        </w:rPr>
        <w:t>stretnutie rodičov 8. a 9. ročníka s výchovným poradcom,</w:t>
      </w:r>
    </w:p>
    <w:p w14:paraId="79D16B22" w14:textId="77777777" w:rsidR="00296144" w:rsidRPr="00C134AB" w:rsidRDefault="00296144" w:rsidP="001804BA">
      <w:pPr>
        <w:numPr>
          <w:ilvl w:val="0"/>
          <w:numId w:val="88"/>
        </w:numPr>
        <w:suppressAutoHyphens w:val="0"/>
        <w:spacing w:line="276" w:lineRule="auto"/>
        <w:jc w:val="both"/>
        <w:rPr>
          <w:bCs/>
        </w:rPr>
      </w:pPr>
      <w:r w:rsidRPr="00C134AB">
        <w:rPr>
          <w:bCs/>
        </w:rPr>
        <w:t>konzultačný servis a riešenie aktuálnych problémov.</w:t>
      </w:r>
    </w:p>
    <w:p w14:paraId="7207EFC2" w14:textId="77777777" w:rsidR="00296144" w:rsidRPr="00CE67BB" w:rsidRDefault="00296144" w:rsidP="00CE67BB">
      <w:pPr>
        <w:spacing w:line="276" w:lineRule="auto"/>
        <w:jc w:val="both"/>
      </w:pPr>
      <w:r w:rsidRPr="00CE67BB">
        <w:t>Január:</w:t>
      </w:r>
    </w:p>
    <w:p w14:paraId="3585E1C9" w14:textId="77777777" w:rsidR="00296144" w:rsidRPr="00C134AB" w:rsidRDefault="00296144" w:rsidP="001804BA">
      <w:pPr>
        <w:numPr>
          <w:ilvl w:val="0"/>
          <w:numId w:val="89"/>
        </w:numPr>
        <w:suppressAutoHyphens w:val="0"/>
        <w:spacing w:line="276" w:lineRule="auto"/>
        <w:jc w:val="both"/>
        <w:rPr>
          <w:bCs/>
        </w:rPr>
      </w:pPr>
      <w:r w:rsidRPr="00C134AB">
        <w:rPr>
          <w:bCs/>
        </w:rPr>
        <w:t>hodnotiaca pedagogická rada – informácie od triednych učiteľov,</w:t>
      </w:r>
    </w:p>
    <w:p w14:paraId="6C339CAE" w14:textId="77777777" w:rsidR="00296144" w:rsidRPr="00C134AB" w:rsidRDefault="00296144" w:rsidP="001804BA">
      <w:pPr>
        <w:numPr>
          <w:ilvl w:val="0"/>
          <w:numId w:val="89"/>
        </w:numPr>
        <w:suppressAutoHyphens w:val="0"/>
        <w:spacing w:line="276" w:lineRule="auto"/>
        <w:jc w:val="both"/>
        <w:rPr>
          <w:bCs/>
        </w:rPr>
      </w:pPr>
      <w:r w:rsidRPr="00C134AB">
        <w:rPr>
          <w:bCs/>
        </w:rPr>
        <w:t>vyhodnotenie prospechu, správania a dochádzky za 1. polrok,</w:t>
      </w:r>
    </w:p>
    <w:p w14:paraId="130EB60D" w14:textId="77777777" w:rsidR="00296144" w:rsidRPr="00C134AB" w:rsidRDefault="00296144" w:rsidP="001804BA">
      <w:pPr>
        <w:numPr>
          <w:ilvl w:val="0"/>
          <w:numId w:val="89"/>
        </w:numPr>
        <w:suppressAutoHyphens w:val="0"/>
        <w:spacing w:line="276" w:lineRule="auto"/>
        <w:jc w:val="both"/>
        <w:rPr>
          <w:bCs/>
        </w:rPr>
      </w:pPr>
      <w:r w:rsidRPr="00C134AB">
        <w:rPr>
          <w:bCs/>
        </w:rPr>
        <w:t>analýza príčin neúspechu slabo prospievajúcich žiakov a návrhy opatrení,</w:t>
      </w:r>
    </w:p>
    <w:p w14:paraId="366AC77F" w14:textId="77777777" w:rsidR="00296144" w:rsidRPr="00C134AB" w:rsidRDefault="00296144" w:rsidP="001804BA">
      <w:pPr>
        <w:numPr>
          <w:ilvl w:val="0"/>
          <w:numId w:val="89"/>
        </w:numPr>
        <w:suppressAutoHyphens w:val="0"/>
        <w:spacing w:line="276" w:lineRule="auto"/>
        <w:jc w:val="both"/>
        <w:rPr>
          <w:bCs/>
        </w:rPr>
      </w:pPr>
      <w:r w:rsidRPr="00C134AB">
        <w:rPr>
          <w:bCs/>
        </w:rPr>
        <w:t>riešenie problémov v správaní.</w:t>
      </w:r>
    </w:p>
    <w:p w14:paraId="39742482" w14:textId="77777777" w:rsidR="00F45E70" w:rsidRDefault="00F45E70" w:rsidP="00CE67BB">
      <w:pPr>
        <w:spacing w:line="276" w:lineRule="auto"/>
        <w:jc w:val="both"/>
      </w:pPr>
    </w:p>
    <w:p w14:paraId="37A9731B" w14:textId="77777777" w:rsidR="00296144" w:rsidRPr="00CE67BB" w:rsidRDefault="00296144" w:rsidP="00CE67BB">
      <w:pPr>
        <w:spacing w:line="276" w:lineRule="auto"/>
        <w:jc w:val="both"/>
      </w:pPr>
      <w:r w:rsidRPr="00CE67BB">
        <w:t>Február:</w:t>
      </w:r>
    </w:p>
    <w:p w14:paraId="7AB1B184" w14:textId="77777777" w:rsidR="00296144" w:rsidRPr="00CE67BB" w:rsidRDefault="00296144" w:rsidP="001804BA">
      <w:pPr>
        <w:numPr>
          <w:ilvl w:val="0"/>
          <w:numId w:val="90"/>
        </w:numPr>
        <w:suppressAutoHyphens w:val="0"/>
        <w:spacing w:line="276" w:lineRule="auto"/>
        <w:jc w:val="both"/>
        <w:rPr>
          <w:bCs/>
        </w:rPr>
      </w:pPr>
      <w:r w:rsidRPr="00CE67BB">
        <w:rPr>
          <w:bCs/>
        </w:rPr>
        <w:t>konzultácie s rodičmi žiakov s nedostatočným prospechom,</w:t>
      </w:r>
    </w:p>
    <w:p w14:paraId="0DF40593" w14:textId="77777777" w:rsidR="00296144" w:rsidRPr="00CE67BB" w:rsidRDefault="00296144" w:rsidP="001804BA">
      <w:pPr>
        <w:numPr>
          <w:ilvl w:val="0"/>
          <w:numId w:val="90"/>
        </w:numPr>
        <w:suppressAutoHyphens w:val="0"/>
        <w:spacing w:line="276" w:lineRule="auto"/>
        <w:jc w:val="both"/>
        <w:rPr>
          <w:bCs/>
        </w:rPr>
      </w:pPr>
      <w:r w:rsidRPr="00CE67BB">
        <w:rPr>
          <w:bCs/>
        </w:rPr>
        <w:t>spolupráca s triednymi učiteľmi žiakov s autizmom,</w:t>
      </w:r>
    </w:p>
    <w:p w14:paraId="65868C2D" w14:textId="77777777" w:rsidR="00296144" w:rsidRPr="00CE67BB" w:rsidRDefault="00296144" w:rsidP="001804BA">
      <w:pPr>
        <w:numPr>
          <w:ilvl w:val="0"/>
          <w:numId w:val="90"/>
        </w:numPr>
        <w:suppressAutoHyphens w:val="0"/>
        <w:spacing w:line="276" w:lineRule="auto"/>
        <w:jc w:val="both"/>
        <w:rPr>
          <w:bCs/>
        </w:rPr>
      </w:pPr>
      <w:r w:rsidRPr="00CE67BB">
        <w:rPr>
          <w:bCs/>
        </w:rPr>
        <w:t>riešenie problémov v dochádzke.</w:t>
      </w:r>
    </w:p>
    <w:p w14:paraId="75BC87E4" w14:textId="77777777" w:rsidR="00296144" w:rsidRPr="00CE67BB" w:rsidRDefault="00296144" w:rsidP="00CE67BB">
      <w:pPr>
        <w:spacing w:line="276" w:lineRule="auto"/>
        <w:jc w:val="both"/>
      </w:pPr>
      <w:r w:rsidRPr="00CE67BB">
        <w:t>Marec:</w:t>
      </w:r>
    </w:p>
    <w:p w14:paraId="5CB62518" w14:textId="77777777" w:rsidR="00296144" w:rsidRPr="00CE67BB" w:rsidRDefault="00296144" w:rsidP="001804BA">
      <w:pPr>
        <w:numPr>
          <w:ilvl w:val="0"/>
          <w:numId w:val="91"/>
        </w:numPr>
        <w:suppressAutoHyphens w:val="0"/>
        <w:spacing w:line="276" w:lineRule="auto"/>
        <w:jc w:val="both"/>
        <w:rPr>
          <w:bCs/>
        </w:rPr>
      </w:pPr>
      <w:r w:rsidRPr="00CE67BB">
        <w:rPr>
          <w:bCs/>
        </w:rPr>
        <w:t>spolupráca výchovného poradcu s vyučujúcimi,</w:t>
      </w:r>
    </w:p>
    <w:p w14:paraId="52B9FFE1" w14:textId="77777777" w:rsidR="00296144" w:rsidRPr="00CE67BB" w:rsidRDefault="00296144" w:rsidP="001804BA">
      <w:pPr>
        <w:numPr>
          <w:ilvl w:val="0"/>
          <w:numId w:val="91"/>
        </w:numPr>
        <w:suppressAutoHyphens w:val="0"/>
        <w:spacing w:line="276" w:lineRule="auto"/>
        <w:jc w:val="both"/>
        <w:rPr>
          <w:bCs/>
        </w:rPr>
      </w:pPr>
      <w:r w:rsidRPr="00CE67BB">
        <w:rPr>
          <w:bCs/>
        </w:rPr>
        <w:t>opatrenia na riešenie problémov v správaní,</w:t>
      </w:r>
    </w:p>
    <w:p w14:paraId="449A45BC" w14:textId="77777777" w:rsidR="00296144" w:rsidRPr="00CE67BB" w:rsidRDefault="00296144" w:rsidP="001804BA">
      <w:pPr>
        <w:numPr>
          <w:ilvl w:val="0"/>
          <w:numId w:val="91"/>
        </w:numPr>
        <w:suppressAutoHyphens w:val="0"/>
        <w:spacing w:line="276" w:lineRule="auto"/>
        <w:jc w:val="both"/>
        <w:rPr>
          <w:bCs/>
        </w:rPr>
      </w:pPr>
      <w:r w:rsidRPr="00CE67BB">
        <w:rPr>
          <w:bCs/>
        </w:rPr>
        <w:t>beseda pri príležitosti Svetového dňa proti rasizmu (2. 3.).</w:t>
      </w:r>
    </w:p>
    <w:p w14:paraId="6D7225D2" w14:textId="77777777" w:rsidR="00296144" w:rsidRPr="00CE67BB" w:rsidRDefault="00296144" w:rsidP="00CE67BB">
      <w:pPr>
        <w:spacing w:line="276" w:lineRule="auto"/>
        <w:jc w:val="both"/>
        <w:rPr>
          <w:bCs/>
        </w:rPr>
      </w:pPr>
      <w:r w:rsidRPr="00CE67BB">
        <w:t>Apríl</w:t>
      </w:r>
      <w:r w:rsidRPr="00CE67BB">
        <w:rPr>
          <w:bCs/>
        </w:rPr>
        <w:t>:</w:t>
      </w:r>
    </w:p>
    <w:p w14:paraId="4F21D20A" w14:textId="77777777" w:rsidR="00296144" w:rsidRPr="00CE67BB" w:rsidRDefault="00296144" w:rsidP="001804BA">
      <w:pPr>
        <w:numPr>
          <w:ilvl w:val="0"/>
          <w:numId w:val="92"/>
        </w:numPr>
        <w:suppressAutoHyphens w:val="0"/>
        <w:spacing w:line="276" w:lineRule="auto"/>
        <w:jc w:val="both"/>
        <w:rPr>
          <w:bCs/>
        </w:rPr>
      </w:pPr>
      <w:r w:rsidRPr="00CE67BB">
        <w:rPr>
          <w:bCs/>
        </w:rPr>
        <w:t>hodnotiaca pedagogická rada – informácie o žiakoch, ktorí ukončia školskú dochádzku,</w:t>
      </w:r>
    </w:p>
    <w:p w14:paraId="5F83A113" w14:textId="77777777" w:rsidR="00296144" w:rsidRPr="00CE67BB" w:rsidRDefault="00296144" w:rsidP="001804BA">
      <w:pPr>
        <w:numPr>
          <w:ilvl w:val="0"/>
          <w:numId w:val="92"/>
        </w:numPr>
        <w:suppressAutoHyphens w:val="0"/>
        <w:spacing w:line="276" w:lineRule="auto"/>
        <w:jc w:val="both"/>
        <w:rPr>
          <w:bCs/>
        </w:rPr>
      </w:pPr>
      <w:r w:rsidRPr="00CE67BB">
        <w:rPr>
          <w:bCs/>
        </w:rPr>
        <w:t>individuálna práca s problémovými žiakmi,</w:t>
      </w:r>
    </w:p>
    <w:p w14:paraId="57C72EC4" w14:textId="77777777" w:rsidR="00296144" w:rsidRPr="00CE67BB" w:rsidRDefault="00296144" w:rsidP="001804BA">
      <w:pPr>
        <w:numPr>
          <w:ilvl w:val="0"/>
          <w:numId w:val="92"/>
        </w:numPr>
        <w:suppressAutoHyphens w:val="0"/>
        <w:spacing w:line="276" w:lineRule="auto"/>
        <w:jc w:val="both"/>
        <w:rPr>
          <w:bCs/>
        </w:rPr>
      </w:pPr>
      <w:r w:rsidRPr="00CE67BB">
        <w:rPr>
          <w:bCs/>
        </w:rPr>
        <w:t>rozbor výchovno-vzdelávacích výsledkov.</w:t>
      </w:r>
    </w:p>
    <w:p w14:paraId="0F59FF61" w14:textId="77777777" w:rsidR="00296144" w:rsidRPr="00CE67BB" w:rsidRDefault="00296144" w:rsidP="00CE67BB">
      <w:pPr>
        <w:spacing w:line="276" w:lineRule="auto"/>
        <w:jc w:val="both"/>
      </w:pPr>
      <w:r w:rsidRPr="00CE67BB">
        <w:t>Máj:</w:t>
      </w:r>
    </w:p>
    <w:p w14:paraId="0AA6EE7A" w14:textId="77777777" w:rsidR="00296144" w:rsidRPr="00CE67BB" w:rsidRDefault="00296144" w:rsidP="001804BA">
      <w:pPr>
        <w:numPr>
          <w:ilvl w:val="0"/>
          <w:numId w:val="93"/>
        </w:numPr>
        <w:suppressAutoHyphens w:val="0"/>
        <w:spacing w:line="276" w:lineRule="auto"/>
        <w:jc w:val="both"/>
        <w:rPr>
          <w:bCs/>
        </w:rPr>
      </w:pPr>
      <w:r w:rsidRPr="00CE67BB">
        <w:rPr>
          <w:bCs/>
        </w:rPr>
        <w:t>beseda pri príležitosti Svetového dňa bez tabaku (31. 5.) – „Nenič svoje múdre telo“,</w:t>
      </w:r>
    </w:p>
    <w:p w14:paraId="411787AD" w14:textId="77777777" w:rsidR="00296144" w:rsidRPr="00CE67BB" w:rsidRDefault="00296144" w:rsidP="001804BA">
      <w:pPr>
        <w:numPr>
          <w:ilvl w:val="0"/>
          <w:numId w:val="93"/>
        </w:numPr>
        <w:suppressAutoHyphens w:val="0"/>
        <w:spacing w:line="276" w:lineRule="auto"/>
        <w:jc w:val="both"/>
        <w:rPr>
          <w:bCs/>
        </w:rPr>
      </w:pPr>
      <w:r w:rsidRPr="00CE67BB">
        <w:rPr>
          <w:bCs/>
        </w:rPr>
        <w:t>informovanie pedagógov o výsledkoch prijímacieho konania žiakov,</w:t>
      </w:r>
    </w:p>
    <w:p w14:paraId="3EBCCB05" w14:textId="77777777" w:rsidR="00296144" w:rsidRPr="00CE67BB" w:rsidRDefault="00296144" w:rsidP="001804BA">
      <w:pPr>
        <w:numPr>
          <w:ilvl w:val="0"/>
          <w:numId w:val="93"/>
        </w:numPr>
        <w:suppressAutoHyphens w:val="0"/>
        <w:spacing w:line="276" w:lineRule="auto"/>
        <w:jc w:val="both"/>
        <w:rPr>
          <w:bCs/>
        </w:rPr>
      </w:pPr>
      <w:r w:rsidRPr="00CE67BB">
        <w:rPr>
          <w:bCs/>
        </w:rPr>
        <w:t>usmerňovanie pri plánovaní výletov a exkurzií.</w:t>
      </w:r>
    </w:p>
    <w:p w14:paraId="6BC54A1E" w14:textId="77777777" w:rsidR="00296144" w:rsidRPr="00CE67BB" w:rsidRDefault="00296144" w:rsidP="00CE67BB">
      <w:pPr>
        <w:spacing w:line="276" w:lineRule="auto"/>
        <w:jc w:val="both"/>
      </w:pPr>
      <w:r w:rsidRPr="00CE67BB">
        <w:t>Jún:</w:t>
      </w:r>
    </w:p>
    <w:p w14:paraId="0AB94FCC" w14:textId="77777777" w:rsidR="00296144" w:rsidRPr="00CE67BB" w:rsidRDefault="00296144" w:rsidP="001804BA">
      <w:pPr>
        <w:numPr>
          <w:ilvl w:val="0"/>
          <w:numId w:val="94"/>
        </w:numPr>
        <w:suppressAutoHyphens w:val="0"/>
        <w:spacing w:line="276" w:lineRule="auto"/>
        <w:jc w:val="both"/>
        <w:rPr>
          <w:bCs/>
        </w:rPr>
      </w:pPr>
      <w:r w:rsidRPr="00CE67BB">
        <w:rPr>
          <w:bCs/>
        </w:rPr>
        <w:t>evidencia prijatých žiakov a rozbor výsledkov prijímacieho konania,</w:t>
      </w:r>
    </w:p>
    <w:p w14:paraId="0236F1FF" w14:textId="77777777" w:rsidR="00296144" w:rsidRPr="00CE67BB" w:rsidRDefault="00296144" w:rsidP="001804BA">
      <w:pPr>
        <w:numPr>
          <w:ilvl w:val="0"/>
          <w:numId w:val="94"/>
        </w:numPr>
        <w:suppressAutoHyphens w:val="0"/>
        <w:spacing w:line="276" w:lineRule="auto"/>
        <w:jc w:val="both"/>
        <w:rPr>
          <w:bCs/>
        </w:rPr>
      </w:pPr>
      <w:r w:rsidRPr="00CE67BB">
        <w:rPr>
          <w:bCs/>
        </w:rPr>
        <w:t>evidencia žiakov končiacich povinnú školskú dochádzku v školskom roku 2025/2026,</w:t>
      </w:r>
    </w:p>
    <w:p w14:paraId="10EE6F8C" w14:textId="77777777" w:rsidR="00296144" w:rsidRPr="00CE67BB" w:rsidRDefault="00296144" w:rsidP="001804BA">
      <w:pPr>
        <w:numPr>
          <w:ilvl w:val="0"/>
          <w:numId w:val="94"/>
        </w:numPr>
        <w:suppressAutoHyphens w:val="0"/>
        <w:spacing w:line="276" w:lineRule="auto"/>
        <w:jc w:val="both"/>
        <w:rPr>
          <w:bCs/>
        </w:rPr>
      </w:pPr>
      <w:r w:rsidRPr="00CE67BB">
        <w:rPr>
          <w:bCs/>
        </w:rPr>
        <w:t>analýza činnosti výchovného poradenstva za školský rok,</w:t>
      </w:r>
    </w:p>
    <w:p w14:paraId="263A1246" w14:textId="77777777" w:rsidR="00296144" w:rsidRPr="00CE67BB" w:rsidRDefault="00296144" w:rsidP="001804BA">
      <w:pPr>
        <w:numPr>
          <w:ilvl w:val="0"/>
          <w:numId w:val="94"/>
        </w:numPr>
        <w:suppressAutoHyphens w:val="0"/>
        <w:spacing w:line="276" w:lineRule="auto"/>
        <w:jc w:val="both"/>
        <w:rPr>
          <w:bCs/>
        </w:rPr>
      </w:pPr>
      <w:r w:rsidRPr="00CE67BB">
        <w:rPr>
          <w:bCs/>
        </w:rPr>
        <w:t>organizácia školského výletu,</w:t>
      </w:r>
    </w:p>
    <w:p w14:paraId="1CDBCBB1" w14:textId="77777777" w:rsidR="00296144" w:rsidRPr="00CE67BB" w:rsidRDefault="00296144" w:rsidP="001804BA">
      <w:pPr>
        <w:numPr>
          <w:ilvl w:val="0"/>
          <w:numId w:val="94"/>
        </w:numPr>
        <w:suppressAutoHyphens w:val="0"/>
        <w:spacing w:line="276" w:lineRule="auto"/>
        <w:jc w:val="both"/>
        <w:rPr>
          <w:bCs/>
        </w:rPr>
      </w:pPr>
      <w:r w:rsidRPr="00CE67BB">
        <w:rPr>
          <w:bCs/>
        </w:rPr>
        <w:t>zhodnotenie výchovno-vzdelávacích aktivít.</w:t>
      </w:r>
    </w:p>
    <w:p w14:paraId="37220AFC" w14:textId="77777777" w:rsidR="00296144" w:rsidRPr="00CE67BB" w:rsidRDefault="00296144" w:rsidP="00CE67BB">
      <w:pPr>
        <w:spacing w:line="276" w:lineRule="auto"/>
        <w:jc w:val="both"/>
      </w:pPr>
      <w:r w:rsidRPr="00CE67BB">
        <w:t>August:</w:t>
      </w:r>
    </w:p>
    <w:p w14:paraId="300C3C8A" w14:textId="77777777" w:rsidR="00296144" w:rsidRPr="00C134AB" w:rsidRDefault="00296144" w:rsidP="001804BA">
      <w:pPr>
        <w:numPr>
          <w:ilvl w:val="0"/>
          <w:numId w:val="95"/>
        </w:numPr>
        <w:suppressAutoHyphens w:val="0"/>
        <w:spacing w:line="276" w:lineRule="auto"/>
        <w:jc w:val="both"/>
        <w:rPr>
          <w:bCs/>
        </w:rPr>
      </w:pPr>
      <w:r w:rsidRPr="00CE67BB">
        <w:rPr>
          <w:bCs/>
        </w:rPr>
        <w:t>vypracovanie</w:t>
      </w:r>
      <w:r w:rsidRPr="00C134AB">
        <w:rPr>
          <w:bCs/>
        </w:rPr>
        <w:t xml:space="preserve"> plánu činnosti výchovného poradcu na školský rok 2025/2026,</w:t>
      </w:r>
    </w:p>
    <w:p w14:paraId="607B4F8D" w14:textId="77777777" w:rsidR="00296144" w:rsidRPr="00C134AB" w:rsidRDefault="00296144" w:rsidP="001804BA">
      <w:pPr>
        <w:numPr>
          <w:ilvl w:val="0"/>
          <w:numId w:val="95"/>
        </w:numPr>
        <w:suppressAutoHyphens w:val="0"/>
        <w:spacing w:line="276" w:lineRule="auto"/>
        <w:jc w:val="both"/>
        <w:rPr>
          <w:bCs/>
        </w:rPr>
      </w:pPr>
      <w:r w:rsidRPr="00C134AB">
        <w:rPr>
          <w:bCs/>
        </w:rPr>
        <w:t>jeho prerokovanie na pedagogickej rade a schválenie riaditeľom školy,</w:t>
      </w:r>
    </w:p>
    <w:p w14:paraId="75A7B0C2" w14:textId="77777777" w:rsidR="00296144" w:rsidRPr="00C134AB" w:rsidRDefault="00296144" w:rsidP="001804BA">
      <w:pPr>
        <w:numPr>
          <w:ilvl w:val="0"/>
          <w:numId w:val="95"/>
        </w:numPr>
        <w:suppressAutoHyphens w:val="0"/>
        <w:spacing w:line="276" w:lineRule="auto"/>
        <w:jc w:val="both"/>
        <w:rPr>
          <w:bCs/>
        </w:rPr>
      </w:pPr>
      <w:r w:rsidRPr="00C134AB">
        <w:rPr>
          <w:bCs/>
        </w:rPr>
        <w:t>oboznámenie pedagogických zamestnancov s plánom.</w:t>
      </w:r>
    </w:p>
    <w:p w14:paraId="3D34E8D4" w14:textId="77777777" w:rsidR="00296144" w:rsidRPr="00C134AB" w:rsidRDefault="00296144" w:rsidP="00296144">
      <w:pPr>
        <w:spacing w:line="276" w:lineRule="auto"/>
        <w:rPr>
          <w:b/>
        </w:rPr>
      </w:pPr>
    </w:p>
    <w:p w14:paraId="31D4EBA7" w14:textId="77777777" w:rsidR="00296144" w:rsidRPr="00237A80" w:rsidRDefault="00296144" w:rsidP="00F45E70">
      <w:pPr>
        <w:spacing w:line="276" w:lineRule="auto"/>
        <w:rPr>
          <w:b/>
        </w:rPr>
      </w:pPr>
      <w:r w:rsidRPr="00237A80">
        <w:rPr>
          <w:b/>
        </w:rPr>
        <w:t xml:space="preserve">Konzultačné hodiny VP: </w:t>
      </w:r>
      <w:r w:rsidR="009729A8">
        <w:rPr>
          <w:b/>
        </w:rPr>
        <w:t>p</w:t>
      </w:r>
      <w:r>
        <w:rPr>
          <w:b/>
        </w:rPr>
        <w:t xml:space="preserve">ondelok, </w:t>
      </w:r>
      <w:r w:rsidRPr="00237A80">
        <w:rPr>
          <w:b/>
        </w:rPr>
        <w:t>streda</w:t>
      </w:r>
      <w:r>
        <w:rPr>
          <w:b/>
        </w:rPr>
        <w:t xml:space="preserve">, </w:t>
      </w:r>
      <w:r w:rsidR="009729A8">
        <w:rPr>
          <w:b/>
        </w:rPr>
        <w:t>piatok</w:t>
      </w:r>
      <w:r>
        <w:rPr>
          <w:b/>
        </w:rPr>
        <w:t xml:space="preserve"> </w:t>
      </w:r>
      <w:r w:rsidRPr="00237A80">
        <w:rPr>
          <w:b/>
        </w:rPr>
        <w:t xml:space="preserve"> </w:t>
      </w:r>
      <w:r w:rsidR="009729A8">
        <w:rPr>
          <w:b/>
        </w:rPr>
        <w:t>07</w:t>
      </w:r>
      <w:r w:rsidRPr="00237A80">
        <w:rPr>
          <w:b/>
        </w:rPr>
        <w:t>.</w:t>
      </w:r>
      <w:r w:rsidR="009729A8">
        <w:rPr>
          <w:b/>
        </w:rPr>
        <w:t>55</w:t>
      </w:r>
      <w:r w:rsidRPr="00237A80">
        <w:rPr>
          <w:b/>
        </w:rPr>
        <w:t xml:space="preserve"> do </w:t>
      </w:r>
      <w:r w:rsidR="009729A8">
        <w:rPr>
          <w:b/>
        </w:rPr>
        <w:t>0</w:t>
      </w:r>
      <w:r>
        <w:rPr>
          <w:b/>
        </w:rPr>
        <w:t>8.4</w:t>
      </w:r>
      <w:r w:rsidR="009729A8">
        <w:rPr>
          <w:b/>
        </w:rPr>
        <w:t>0</w:t>
      </w:r>
    </w:p>
    <w:p w14:paraId="506128F4" w14:textId="77777777" w:rsidR="00296144" w:rsidRDefault="00296144" w:rsidP="00F45E70">
      <w:pPr>
        <w:spacing w:line="276" w:lineRule="auto"/>
      </w:pPr>
      <w:r w:rsidRPr="00237A80">
        <w:rPr>
          <w:b/>
        </w:rPr>
        <w:t xml:space="preserve">Mgr. </w:t>
      </w:r>
      <w:r>
        <w:rPr>
          <w:b/>
        </w:rPr>
        <w:t>Monika Štifnerová</w:t>
      </w:r>
      <w:r w:rsidRPr="00237A80">
        <w:rPr>
          <w:b/>
        </w:rPr>
        <w:t>, výchovný poradca školy</w:t>
      </w:r>
    </w:p>
    <w:p w14:paraId="3A6CF6D3" w14:textId="77777777" w:rsidR="00296144" w:rsidRDefault="00296144" w:rsidP="00F45E70">
      <w:pPr>
        <w:spacing w:line="276" w:lineRule="auto"/>
      </w:pPr>
      <w:r w:rsidRPr="00CE1593">
        <w:t xml:space="preserve">Plán výchovného poradcu bol odsúhlasený na PR dňa:  </w:t>
      </w:r>
      <w:r>
        <w:t>25.08.2026</w:t>
      </w:r>
    </w:p>
    <w:p w14:paraId="0145E2DC" w14:textId="77777777" w:rsidR="00296144" w:rsidRDefault="00296144" w:rsidP="00F45E70">
      <w:pPr>
        <w:suppressAutoHyphens w:val="0"/>
        <w:spacing w:after="5" w:line="276" w:lineRule="auto"/>
        <w:ind w:right="161"/>
        <w:rPr>
          <w:b/>
        </w:rPr>
      </w:pPr>
    </w:p>
    <w:p w14:paraId="711CBC1B" w14:textId="77777777" w:rsidR="00296144" w:rsidRDefault="00296144" w:rsidP="002C5F85">
      <w:pPr>
        <w:suppressAutoHyphens w:val="0"/>
        <w:spacing w:after="5" w:line="271" w:lineRule="auto"/>
        <w:ind w:right="161"/>
        <w:rPr>
          <w:b/>
        </w:rPr>
      </w:pPr>
    </w:p>
    <w:p w14:paraId="76693BC3" w14:textId="77777777" w:rsidR="00D84623" w:rsidRDefault="00D84623" w:rsidP="0083123E">
      <w:pPr>
        <w:spacing w:after="16" w:line="259" w:lineRule="auto"/>
        <w:ind w:right="108"/>
        <w:jc w:val="center"/>
      </w:pPr>
    </w:p>
    <w:p w14:paraId="3E26990F" w14:textId="77777777" w:rsidR="00D84623" w:rsidRDefault="00D84623" w:rsidP="0083123E">
      <w:pPr>
        <w:spacing w:after="16" w:line="259" w:lineRule="auto"/>
        <w:ind w:right="108"/>
        <w:jc w:val="center"/>
      </w:pPr>
    </w:p>
    <w:p w14:paraId="69CA999B" w14:textId="77777777" w:rsidR="009F3CA3" w:rsidRPr="00141197" w:rsidRDefault="009F3CA3" w:rsidP="0083123E">
      <w:pPr>
        <w:spacing w:after="16" w:line="259" w:lineRule="auto"/>
        <w:ind w:right="108"/>
        <w:jc w:val="center"/>
      </w:pPr>
      <w:r w:rsidRPr="00141197">
        <w:lastRenderedPageBreak/>
        <w:t>príloha č. 1</w:t>
      </w:r>
      <w:r w:rsidR="00D06728">
        <w:t>0</w:t>
      </w:r>
    </w:p>
    <w:p w14:paraId="1C73C240" w14:textId="77777777" w:rsidR="009F3CA3" w:rsidRPr="00141197" w:rsidRDefault="009F3CA3" w:rsidP="00157F4B">
      <w:pPr>
        <w:spacing w:line="259" w:lineRule="auto"/>
        <w:ind w:right="128"/>
        <w:jc w:val="both"/>
      </w:pPr>
      <w:r w:rsidRPr="00141197">
        <w:rPr>
          <w:sz w:val="16"/>
        </w:rPr>
        <w:t xml:space="preserve"> </w:t>
      </w:r>
    </w:p>
    <w:p w14:paraId="1FEFDD28" w14:textId="77777777" w:rsidR="009F3CA3" w:rsidRPr="00141197" w:rsidRDefault="009F3CA3" w:rsidP="00D06728">
      <w:pPr>
        <w:pStyle w:val="Nadpis2"/>
        <w:jc w:val="left"/>
      </w:pPr>
      <w:bookmarkStart w:id="62" w:name="_Toc219792436"/>
      <w:bookmarkStart w:id="63" w:name="_Toc239017227"/>
      <w:bookmarkStart w:id="64" w:name="_Toc240582081"/>
      <w:r w:rsidRPr="00141197">
        <w:t>1</w:t>
      </w:r>
      <w:r w:rsidR="00D06728">
        <w:t>0</w:t>
      </w:r>
      <w:r w:rsidRPr="00141197">
        <w:t xml:space="preserve"> Plán plenárnych schôdzí ZRPŠ v školskom </w:t>
      </w:r>
      <w:r w:rsidRPr="00FC6FD6">
        <w:rPr>
          <w:rStyle w:val="WW8Num24z8"/>
        </w:rPr>
        <w:t>roku</w:t>
      </w:r>
      <w:r w:rsidRPr="00141197">
        <w:t xml:space="preserve"> 202</w:t>
      </w:r>
      <w:r w:rsidR="004B7960">
        <w:t>6</w:t>
      </w:r>
      <w:r w:rsidRPr="00141197">
        <w:t>/202</w:t>
      </w:r>
      <w:bookmarkEnd w:id="62"/>
      <w:r w:rsidR="004B7960">
        <w:t>7</w:t>
      </w:r>
      <w:bookmarkEnd w:id="63"/>
      <w:bookmarkEnd w:id="64"/>
    </w:p>
    <w:p w14:paraId="5003FB15" w14:textId="77777777" w:rsidR="009F3CA3" w:rsidRPr="001B0652" w:rsidRDefault="009F3CA3" w:rsidP="00157F4B">
      <w:pPr>
        <w:spacing w:line="259" w:lineRule="auto"/>
        <w:ind w:right="128"/>
        <w:jc w:val="both"/>
        <w:rPr>
          <w:sz w:val="12"/>
          <w:szCs w:val="12"/>
        </w:rPr>
      </w:pPr>
      <w:r w:rsidRPr="00141197">
        <w:rPr>
          <w:sz w:val="16"/>
        </w:rPr>
        <w:t xml:space="preserve"> </w:t>
      </w:r>
    </w:p>
    <w:p w14:paraId="43C42D45" w14:textId="77777777" w:rsidR="00EC4FF5" w:rsidRDefault="00EC4FF5" w:rsidP="00157F4B">
      <w:pPr>
        <w:ind w:left="10" w:right="149"/>
        <w:jc w:val="both"/>
      </w:pPr>
    </w:p>
    <w:p w14:paraId="58098555" w14:textId="77777777" w:rsidR="009F3CA3" w:rsidRPr="00C5272C" w:rsidRDefault="00C5272C" w:rsidP="00157F4B">
      <w:pPr>
        <w:ind w:left="10" w:right="149"/>
        <w:jc w:val="both"/>
      </w:pPr>
      <w:r w:rsidRPr="00C5272C">
        <w:t>Október:</w:t>
      </w:r>
      <w:r w:rsidR="009F3CA3" w:rsidRPr="00C5272C">
        <w:t xml:space="preserve"> </w:t>
      </w:r>
    </w:p>
    <w:p w14:paraId="004D02D9" w14:textId="77777777" w:rsidR="009F3CA3" w:rsidRPr="00C5272C" w:rsidRDefault="009F3CA3" w:rsidP="00157F4B">
      <w:pPr>
        <w:spacing w:line="259" w:lineRule="auto"/>
        <w:ind w:left="370"/>
        <w:jc w:val="both"/>
      </w:pPr>
      <w:r w:rsidRPr="00C5272C">
        <w:t>A.</w:t>
      </w:r>
      <w:r w:rsidRPr="00C5272C">
        <w:rPr>
          <w:rFonts w:eastAsia="Arial"/>
        </w:rPr>
        <w:t xml:space="preserve"> </w:t>
      </w:r>
      <w:r w:rsidRPr="00C5272C">
        <w:rPr>
          <w:u w:val="single" w:color="000000"/>
        </w:rPr>
        <w:t>Riaditeľka školy:</w:t>
      </w:r>
      <w:r w:rsidRPr="00C5272C">
        <w:t xml:space="preserve"> </w:t>
      </w:r>
    </w:p>
    <w:p w14:paraId="2572E0B4" w14:textId="77777777" w:rsidR="009F3CA3" w:rsidRPr="00141197" w:rsidRDefault="009F3CA3" w:rsidP="003324D5">
      <w:pPr>
        <w:numPr>
          <w:ilvl w:val="0"/>
          <w:numId w:val="26"/>
        </w:numPr>
        <w:suppressAutoHyphens w:val="0"/>
        <w:spacing w:after="27" w:line="271" w:lineRule="auto"/>
        <w:ind w:right="161" w:hanging="348"/>
        <w:jc w:val="both"/>
      </w:pPr>
      <w:r w:rsidRPr="00141197">
        <w:t>analýza školského roka 202</w:t>
      </w:r>
      <w:r w:rsidR="008D3DB7">
        <w:t>5</w:t>
      </w:r>
      <w:r w:rsidRPr="00141197">
        <w:t>/202</w:t>
      </w:r>
      <w:r w:rsidR="008D3DB7">
        <w:t>6</w:t>
      </w:r>
      <w:r w:rsidRPr="00141197">
        <w:t xml:space="preserve"> </w:t>
      </w:r>
    </w:p>
    <w:p w14:paraId="432310C4" w14:textId="77777777" w:rsidR="009F3CA3" w:rsidRPr="00141197" w:rsidRDefault="009F3CA3" w:rsidP="003324D5">
      <w:pPr>
        <w:numPr>
          <w:ilvl w:val="0"/>
          <w:numId w:val="26"/>
        </w:numPr>
        <w:suppressAutoHyphens w:val="0"/>
        <w:spacing w:after="5" w:line="271" w:lineRule="auto"/>
        <w:ind w:right="161" w:hanging="348"/>
        <w:jc w:val="both"/>
      </w:pPr>
      <w:r w:rsidRPr="00141197">
        <w:t xml:space="preserve">príspevky rodičov  </w:t>
      </w:r>
    </w:p>
    <w:p w14:paraId="3346F9FC" w14:textId="77777777" w:rsidR="009F3CA3" w:rsidRPr="00141197" w:rsidRDefault="009F3CA3" w:rsidP="003324D5">
      <w:pPr>
        <w:numPr>
          <w:ilvl w:val="0"/>
          <w:numId w:val="26"/>
        </w:numPr>
        <w:suppressAutoHyphens w:val="0"/>
        <w:spacing w:after="5" w:line="271" w:lineRule="auto"/>
        <w:ind w:right="161" w:hanging="348"/>
        <w:jc w:val="both"/>
      </w:pPr>
      <w:r w:rsidRPr="00141197">
        <w:t xml:space="preserve">školský poriadok </w:t>
      </w:r>
    </w:p>
    <w:p w14:paraId="44F0F6AA" w14:textId="77777777" w:rsidR="009F3CA3" w:rsidRPr="00141197" w:rsidRDefault="009F3CA3" w:rsidP="003324D5">
      <w:pPr>
        <w:numPr>
          <w:ilvl w:val="0"/>
          <w:numId w:val="26"/>
        </w:numPr>
        <w:suppressAutoHyphens w:val="0"/>
        <w:spacing w:after="5" w:line="271" w:lineRule="auto"/>
        <w:ind w:right="161" w:hanging="348"/>
        <w:jc w:val="both"/>
      </w:pPr>
      <w:r w:rsidRPr="00141197">
        <w:t xml:space="preserve">oboznámenie rodičov s bezpečnostnými predpismi pre žiakov </w:t>
      </w:r>
    </w:p>
    <w:p w14:paraId="6B33A17C" w14:textId="77777777" w:rsidR="009F3CA3" w:rsidRPr="00141197" w:rsidRDefault="009F3CA3" w:rsidP="003324D5">
      <w:pPr>
        <w:numPr>
          <w:ilvl w:val="0"/>
          <w:numId w:val="26"/>
        </w:numPr>
        <w:suppressAutoHyphens w:val="0"/>
        <w:spacing w:after="28" w:line="271" w:lineRule="auto"/>
        <w:ind w:right="161" w:hanging="348"/>
        <w:jc w:val="both"/>
      </w:pPr>
      <w:r w:rsidRPr="00141197">
        <w:t>organizácia školského roka 202</w:t>
      </w:r>
      <w:r w:rsidR="004B7960">
        <w:t>6</w:t>
      </w:r>
      <w:r w:rsidRPr="00141197">
        <w:t>/202</w:t>
      </w:r>
      <w:r w:rsidR="004B7960">
        <w:t>7</w:t>
      </w:r>
    </w:p>
    <w:p w14:paraId="36C7080F" w14:textId="77777777" w:rsidR="009F3CA3" w:rsidRPr="00141197" w:rsidRDefault="009F3CA3" w:rsidP="003324D5">
      <w:pPr>
        <w:numPr>
          <w:ilvl w:val="0"/>
          <w:numId w:val="26"/>
        </w:numPr>
        <w:suppressAutoHyphens w:val="0"/>
        <w:spacing w:after="5" w:line="271" w:lineRule="auto"/>
        <w:ind w:right="161" w:hanging="348"/>
        <w:jc w:val="both"/>
      </w:pPr>
      <w:r w:rsidRPr="00141197">
        <w:t>dochá</w:t>
      </w:r>
      <w:r w:rsidR="008D3DB7">
        <w:t>d</w:t>
      </w:r>
      <w:r w:rsidR="00C5272C">
        <w:t>zka žiakov, boj proti záškoláctvu</w:t>
      </w:r>
    </w:p>
    <w:p w14:paraId="0C8D0497" w14:textId="77777777" w:rsidR="009F3CA3" w:rsidRPr="00141197" w:rsidRDefault="009F3CA3" w:rsidP="003324D5">
      <w:pPr>
        <w:numPr>
          <w:ilvl w:val="0"/>
          <w:numId w:val="26"/>
        </w:numPr>
        <w:suppressAutoHyphens w:val="0"/>
        <w:spacing w:after="61" w:line="271" w:lineRule="auto"/>
        <w:ind w:right="161" w:hanging="348"/>
        <w:jc w:val="both"/>
      </w:pPr>
      <w:r w:rsidRPr="00141197">
        <w:t xml:space="preserve">spolupráca rodičov so školou: (domáce prípravy na vyučovanie, zabalenie učebníc             a zošitov, skrášlenie tried) </w:t>
      </w:r>
    </w:p>
    <w:p w14:paraId="18F5BFDE" w14:textId="77777777" w:rsidR="008D3DB7" w:rsidRDefault="009F3CA3" w:rsidP="003324D5">
      <w:pPr>
        <w:numPr>
          <w:ilvl w:val="0"/>
          <w:numId w:val="26"/>
        </w:numPr>
        <w:suppressAutoHyphens w:val="0"/>
        <w:spacing w:after="47" w:line="271" w:lineRule="auto"/>
        <w:ind w:right="161" w:hanging="348"/>
        <w:jc w:val="both"/>
      </w:pPr>
      <w:r w:rsidRPr="00141197">
        <w:t xml:space="preserve">plánované akcie v novom školskom roku </w:t>
      </w:r>
    </w:p>
    <w:p w14:paraId="26CE652B" w14:textId="77777777" w:rsidR="009F3CA3" w:rsidRPr="00C5272C" w:rsidRDefault="009F3CA3" w:rsidP="003324D5">
      <w:pPr>
        <w:numPr>
          <w:ilvl w:val="0"/>
          <w:numId w:val="26"/>
        </w:numPr>
        <w:suppressAutoHyphens w:val="0"/>
        <w:spacing w:after="47" w:line="271" w:lineRule="auto"/>
        <w:ind w:right="161" w:hanging="348"/>
        <w:jc w:val="both"/>
      </w:pPr>
      <w:r w:rsidRPr="00C5272C">
        <w:t>B.</w:t>
      </w:r>
      <w:r w:rsidRPr="00C5272C">
        <w:rPr>
          <w:rFonts w:eastAsia="Arial"/>
        </w:rPr>
        <w:t xml:space="preserve"> </w:t>
      </w:r>
      <w:r w:rsidRPr="00C5272C">
        <w:rPr>
          <w:u w:val="single" w:color="000000"/>
        </w:rPr>
        <w:t>Výchovný poradca:</w:t>
      </w:r>
      <w:r w:rsidRPr="00C5272C">
        <w:t xml:space="preserve"> </w:t>
      </w:r>
    </w:p>
    <w:p w14:paraId="570BDAF7" w14:textId="77777777" w:rsidR="009F3CA3" w:rsidRPr="00141197" w:rsidRDefault="009F3CA3" w:rsidP="003324D5">
      <w:pPr>
        <w:numPr>
          <w:ilvl w:val="0"/>
          <w:numId w:val="26"/>
        </w:numPr>
        <w:suppressAutoHyphens w:val="0"/>
        <w:spacing w:after="5" w:line="271" w:lineRule="auto"/>
        <w:ind w:right="161" w:hanging="348"/>
        <w:jc w:val="both"/>
      </w:pPr>
      <w:r w:rsidRPr="00141197">
        <w:t>umiestnenie žiakov v školskom roku 202</w:t>
      </w:r>
      <w:r w:rsidR="008D3DB7">
        <w:t>6</w:t>
      </w:r>
      <w:r w:rsidRPr="00141197">
        <w:t>/202</w:t>
      </w:r>
      <w:r w:rsidR="008D3DB7">
        <w:t>7</w:t>
      </w:r>
      <w:r w:rsidRPr="00141197">
        <w:t xml:space="preserve"> </w:t>
      </w:r>
    </w:p>
    <w:p w14:paraId="7CDC2658" w14:textId="77777777" w:rsidR="008D3DB7" w:rsidRDefault="009F3CA3" w:rsidP="003324D5">
      <w:pPr>
        <w:numPr>
          <w:ilvl w:val="0"/>
          <w:numId w:val="26"/>
        </w:numPr>
        <w:suppressAutoHyphens w:val="0"/>
        <w:spacing w:after="62" w:line="271" w:lineRule="auto"/>
        <w:ind w:right="161" w:hanging="348"/>
        <w:jc w:val="both"/>
      </w:pPr>
      <w:r w:rsidRPr="00141197">
        <w:t>možnosti štúdia na OU v školskom roku 202</w:t>
      </w:r>
      <w:r w:rsidR="008D3DB7">
        <w:t>6</w:t>
      </w:r>
      <w:r w:rsidRPr="00141197">
        <w:t>/202</w:t>
      </w:r>
      <w:r w:rsidR="008D3DB7">
        <w:t>7</w:t>
      </w:r>
      <w:r w:rsidRPr="00141197">
        <w:t xml:space="preserve"> (odbory) </w:t>
      </w:r>
    </w:p>
    <w:p w14:paraId="24B7FE66" w14:textId="77777777" w:rsidR="009F3CA3" w:rsidRPr="00C5272C" w:rsidRDefault="009F3CA3" w:rsidP="003324D5">
      <w:pPr>
        <w:numPr>
          <w:ilvl w:val="0"/>
          <w:numId w:val="26"/>
        </w:numPr>
        <w:suppressAutoHyphens w:val="0"/>
        <w:spacing w:after="62" w:line="271" w:lineRule="auto"/>
        <w:ind w:right="161" w:hanging="348"/>
        <w:jc w:val="both"/>
      </w:pPr>
      <w:r w:rsidRPr="00C5272C">
        <w:t>C.</w:t>
      </w:r>
      <w:r w:rsidRPr="00C5272C">
        <w:rPr>
          <w:rFonts w:eastAsia="Arial"/>
        </w:rPr>
        <w:t xml:space="preserve"> </w:t>
      </w:r>
      <w:r w:rsidRPr="00C5272C">
        <w:rPr>
          <w:u w:val="single" w:color="000000"/>
        </w:rPr>
        <w:t>Pokladníčka ZRPŠ:</w:t>
      </w:r>
      <w:r w:rsidRPr="00C5272C">
        <w:t xml:space="preserve"> </w:t>
      </w:r>
    </w:p>
    <w:p w14:paraId="41A74F6B" w14:textId="77777777" w:rsidR="009F3CA3" w:rsidRPr="00141197" w:rsidRDefault="009F3CA3" w:rsidP="003324D5">
      <w:pPr>
        <w:numPr>
          <w:ilvl w:val="0"/>
          <w:numId w:val="26"/>
        </w:numPr>
        <w:suppressAutoHyphens w:val="0"/>
        <w:spacing w:after="5" w:line="271" w:lineRule="auto"/>
        <w:ind w:right="161" w:hanging="348"/>
        <w:jc w:val="both"/>
      </w:pPr>
      <w:r w:rsidRPr="00141197">
        <w:t xml:space="preserve">súčasný pokladničný stav </w:t>
      </w:r>
    </w:p>
    <w:p w14:paraId="4A9E96D5" w14:textId="77777777" w:rsidR="009F3CA3" w:rsidRPr="00141197" w:rsidRDefault="009F3CA3" w:rsidP="003324D5">
      <w:pPr>
        <w:numPr>
          <w:ilvl w:val="0"/>
          <w:numId w:val="26"/>
        </w:numPr>
        <w:suppressAutoHyphens w:val="0"/>
        <w:spacing w:after="5" w:line="271" w:lineRule="auto"/>
        <w:ind w:right="161" w:hanging="348"/>
        <w:jc w:val="both"/>
      </w:pPr>
      <w:r w:rsidRPr="00141197">
        <w:t xml:space="preserve">výdavky a príjmy v minulom školskom roku a v budúcom školskom roku </w:t>
      </w:r>
    </w:p>
    <w:p w14:paraId="410D56D9" w14:textId="77777777" w:rsidR="009F3CA3" w:rsidRPr="00C5272C" w:rsidRDefault="009F3CA3" w:rsidP="001B0652">
      <w:pPr>
        <w:spacing w:after="63" w:line="259" w:lineRule="auto"/>
        <w:jc w:val="both"/>
      </w:pPr>
      <w:r w:rsidRPr="00141197">
        <w:rPr>
          <w:b/>
        </w:rPr>
        <w:t xml:space="preserve"> </w:t>
      </w:r>
      <w:r w:rsidRPr="00C5272C">
        <w:t>Január</w:t>
      </w:r>
      <w:r w:rsidR="00C5272C">
        <w:t>:</w:t>
      </w:r>
      <w:r w:rsidRPr="00C5272C">
        <w:t xml:space="preserve"> </w:t>
      </w:r>
    </w:p>
    <w:p w14:paraId="37C9AB22" w14:textId="77777777" w:rsidR="009F3CA3" w:rsidRPr="00C5272C" w:rsidRDefault="009F3CA3" w:rsidP="00157F4B">
      <w:pPr>
        <w:spacing w:after="77" w:line="259" w:lineRule="auto"/>
        <w:ind w:left="370"/>
        <w:jc w:val="both"/>
      </w:pPr>
      <w:r w:rsidRPr="00C5272C">
        <w:t>A.</w:t>
      </w:r>
      <w:r w:rsidRPr="00C5272C">
        <w:rPr>
          <w:rFonts w:eastAsia="Arial"/>
        </w:rPr>
        <w:t xml:space="preserve"> </w:t>
      </w:r>
      <w:r w:rsidRPr="00C5272C">
        <w:rPr>
          <w:u w:val="single" w:color="000000"/>
        </w:rPr>
        <w:t>Riaditeľka školy:</w:t>
      </w:r>
      <w:r w:rsidRPr="00C5272C">
        <w:t xml:space="preserve"> </w:t>
      </w:r>
    </w:p>
    <w:p w14:paraId="4EB70B32" w14:textId="77777777" w:rsidR="009F3CA3" w:rsidRPr="00C5272C" w:rsidRDefault="009F3CA3" w:rsidP="003324D5">
      <w:pPr>
        <w:numPr>
          <w:ilvl w:val="0"/>
          <w:numId w:val="27"/>
        </w:numPr>
        <w:suppressAutoHyphens w:val="0"/>
        <w:spacing w:after="27" w:line="271" w:lineRule="auto"/>
        <w:ind w:right="161" w:hanging="348"/>
        <w:jc w:val="both"/>
      </w:pPr>
      <w:r w:rsidRPr="00C5272C">
        <w:t xml:space="preserve">spolupráca rodičov so školou </w:t>
      </w:r>
    </w:p>
    <w:p w14:paraId="5F3560D1" w14:textId="77777777" w:rsidR="009F3CA3" w:rsidRPr="00C5272C" w:rsidRDefault="009F3CA3" w:rsidP="003324D5">
      <w:pPr>
        <w:numPr>
          <w:ilvl w:val="0"/>
          <w:numId w:val="27"/>
        </w:numPr>
        <w:suppressAutoHyphens w:val="0"/>
        <w:spacing w:after="26" w:line="271" w:lineRule="auto"/>
        <w:ind w:right="161" w:hanging="348"/>
        <w:jc w:val="both"/>
      </w:pPr>
      <w:r w:rsidRPr="00C5272C">
        <w:t xml:space="preserve">aktuálne otázky </w:t>
      </w:r>
    </w:p>
    <w:p w14:paraId="1DD02219" w14:textId="77777777" w:rsidR="009F3CA3" w:rsidRPr="00C5272C" w:rsidRDefault="009F3CA3" w:rsidP="003324D5">
      <w:pPr>
        <w:numPr>
          <w:ilvl w:val="0"/>
          <w:numId w:val="27"/>
        </w:numPr>
        <w:suppressAutoHyphens w:val="0"/>
        <w:spacing w:after="27" w:line="271" w:lineRule="auto"/>
        <w:ind w:right="161" w:hanging="348"/>
        <w:jc w:val="both"/>
      </w:pPr>
      <w:r w:rsidRPr="00C5272C">
        <w:t xml:space="preserve">vysvedčenie žiakov (správanie a prospech) </w:t>
      </w:r>
    </w:p>
    <w:p w14:paraId="54B8C956" w14:textId="77777777" w:rsidR="009F3CA3" w:rsidRPr="00C5272C" w:rsidRDefault="009F3CA3" w:rsidP="003324D5">
      <w:pPr>
        <w:numPr>
          <w:ilvl w:val="0"/>
          <w:numId w:val="27"/>
        </w:numPr>
        <w:suppressAutoHyphens w:val="0"/>
        <w:spacing w:after="5" w:line="271" w:lineRule="auto"/>
        <w:ind w:right="161" w:hanging="348"/>
        <w:jc w:val="both"/>
      </w:pPr>
      <w:r w:rsidRPr="00C5272C">
        <w:t xml:space="preserve">iné informácie </w:t>
      </w:r>
    </w:p>
    <w:p w14:paraId="5010C12E" w14:textId="77777777" w:rsidR="009F3CA3" w:rsidRPr="00C5272C" w:rsidRDefault="009F3CA3" w:rsidP="00157F4B">
      <w:pPr>
        <w:spacing w:after="77" w:line="259" w:lineRule="auto"/>
        <w:ind w:left="370"/>
        <w:jc w:val="both"/>
      </w:pPr>
      <w:r w:rsidRPr="00C5272C">
        <w:t>B.</w:t>
      </w:r>
      <w:r w:rsidRPr="00C5272C">
        <w:rPr>
          <w:rFonts w:eastAsia="Arial"/>
        </w:rPr>
        <w:t xml:space="preserve"> </w:t>
      </w:r>
      <w:r w:rsidRPr="00C5272C">
        <w:rPr>
          <w:u w:val="single" w:color="000000"/>
        </w:rPr>
        <w:t>Výchovný poradca:</w:t>
      </w:r>
      <w:r w:rsidRPr="00C5272C">
        <w:t xml:space="preserve">     </w:t>
      </w:r>
    </w:p>
    <w:p w14:paraId="2DCFF2DB" w14:textId="77777777" w:rsidR="009F3CA3" w:rsidRPr="00C5272C" w:rsidRDefault="008D3DB7" w:rsidP="00157F4B">
      <w:pPr>
        <w:ind w:left="370" w:right="161"/>
        <w:jc w:val="both"/>
      </w:pPr>
      <w:r w:rsidRPr="00C5272C">
        <w:rPr>
          <w:rFonts w:eastAsia="Segoe UI Symbol"/>
        </w:rPr>
        <w:t xml:space="preserve">-   </w:t>
      </w:r>
      <w:r w:rsidR="009F3CA3" w:rsidRPr="00C5272C">
        <w:rPr>
          <w:rFonts w:eastAsia="Arial"/>
        </w:rPr>
        <w:t xml:space="preserve"> </w:t>
      </w:r>
      <w:r w:rsidR="009F3CA3" w:rsidRPr="00C5272C">
        <w:t>oznámenie rodičom k</w:t>
      </w:r>
      <w:r w:rsidRPr="00C5272C">
        <w:t>ončiacich žia</w:t>
      </w:r>
      <w:r w:rsidR="009F3CA3" w:rsidRPr="00C5272C">
        <w:t xml:space="preserve">kov: </w:t>
      </w:r>
    </w:p>
    <w:p w14:paraId="1DA479AD" w14:textId="77777777" w:rsidR="009F3CA3" w:rsidRPr="00C5272C" w:rsidRDefault="009F3CA3" w:rsidP="003324D5">
      <w:pPr>
        <w:numPr>
          <w:ilvl w:val="0"/>
          <w:numId w:val="28"/>
        </w:numPr>
        <w:suppressAutoHyphens w:val="0"/>
        <w:spacing w:after="57" w:line="271" w:lineRule="auto"/>
        <w:ind w:right="161" w:hanging="360"/>
        <w:jc w:val="both"/>
      </w:pPr>
      <w:r w:rsidRPr="00C5272C">
        <w:t>prihlášky do OU – včas podpís</w:t>
      </w:r>
      <w:r w:rsidR="008D3DB7" w:rsidRPr="00C5272C">
        <w:t>a</w:t>
      </w:r>
      <w:r w:rsidRPr="00C5272C">
        <w:t xml:space="preserve">ť a vrátiť </w:t>
      </w:r>
    </w:p>
    <w:p w14:paraId="49DCAB94" w14:textId="77777777" w:rsidR="009F3CA3" w:rsidRPr="00C5272C" w:rsidRDefault="009F3CA3" w:rsidP="003324D5">
      <w:pPr>
        <w:numPr>
          <w:ilvl w:val="0"/>
          <w:numId w:val="28"/>
        </w:numPr>
        <w:suppressAutoHyphens w:val="0"/>
        <w:spacing w:after="57" w:line="271" w:lineRule="auto"/>
        <w:ind w:right="161" w:hanging="360"/>
        <w:jc w:val="both"/>
      </w:pPr>
      <w:r w:rsidRPr="00C5272C">
        <w:t xml:space="preserve">psychologické vyšetrenia </w:t>
      </w:r>
    </w:p>
    <w:p w14:paraId="31AF1C6A" w14:textId="77777777" w:rsidR="008D3DB7" w:rsidRPr="00C5272C" w:rsidRDefault="009F3CA3" w:rsidP="003324D5">
      <w:pPr>
        <w:numPr>
          <w:ilvl w:val="0"/>
          <w:numId w:val="28"/>
        </w:numPr>
        <w:suppressAutoHyphens w:val="0"/>
        <w:spacing w:after="5" w:line="323" w:lineRule="auto"/>
        <w:ind w:right="161" w:hanging="360"/>
        <w:jc w:val="both"/>
      </w:pPr>
      <w:r w:rsidRPr="00C5272C">
        <w:t xml:space="preserve">prijímacie pohovory </w:t>
      </w:r>
    </w:p>
    <w:p w14:paraId="25E1EB92" w14:textId="77777777" w:rsidR="009F3CA3" w:rsidRPr="00C5272C" w:rsidRDefault="009F3CA3" w:rsidP="003324D5">
      <w:pPr>
        <w:numPr>
          <w:ilvl w:val="0"/>
          <w:numId w:val="28"/>
        </w:numPr>
        <w:suppressAutoHyphens w:val="0"/>
        <w:spacing w:after="5" w:line="323" w:lineRule="auto"/>
        <w:ind w:right="161" w:hanging="360"/>
        <w:jc w:val="both"/>
      </w:pPr>
      <w:r w:rsidRPr="00C5272C">
        <w:t xml:space="preserve">C. </w:t>
      </w:r>
      <w:r w:rsidRPr="00C5272C">
        <w:rPr>
          <w:u w:val="single" w:color="000000"/>
        </w:rPr>
        <w:t>Pokladnička ZRPŠ:</w:t>
      </w:r>
      <w:r w:rsidRPr="00C5272C">
        <w:t xml:space="preserve"> </w:t>
      </w:r>
    </w:p>
    <w:p w14:paraId="67170A71" w14:textId="77777777" w:rsidR="009F3CA3" w:rsidRPr="00C5272C" w:rsidRDefault="009F3CA3" w:rsidP="003324D5">
      <w:pPr>
        <w:numPr>
          <w:ilvl w:val="0"/>
          <w:numId w:val="29"/>
        </w:numPr>
        <w:suppressAutoHyphens w:val="0"/>
        <w:spacing w:after="28" w:line="271" w:lineRule="auto"/>
        <w:ind w:right="161" w:hanging="348"/>
        <w:jc w:val="both"/>
      </w:pPr>
      <w:r w:rsidRPr="00C5272C">
        <w:t xml:space="preserve">pokladničný stav ZRPŠ </w:t>
      </w:r>
    </w:p>
    <w:p w14:paraId="79F8790C" w14:textId="77777777" w:rsidR="009F3CA3" w:rsidRPr="00C5272C" w:rsidRDefault="009F3CA3" w:rsidP="003324D5">
      <w:pPr>
        <w:numPr>
          <w:ilvl w:val="0"/>
          <w:numId w:val="29"/>
        </w:numPr>
        <w:suppressAutoHyphens w:val="0"/>
        <w:spacing w:after="5" w:line="271" w:lineRule="auto"/>
        <w:ind w:right="161" w:hanging="348"/>
        <w:jc w:val="both"/>
      </w:pPr>
      <w:r w:rsidRPr="00C5272C">
        <w:t xml:space="preserve">príjmy a výdavky </w:t>
      </w:r>
    </w:p>
    <w:p w14:paraId="4C48C60F" w14:textId="77777777" w:rsidR="009F3CA3" w:rsidRPr="00C5272C" w:rsidRDefault="009F3CA3" w:rsidP="009449A4">
      <w:pPr>
        <w:spacing w:after="22" w:line="259" w:lineRule="auto"/>
        <w:jc w:val="both"/>
      </w:pPr>
      <w:r w:rsidRPr="00141197">
        <w:rPr>
          <w:b/>
        </w:rPr>
        <w:t xml:space="preserve"> </w:t>
      </w:r>
      <w:r w:rsidRPr="00C5272C">
        <w:t>Jún</w:t>
      </w:r>
      <w:r w:rsidRPr="00C5272C">
        <w:rPr>
          <w:sz w:val="16"/>
        </w:rPr>
        <w:t xml:space="preserve"> </w:t>
      </w:r>
    </w:p>
    <w:p w14:paraId="1EE2FB4D" w14:textId="77777777" w:rsidR="009F3CA3" w:rsidRPr="00C5272C" w:rsidRDefault="009F3CA3" w:rsidP="00157F4B">
      <w:pPr>
        <w:spacing w:after="77" w:line="259" w:lineRule="auto"/>
        <w:ind w:left="370"/>
        <w:jc w:val="both"/>
      </w:pPr>
      <w:r w:rsidRPr="00C5272C">
        <w:t>A.</w:t>
      </w:r>
      <w:r w:rsidRPr="00C5272C">
        <w:rPr>
          <w:rFonts w:eastAsia="Arial"/>
        </w:rPr>
        <w:t xml:space="preserve"> </w:t>
      </w:r>
      <w:r w:rsidRPr="00C5272C">
        <w:rPr>
          <w:u w:val="single" w:color="000000"/>
        </w:rPr>
        <w:t>Riaditeľka školy:</w:t>
      </w:r>
      <w:r w:rsidRPr="00C5272C">
        <w:t xml:space="preserve"> </w:t>
      </w:r>
    </w:p>
    <w:p w14:paraId="04CF8840" w14:textId="77777777" w:rsidR="009F3CA3" w:rsidRPr="00C5272C" w:rsidRDefault="009F3CA3" w:rsidP="003324D5">
      <w:pPr>
        <w:numPr>
          <w:ilvl w:val="0"/>
          <w:numId w:val="30"/>
        </w:numPr>
        <w:suppressAutoHyphens w:val="0"/>
        <w:spacing w:after="28" w:line="271" w:lineRule="auto"/>
        <w:ind w:right="161" w:hanging="348"/>
        <w:jc w:val="both"/>
      </w:pPr>
      <w:r w:rsidRPr="00C5272C">
        <w:t xml:space="preserve">správanie a prospech žiakov </w:t>
      </w:r>
    </w:p>
    <w:p w14:paraId="28AAB979" w14:textId="77777777" w:rsidR="009F3CA3" w:rsidRPr="00C5272C" w:rsidRDefault="009F3CA3" w:rsidP="004E3DF0">
      <w:pPr>
        <w:numPr>
          <w:ilvl w:val="0"/>
          <w:numId w:val="30"/>
        </w:numPr>
        <w:suppressAutoHyphens w:val="0"/>
        <w:spacing w:line="276" w:lineRule="auto"/>
        <w:ind w:right="161" w:hanging="348"/>
        <w:jc w:val="both"/>
      </w:pPr>
      <w:r w:rsidRPr="00C5272C">
        <w:t>dochá</w:t>
      </w:r>
      <w:r w:rsidR="009449A4" w:rsidRPr="00C5272C">
        <w:t>d</w:t>
      </w:r>
      <w:r w:rsidRPr="00C5272C">
        <w:t xml:space="preserve">zka žiakov </w:t>
      </w:r>
    </w:p>
    <w:p w14:paraId="389A0F9B" w14:textId="77777777" w:rsidR="009F3CA3" w:rsidRPr="00C5272C" w:rsidRDefault="009F3CA3" w:rsidP="004E3DF0">
      <w:pPr>
        <w:numPr>
          <w:ilvl w:val="0"/>
          <w:numId w:val="30"/>
        </w:numPr>
        <w:suppressAutoHyphens w:val="0"/>
        <w:spacing w:line="276" w:lineRule="auto"/>
        <w:ind w:right="161" w:hanging="348"/>
        <w:jc w:val="both"/>
      </w:pPr>
      <w:r w:rsidRPr="00C5272C">
        <w:t>vyhodnotenie školského roka 202</w:t>
      </w:r>
      <w:r w:rsidR="004B7960" w:rsidRPr="00C5272C">
        <w:t>6</w:t>
      </w:r>
      <w:r w:rsidRPr="00C5272C">
        <w:t>/202</w:t>
      </w:r>
      <w:r w:rsidR="004B7960" w:rsidRPr="00C5272C">
        <w:t>7</w:t>
      </w:r>
      <w:r w:rsidRPr="00C5272C">
        <w:t xml:space="preserve"> (akcie, súťaže, výstavy) </w:t>
      </w:r>
    </w:p>
    <w:p w14:paraId="09556D14" w14:textId="77777777" w:rsidR="009F3CA3" w:rsidRPr="00C5272C" w:rsidRDefault="009F3CA3" w:rsidP="004E3DF0">
      <w:pPr>
        <w:numPr>
          <w:ilvl w:val="0"/>
          <w:numId w:val="30"/>
        </w:numPr>
        <w:suppressAutoHyphens w:val="0"/>
        <w:spacing w:line="276" w:lineRule="auto"/>
        <w:ind w:right="161" w:hanging="348"/>
        <w:jc w:val="both"/>
      </w:pPr>
      <w:r w:rsidRPr="00C5272C">
        <w:t xml:space="preserve">vyhodnotenie spolupráce rodičov so školou  </w:t>
      </w:r>
    </w:p>
    <w:p w14:paraId="2D463B7C" w14:textId="77777777" w:rsidR="008D3DB7" w:rsidRPr="00C5272C" w:rsidRDefault="009F3CA3" w:rsidP="004E3DF0">
      <w:pPr>
        <w:numPr>
          <w:ilvl w:val="0"/>
          <w:numId w:val="30"/>
        </w:numPr>
        <w:suppressAutoHyphens w:val="0"/>
        <w:spacing w:line="276" w:lineRule="auto"/>
        <w:ind w:right="161" w:hanging="348"/>
        <w:jc w:val="both"/>
      </w:pPr>
      <w:r w:rsidRPr="00C5272C">
        <w:t xml:space="preserve"> </w:t>
      </w:r>
      <w:r w:rsidR="004E3DF0">
        <w:t>o školskom výlete</w:t>
      </w:r>
    </w:p>
    <w:p w14:paraId="7A64C5C1" w14:textId="77777777" w:rsidR="008D3DB7" w:rsidRPr="00C5272C" w:rsidRDefault="004E3DF0" w:rsidP="004E3DF0">
      <w:pPr>
        <w:numPr>
          <w:ilvl w:val="0"/>
          <w:numId w:val="30"/>
        </w:numPr>
        <w:suppressAutoHyphens w:val="0"/>
        <w:spacing w:line="276" w:lineRule="auto"/>
        <w:ind w:right="161" w:hanging="348"/>
        <w:jc w:val="both"/>
      </w:pPr>
      <w:r>
        <w:lastRenderedPageBreak/>
        <w:t>o sponzoroch školy</w:t>
      </w:r>
    </w:p>
    <w:p w14:paraId="070388C9" w14:textId="77777777" w:rsidR="008D3DB7" w:rsidRPr="00C5272C" w:rsidRDefault="009F3CA3" w:rsidP="004E3DF0">
      <w:pPr>
        <w:numPr>
          <w:ilvl w:val="0"/>
          <w:numId w:val="30"/>
        </w:numPr>
        <w:suppressAutoHyphens w:val="0"/>
        <w:spacing w:line="276" w:lineRule="auto"/>
        <w:ind w:right="161" w:hanging="348"/>
        <w:jc w:val="both"/>
      </w:pPr>
      <w:r w:rsidRPr="00C5272C">
        <w:t xml:space="preserve">o letných prázdninách (bezpečnosť počas dovolenky) </w:t>
      </w:r>
    </w:p>
    <w:p w14:paraId="2DA32A50" w14:textId="77777777" w:rsidR="009F3CA3" w:rsidRPr="00C5272C" w:rsidRDefault="009F3CA3" w:rsidP="004E3DF0">
      <w:pPr>
        <w:numPr>
          <w:ilvl w:val="0"/>
          <w:numId w:val="30"/>
        </w:numPr>
        <w:suppressAutoHyphens w:val="0"/>
        <w:spacing w:line="276" w:lineRule="auto"/>
        <w:ind w:right="161" w:hanging="348"/>
        <w:jc w:val="both"/>
      </w:pPr>
      <w:r w:rsidRPr="00C5272C">
        <w:t xml:space="preserve">o novom školskom roku  </w:t>
      </w:r>
    </w:p>
    <w:p w14:paraId="679B07BE" w14:textId="77777777" w:rsidR="009F3CA3" w:rsidRPr="004E3DF0" w:rsidRDefault="009F3CA3" w:rsidP="004E3DF0">
      <w:pPr>
        <w:spacing w:line="276" w:lineRule="auto"/>
        <w:ind w:left="370"/>
        <w:jc w:val="both"/>
        <w:rPr>
          <w:u w:val="single"/>
        </w:rPr>
      </w:pPr>
      <w:r w:rsidRPr="004E3DF0">
        <w:rPr>
          <w:u w:val="single"/>
        </w:rPr>
        <w:t>B.</w:t>
      </w:r>
      <w:r w:rsidRPr="004E3DF0">
        <w:rPr>
          <w:rFonts w:eastAsia="Arial"/>
          <w:u w:val="single"/>
        </w:rPr>
        <w:t xml:space="preserve"> </w:t>
      </w:r>
      <w:r w:rsidR="004E3DF0" w:rsidRPr="004E3DF0">
        <w:rPr>
          <w:rFonts w:eastAsia="Arial"/>
          <w:u w:val="single"/>
        </w:rPr>
        <w:t>Výchovný poradca</w:t>
      </w:r>
      <w:r w:rsidRPr="004E3DF0">
        <w:rPr>
          <w:u w:val="single"/>
        </w:rPr>
        <w:t>:</w:t>
      </w:r>
    </w:p>
    <w:p w14:paraId="4184E535" w14:textId="77777777" w:rsidR="009F3CA3" w:rsidRPr="00C5272C" w:rsidRDefault="004E3DF0" w:rsidP="004E3DF0">
      <w:pPr>
        <w:pStyle w:val="Odsekzoznamu"/>
        <w:numPr>
          <w:ilvl w:val="0"/>
          <w:numId w:val="2"/>
        </w:numPr>
        <w:spacing w:line="276" w:lineRule="auto"/>
        <w:ind w:right="161"/>
        <w:jc w:val="both"/>
      </w:pPr>
      <w:r>
        <w:t>umiestnenie žiakov do OU</w:t>
      </w:r>
      <w:r w:rsidR="009F3CA3" w:rsidRPr="00C5272C">
        <w:t xml:space="preserve"> </w:t>
      </w:r>
    </w:p>
    <w:p w14:paraId="2259EC49" w14:textId="77777777" w:rsidR="009F3CA3" w:rsidRPr="00C5272C" w:rsidRDefault="009F3CA3" w:rsidP="004E3DF0">
      <w:pPr>
        <w:spacing w:line="276" w:lineRule="auto"/>
        <w:ind w:left="708" w:right="473" w:hanging="348"/>
        <w:jc w:val="both"/>
      </w:pPr>
      <w:r w:rsidRPr="00C5272C">
        <w:t>C.</w:t>
      </w:r>
      <w:r w:rsidRPr="00C5272C">
        <w:rPr>
          <w:rFonts w:eastAsia="Arial"/>
        </w:rPr>
        <w:t xml:space="preserve"> </w:t>
      </w:r>
      <w:r w:rsidRPr="00C5272C">
        <w:rPr>
          <w:u w:val="single" w:color="000000"/>
        </w:rPr>
        <w:t xml:space="preserve">Mgr. Martina Koreňová, </w:t>
      </w:r>
      <w:r w:rsidRPr="00C5272C">
        <w:t xml:space="preserve">Koordinátorka Programu </w:t>
      </w:r>
      <w:r w:rsidR="004E3DF0" w:rsidRPr="00C5272C">
        <w:t xml:space="preserve">„Čas   premien“  </w:t>
      </w:r>
      <w:r w:rsidR="004E3DF0">
        <w:t xml:space="preserve">- </w:t>
      </w:r>
      <w:r w:rsidRPr="00C5272C">
        <w:t xml:space="preserve">výchovy k manželstvu, rodičovstvu a sexuálnej výchovy </w:t>
      </w:r>
    </w:p>
    <w:p w14:paraId="6ECA71AD" w14:textId="77777777" w:rsidR="004E3DF0" w:rsidRDefault="004E3DF0" w:rsidP="004E3DF0">
      <w:pPr>
        <w:spacing w:line="276" w:lineRule="auto"/>
        <w:ind w:left="718" w:right="157"/>
        <w:jc w:val="both"/>
      </w:pPr>
      <w:r w:rsidRPr="00C5272C">
        <w:rPr>
          <w:u w:val="single" w:color="000000"/>
        </w:rPr>
        <w:t xml:space="preserve">Mgr. Zsuzsanna Sütő, </w:t>
      </w:r>
      <w:r>
        <w:rPr>
          <w:u w:val="single" w:color="000000"/>
        </w:rPr>
        <w:t xml:space="preserve">Bc. Žaneta Detvenová, </w:t>
      </w:r>
      <w:r>
        <w:t>Koordinátorky</w:t>
      </w:r>
      <w:r w:rsidR="009F3CA3" w:rsidRPr="00C5272C">
        <w:t xml:space="preserve"> Projektu pre prevenciu detskej delikvencie, kriminality a ostatných patologických javov</w:t>
      </w:r>
      <w:r w:rsidR="004B7960" w:rsidRPr="00C5272C">
        <w:t>,</w:t>
      </w:r>
      <w:r w:rsidR="009F3CA3" w:rsidRPr="00C5272C">
        <w:t xml:space="preserve"> </w:t>
      </w:r>
    </w:p>
    <w:p w14:paraId="6777ECC9" w14:textId="77777777" w:rsidR="009F3CA3" w:rsidRPr="00C5272C" w:rsidRDefault="004E3DF0" w:rsidP="004E3DF0">
      <w:pPr>
        <w:spacing w:line="276" w:lineRule="auto"/>
        <w:ind w:left="718" w:right="157"/>
        <w:jc w:val="both"/>
      </w:pPr>
      <w:r w:rsidRPr="00C5272C">
        <w:rPr>
          <w:u w:val="single" w:color="000000"/>
        </w:rPr>
        <w:t>Mgr. Zsolt Szabó</w:t>
      </w:r>
      <w:r>
        <w:rPr>
          <w:u w:val="single" w:color="000000"/>
        </w:rPr>
        <w:t>,</w:t>
      </w:r>
      <w:r w:rsidRPr="00C5272C">
        <w:t xml:space="preserve"> </w:t>
      </w:r>
      <w:r w:rsidR="009F3CA3" w:rsidRPr="00C5272C">
        <w:t>Koordinátor Programu boja proti drogám</w:t>
      </w:r>
      <w:r w:rsidR="009F3CA3" w:rsidRPr="00C5272C">
        <w:rPr>
          <w:sz w:val="20"/>
        </w:rPr>
        <w:t xml:space="preserve"> </w:t>
      </w:r>
      <w:r w:rsidR="009F3CA3" w:rsidRPr="00C5272C">
        <w:t xml:space="preserve"> </w:t>
      </w:r>
    </w:p>
    <w:p w14:paraId="7EC3CD6E" w14:textId="77777777" w:rsidR="009F3CA3" w:rsidRPr="00C5272C" w:rsidRDefault="009F3CA3" w:rsidP="00157F4B">
      <w:pPr>
        <w:spacing w:after="16" w:line="259" w:lineRule="auto"/>
        <w:ind w:left="252"/>
        <w:jc w:val="both"/>
      </w:pPr>
      <w:r w:rsidRPr="00C5272C">
        <w:t xml:space="preserve"> </w:t>
      </w:r>
    </w:p>
    <w:p w14:paraId="38AD032D" w14:textId="77777777" w:rsidR="00FC248D" w:rsidRDefault="009F3CA3" w:rsidP="00157F4B">
      <w:pPr>
        <w:spacing w:after="61" w:line="259" w:lineRule="auto"/>
        <w:ind w:left="252"/>
        <w:jc w:val="both"/>
      </w:pPr>
      <w:r w:rsidRPr="00141197">
        <w:t xml:space="preserve"> </w:t>
      </w:r>
    </w:p>
    <w:p w14:paraId="605FA5E5" w14:textId="77777777" w:rsidR="009F3CA3" w:rsidRPr="00141197" w:rsidRDefault="00E0290F" w:rsidP="007D43DE">
      <w:pPr>
        <w:ind w:left="4508" w:right="161"/>
      </w:pPr>
      <w:r>
        <w:t>P</w:t>
      </w:r>
      <w:r w:rsidR="009F3CA3" w:rsidRPr="00141197">
        <w:t>ríloha č. 1</w:t>
      </w:r>
      <w:r w:rsidR="00D06728">
        <w:t>1</w:t>
      </w:r>
    </w:p>
    <w:p w14:paraId="506C2625" w14:textId="77777777" w:rsidR="009F3CA3" w:rsidRPr="00141197" w:rsidRDefault="009F3CA3" w:rsidP="00157F4B">
      <w:pPr>
        <w:spacing w:after="20" w:line="259" w:lineRule="auto"/>
        <w:jc w:val="both"/>
      </w:pPr>
      <w:r w:rsidRPr="00141197">
        <w:rPr>
          <w:b/>
          <w:sz w:val="16"/>
        </w:rPr>
        <w:t xml:space="preserve"> </w:t>
      </w:r>
    </w:p>
    <w:p w14:paraId="60003F1E" w14:textId="77777777" w:rsidR="00455326" w:rsidRPr="00294ED9" w:rsidRDefault="00D06728" w:rsidP="001B0652">
      <w:pPr>
        <w:pStyle w:val="Nadpis2"/>
        <w:jc w:val="left"/>
      </w:pPr>
      <w:bookmarkStart w:id="65" w:name="_Toc240582082"/>
      <w:bookmarkStart w:id="66" w:name="_Toc219792445"/>
      <w:r>
        <w:t>11</w:t>
      </w:r>
      <w:r w:rsidR="00294ED9">
        <w:t xml:space="preserve"> </w:t>
      </w:r>
      <w:r w:rsidR="00455326" w:rsidRPr="00294ED9">
        <w:t>Mimotriedna činnosť</w:t>
      </w:r>
      <w:bookmarkEnd w:id="65"/>
      <w:r w:rsidR="00455326" w:rsidRPr="00294ED9">
        <w:t xml:space="preserve"> </w:t>
      </w:r>
    </w:p>
    <w:p w14:paraId="04824E66" w14:textId="77777777" w:rsidR="00455326" w:rsidRPr="007D43DE" w:rsidRDefault="00455326" w:rsidP="00455326">
      <w:pPr>
        <w:spacing w:after="12" w:line="259" w:lineRule="auto"/>
        <w:ind w:left="708"/>
        <w:jc w:val="both"/>
        <w:rPr>
          <w:sz w:val="12"/>
          <w:szCs w:val="12"/>
        </w:rPr>
      </w:pPr>
      <w:r w:rsidRPr="00141197">
        <w:rPr>
          <w:sz w:val="16"/>
        </w:rPr>
        <w:t xml:space="preserve"> </w:t>
      </w:r>
    </w:p>
    <w:p w14:paraId="16065322" w14:textId="77777777" w:rsidR="00455326" w:rsidRPr="004E3DF0" w:rsidRDefault="00455326" w:rsidP="004E3DF0">
      <w:pPr>
        <w:suppressAutoHyphens w:val="0"/>
        <w:spacing w:line="276" w:lineRule="auto"/>
        <w:jc w:val="both"/>
        <w:rPr>
          <w:bCs/>
        </w:rPr>
      </w:pPr>
      <w:r w:rsidRPr="004E3DF0">
        <w:rPr>
          <w:bCs/>
        </w:rPr>
        <w:t xml:space="preserve">Mgr. Ármai Zalaba A.:  </w:t>
      </w:r>
    </w:p>
    <w:p w14:paraId="0BAFFC0C" w14:textId="77777777" w:rsidR="00455326" w:rsidRPr="00141197" w:rsidRDefault="00455326" w:rsidP="001804BA">
      <w:pPr>
        <w:pStyle w:val="Odsekzoznamu"/>
        <w:numPr>
          <w:ilvl w:val="0"/>
          <w:numId w:val="99"/>
        </w:numPr>
        <w:suppressAutoHyphens w:val="0"/>
        <w:spacing w:line="276" w:lineRule="auto"/>
        <w:ind w:hanging="294"/>
        <w:contextualSpacing/>
        <w:jc w:val="both"/>
      </w:pPr>
      <w:r>
        <w:t>pod</w:t>
      </w:r>
      <w:r w:rsidRPr="00141197">
        <w:t>predseda RŠ</w:t>
      </w:r>
    </w:p>
    <w:p w14:paraId="796510C7" w14:textId="77777777" w:rsidR="00455326" w:rsidRPr="00141197" w:rsidRDefault="00455326" w:rsidP="001804BA">
      <w:pPr>
        <w:pStyle w:val="Odsekzoznamu"/>
        <w:numPr>
          <w:ilvl w:val="0"/>
          <w:numId w:val="99"/>
        </w:numPr>
        <w:tabs>
          <w:tab w:val="center" w:pos="3620"/>
        </w:tabs>
        <w:spacing w:line="276" w:lineRule="auto"/>
        <w:ind w:hanging="294"/>
        <w:contextualSpacing/>
      </w:pPr>
      <w:r w:rsidRPr="00141197">
        <w:t>krúžok varenia</w:t>
      </w:r>
    </w:p>
    <w:p w14:paraId="354199E1" w14:textId="77777777" w:rsidR="00455326" w:rsidRPr="00141197" w:rsidRDefault="00455326" w:rsidP="001804BA">
      <w:pPr>
        <w:pStyle w:val="Odsekzoznamu"/>
        <w:numPr>
          <w:ilvl w:val="0"/>
          <w:numId w:val="99"/>
        </w:numPr>
        <w:suppressAutoHyphens w:val="0"/>
        <w:spacing w:line="276" w:lineRule="auto"/>
        <w:ind w:right="1452" w:hanging="294"/>
        <w:contextualSpacing/>
      </w:pPr>
      <w:r w:rsidRPr="00141197">
        <w:t>administrátor WEB stránky školy</w:t>
      </w:r>
    </w:p>
    <w:p w14:paraId="30B922AF" w14:textId="77777777" w:rsidR="00455326" w:rsidRDefault="00455326" w:rsidP="001804BA">
      <w:pPr>
        <w:pStyle w:val="Odsekzoznamu"/>
        <w:numPr>
          <w:ilvl w:val="0"/>
          <w:numId w:val="99"/>
        </w:numPr>
        <w:suppressAutoHyphens w:val="0"/>
        <w:spacing w:line="276" w:lineRule="auto"/>
        <w:ind w:right="1452" w:hanging="294"/>
        <w:contextualSpacing/>
      </w:pPr>
      <w:r w:rsidRPr="00141197">
        <w:t>administrátor FB stránky školy</w:t>
      </w:r>
    </w:p>
    <w:p w14:paraId="4974542A" w14:textId="77777777" w:rsidR="00455326" w:rsidRDefault="00455326" w:rsidP="001804BA">
      <w:pPr>
        <w:pStyle w:val="Odsekzoznamu"/>
        <w:numPr>
          <w:ilvl w:val="0"/>
          <w:numId w:val="99"/>
        </w:numPr>
        <w:suppressAutoHyphens w:val="0"/>
        <w:spacing w:line="276" w:lineRule="auto"/>
        <w:ind w:right="1452" w:hanging="294"/>
        <w:contextualSpacing/>
      </w:pPr>
      <w:r>
        <w:t>zorganizovanie a príprava výzdoby na školskú akciu ,,Deň matiek“</w:t>
      </w:r>
    </w:p>
    <w:p w14:paraId="0ECD98C4" w14:textId="77777777" w:rsidR="00455326" w:rsidRPr="00141197" w:rsidRDefault="00455326" w:rsidP="001804BA">
      <w:pPr>
        <w:pStyle w:val="Odsekzoznamu"/>
        <w:numPr>
          <w:ilvl w:val="0"/>
          <w:numId w:val="99"/>
        </w:numPr>
        <w:suppressAutoHyphens w:val="0"/>
        <w:spacing w:line="276" w:lineRule="auto"/>
        <w:ind w:right="1452" w:hanging="294"/>
        <w:contextualSpacing/>
      </w:pPr>
      <w:r>
        <w:t>vykonávanie dozoru na plaveckom výcviku</w:t>
      </w:r>
    </w:p>
    <w:p w14:paraId="006A51F3" w14:textId="77777777" w:rsidR="00455326" w:rsidRDefault="00455326" w:rsidP="001804BA">
      <w:pPr>
        <w:pStyle w:val="Odsekzoznamu"/>
        <w:numPr>
          <w:ilvl w:val="0"/>
          <w:numId w:val="99"/>
        </w:numPr>
        <w:suppressAutoHyphens w:val="0"/>
        <w:spacing w:line="276" w:lineRule="auto"/>
        <w:ind w:right="1452" w:hanging="294"/>
        <w:contextualSpacing/>
      </w:pPr>
      <w:r w:rsidRPr="00141197">
        <w:t>príprava žiakov na výtvarné súťaže</w:t>
      </w:r>
    </w:p>
    <w:p w14:paraId="09D69A58" w14:textId="77777777" w:rsidR="00455326" w:rsidRPr="00141197" w:rsidRDefault="00455326" w:rsidP="001804BA">
      <w:pPr>
        <w:pStyle w:val="Odsekzoznamu"/>
        <w:numPr>
          <w:ilvl w:val="0"/>
          <w:numId w:val="99"/>
        </w:numPr>
        <w:suppressAutoHyphens w:val="0"/>
        <w:spacing w:line="276" w:lineRule="auto"/>
        <w:ind w:right="1452" w:hanging="294"/>
        <w:contextualSpacing/>
      </w:pPr>
      <w:r w:rsidRPr="00141197">
        <w:t>príprava darčekov na reprezentáciu školy</w:t>
      </w:r>
    </w:p>
    <w:p w14:paraId="08EBC4E4" w14:textId="77777777" w:rsidR="00455326" w:rsidRPr="004E3DF0" w:rsidRDefault="00455326" w:rsidP="004E3DF0">
      <w:pPr>
        <w:suppressAutoHyphens w:val="0"/>
        <w:spacing w:line="276" w:lineRule="auto"/>
        <w:rPr>
          <w:sz w:val="16"/>
          <w:szCs w:val="16"/>
        </w:rPr>
      </w:pPr>
    </w:p>
    <w:p w14:paraId="57ED102B" w14:textId="77777777" w:rsidR="00455326" w:rsidRPr="004E3DF0" w:rsidRDefault="00455326" w:rsidP="004E3DF0">
      <w:pPr>
        <w:spacing w:line="276" w:lineRule="auto"/>
        <w:rPr>
          <w:bCs/>
        </w:rPr>
      </w:pPr>
      <w:r w:rsidRPr="004E3DF0">
        <w:rPr>
          <w:bCs/>
        </w:rPr>
        <w:t>Bajtek M. DiS.:</w:t>
      </w:r>
    </w:p>
    <w:tbl>
      <w:tblPr>
        <w:tblW w:w="10632" w:type="dxa"/>
        <w:tblLook w:val="06A0" w:firstRow="1" w:lastRow="0" w:firstColumn="1" w:lastColumn="0" w:noHBand="1" w:noVBand="1"/>
      </w:tblPr>
      <w:tblGrid>
        <w:gridCol w:w="10632"/>
      </w:tblGrid>
      <w:tr w:rsidR="00455326" w:rsidRPr="00141197" w14:paraId="4B429448" w14:textId="77777777" w:rsidTr="000B15A9">
        <w:trPr>
          <w:trHeight w:val="247"/>
        </w:trPr>
        <w:tc>
          <w:tcPr>
            <w:tcW w:w="10632" w:type="dxa"/>
            <w:tcBorders>
              <w:top w:val="nil"/>
              <w:left w:val="nil"/>
              <w:bottom w:val="nil"/>
              <w:right w:val="nil"/>
            </w:tcBorders>
          </w:tcPr>
          <w:p w14:paraId="3C921FB2" w14:textId="77777777" w:rsidR="00455326" w:rsidRDefault="00455326" w:rsidP="001804BA">
            <w:pPr>
              <w:numPr>
                <w:ilvl w:val="0"/>
                <w:numId w:val="98"/>
              </w:numPr>
              <w:suppressAutoHyphens w:val="0"/>
              <w:spacing w:line="276" w:lineRule="auto"/>
              <w:ind w:right="1452"/>
            </w:pPr>
            <w:r>
              <w:t>zorganizovanie a príprava výzdoby na školskú akciu ,,Haloween“</w:t>
            </w:r>
          </w:p>
          <w:p w14:paraId="4CD6B832" w14:textId="77777777" w:rsidR="00455326" w:rsidRDefault="00455326" w:rsidP="001804BA">
            <w:pPr>
              <w:numPr>
                <w:ilvl w:val="0"/>
                <w:numId w:val="98"/>
              </w:numPr>
              <w:suppressAutoHyphens w:val="0"/>
              <w:spacing w:line="276" w:lineRule="auto"/>
              <w:ind w:right="1452"/>
              <w:jc w:val="both"/>
            </w:pPr>
            <w:r>
              <w:t>zorganizovanie školskej akcie ,,Recitačný deň“</w:t>
            </w:r>
          </w:p>
          <w:p w14:paraId="64652968" w14:textId="77777777" w:rsidR="00455326" w:rsidRDefault="00455326" w:rsidP="001804BA">
            <w:pPr>
              <w:numPr>
                <w:ilvl w:val="0"/>
                <w:numId w:val="98"/>
              </w:numPr>
              <w:suppressAutoHyphens w:val="0"/>
              <w:spacing w:line="276" w:lineRule="auto"/>
              <w:ind w:right="1452"/>
              <w:jc w:val="both"/>
            </w:pPr>
            <w:r>
              <w:t>a</w:t>
            </w:r>
            <w:r w:rsidRPr="00783E9E">
              <w:t>dministrácia výtvarných súťaží</w:t>
            </w:r>
          </w:p>
          <w:p w14:paraId="17F2736B" w14:textId="77777777" w:rsidR="00455326" w:rsidRPr="00141197" w:rsidRDefault="00455326" w:rsidP="001804BA">
            <w:pPr>
              <w:pStyle w:val="Odsekzoznamu"/>
              <w:numPr>
                <w:ilvl w:val="0"/>
                <w:numId w:val="98"/>
              </w:numPr>
              <w:spacing w:line="276" w:lineRule="auto"/>
              <w:jc w:val="both"/>
            </w:pPr>
            <w:r w:rsidRPr="00141197">
              <w:t xml:space="preserve">príprava žiakov na výtvarné súťaže </w:t>
            </w:r>
          </w:p>
        </w:tc>
      </w:tr>
      <w:tr w:rsidR="00455326" w:rsidRPr="00141197" w14:paraId="14C538BB" w14:textId="77777777" w:rsidTr="000B15A9">
        <w:trPr>
          <w:trHeight w:val="1069"/>
        </w:trPr>
        <w:tc>
          <w:tcPr>
            <w:tcW w:w="10632" w:type="dxa"/>
            <w:tcBorders>
              <w:top w:val="nil"/>
              <w:left w:val="nil"/>
              <w:bottom w:val="nil"/>
              <w:right w:val="nil"/>
            </w:tcBorders>
          </w:tcPr>
          <w:p w14:paraId="543F61C6" w14:textId="77777777" w:rsidR="00455326" w:rsidRPr="00141197" w:rsidRDefault="00455326" w:rsidP="001804BA">
            <w:pPr>
              <w:numPr>
                <w:ilvl w:val="0"/>
                <w:numId w:val="98"/>
              </w:numPr>
              <w:suppressAutoHyphens w:val="0"/>
              <w:spacing w:line="276" w:lineRule="auto"/>
              <w:jc w:val="both"/>
            </w:pPr>
            <w:r w:rsidRPr="00141197">
              <w:t xml:space="preserve">príprava darčekov na reprezentáciu školy </w:t>
            </w:r>
          </w:p>
          <w:p w14:paraId="1E96DE0C" w14:textId="77777777" w:rsidR="00455326" w:rsidRPr="00141197" w:rsidRDefault="00455326" w:rsidP="001804BA">
            <w:pPr>
              <w:numPr>
                <w:ilvl w:val="0"/>
                <w:numId w:val="98"/>
              </w:numPr>
              <w:suppressAutoHyphens w:val="0"/>
              <w:spacing w:line="276" w:lineRule="auto"/>
              <w:jc w:val="both"/>
            </w:pPr>
            <w:r w:rsidRPr="00141197">
              <w:t>príprava vianočných a veľkonočných darčekov pre</w:t>
            </w:r>
            <w:r>
              <w:t xml:space="preserve"> </w:t>
            </w:r>
            <w:r w:rsidRPr="00141197">
              <w:t xml:space="preserve">klientov Humanita Ľudské srdce </w:t>
            </w:r>
          </w:p>
          <w:p w14:paraId="1CD1222B" w14:textId="77777777" w:rsidR="00455326" w:rsidRPr="004E3DF0" w:rsidRDefault="00455326" w:rsidP="004E3DF0">
            <w:pPr>
              <w:suppressAutoHyphens w:val="0"/>
              <w:spacing w:line="276" w:lineRule="auto"/>
              <w:jc w:val="both"/>
              <w:rPr>
                <w:sz w:val="16"/>
                <w:szCs w:val="16"/>
                <w:vertAlign w:val="superscript"/>
              </w:rPr>
            </w:pPr>
          </w:p>
          <w:p w14:paraId="1E187AC1" w14:textId="77777777" w:rsidR="00455326" w:rsidRPr="004E3DF0" w:rsidRDefault="00455326" w:rsidP="004E3DF0">
            <w:pPr>
              <w:suppressAutoHyphens w:val="0"/>
              <w:spacing w:line="276" w:lineRule="auto"/>
              <w:ind w:left="-108"/>
              <w:jc w:val="both"/>
              <w:rPr>
                <w:bCs/>
              </w:rPr>
            </w:pPr>
            <w:r w:rsidRPr="004E3DF0">
              <w:rPr>
                <w:bCs/>
              </w:rPr>
              <w:t>Mgr. Bielokostolsky Lormusz M.</w:t>
            </w:r>
            <w:r w:rsidR="004E3DF0">
              <w:rPr>
                <w:bCs/>
              </w:rPr>
              <w:t>:</w:t>
            </w:r>
          </w:p>
          <w:p w14:paraId="2C29FB42" w14:textId="77777777" w:rsidR="00455326" w:rsidRPr="004E3DF0" w:rsidRDefault="00455326" w:rsidP="004E3DF0">
            <w:pPr>
              <w:suppressAutoHyphens w:val="0"/>
              <w:spacing w:line="276" w:lineRule="auto"/>
              <w:ind w:left="-108"/>
              <w:jc w:val="both"/>
              <w:rPr>
                <w:b/>
                <w:bCs/>
                <w:sz w:val="16"/>
                <w:szCs w:val="16"/>
              </w:rPr>
            </w:pPr>
          </w:p>
          <w:p w14:paraId="6198CED8" w14:textId="77777777" w:rsidR="00455326" w:rsidRPr="00141197" w:rsidRDefault="00455326" w:rsidP="001804BA">
            <w:pPr>
              <w:numPr>
                <w:ilvl w:val="0"/>
                <w:numId w:val="98"/>
              </w:numPr>
              <w:suppressAutoHyphens w:val="0"/>
              <w:spacing w:line="276" w:lineRule="auto"/>
              <w:jc w:val="both"/>
            </w:pPr>
            <w:r w:rsidRPr="00141197">
              <w:t xml:space="preserve">príprava darčekov na reprezentáciu školy </w:t>
            </w:r>
          </w:p>
          <w:p w14:paraId="3E441354" w14:textId="77777777" w:rsidR="00455326" w:rsidRDefault="00455326" w:rsidP="001804BA">
            <w:pPr>
              <w:numPr>
                <w:ilvl w:val="0"/>
                <w:numId w:val="98"/>
              </w:numPr>
              <w:suppressAutoHyphens w:val="0"/>
              <w:spacing w:line="276" w:lineRule="auto"/>
              <w:jc w:val="both"/>
            </w:pPr>
            <w:r w:rsidRPr="00141197">
              <w:t>príprava vianočných a veľkonočných darčekov pre</w:t>
            </w:r>
            <w:r>
              <w:t xml:space="preserve"> </w:t>
            </w:r>
            <w:r w:rsidRPr="00141197">
              <w:t xml:space="preserve">klientov Humanita Ľudské srdce </w:t>
            </w:r>
          </w:p>
          <w:p w14:paraId="54A655B5" w14:textId="77777777" w:rsidR="00455326" w:rsidRPr="00141197" w:rsidRDefault="00455326" w:rsidP="001804BA">
            <w:pPr>
              <w:numPr>
                <w:ilvl w:val="0"/>
                <w:numId w:val="98"/>
              </w:numPr>
              <w:suppressAutoHyphens w:val="0"/>
              <w:spacing w:line="276" w:lineRule="auto"/>
              <w:jc w:val="both"/>
            </w:pPr>
            <w:r w:rsidRPr="00141197">
              <w:t xml:space="preserve">príprava darčekov na reprezentáciu školy  </w:t>
            </w:r>
          </w:p>
          <w:p w14:paraId="0C32D294" w14:textId="77777777" w:rsidR="00455326" w:rsidRPr="007D43DE" w:rsidRDefault="00455326" w:rsidP="004E3DF0">
            <w:pPr>
              <w:suppressAutoHyphens w:val="0"/>
              <w:spacing w:line="276" w:lineRule="auto"/>
              <w:ind w:left="-108"/>
              <w:jc w:val="both"/>
              <w:rPr>
                <w:sz w:val="16"/>
                <w:szCs w:val="16"/>
              </w:rPr>
            </w:pPr>
          </w:p>
        </w:tc>
      </w:tr>
    </w:tbl>
    <w:p w14:paraId="6D1E23EA" w14:textId="77777777" w:rsidR="00455326" w:rsidRPr="004E3DF0" w:rsidRDefault="00455326" w:rsidP="004E3DF0">
      <w:pPr>
        <w:spacing w:line="276" w:lineRule="auto"/>
      </w:pPr>
      <w:r w:rsidRPr="004E3DF0">
        <w:rPr>
          <w:bCs/>
        </w:rPr>
        <w:t>Mgr</w:t>
      </w:r>
      <w:r w:rsidRPr="004E3DF0">
        <w:t xml:space="preserve">. </w:t>
      </w:r>
      <w:r w:rsidRPr="004E3DF0">
        <w:rPr>
          <w:bCs/>
        </w:rPr>
        <w:t>Csákvári S.:</w:t>
      </w:r>
    </w:p>
    <w:p w14:paraId="3854BAE0" w14:textId="77777777" w:rsidR="00455326" w:rsidRPr="004E3DF0" w:rsidRDefault="00455326" w:rsidP="001804BA">
      <w:pPr>
        <w:pStyle w:val="Odsekzoznamu"/>
        <w:numPr>
          <w:ilvl w:val="0"/>
          <w:numId w:val="97"/>
        </w:numPr>
        <w:suppressAutoHyphens w:val="0"/>
        <w:spacing w:after="60" w:line="276" w:lineRule="auto"/>
        <w:contextualSpacing/>
        <w:jc w:val="both"/>
      </w:pPr>
      <w:r w:rsidRPr="004E3DF0">
        <w:t xml:space="preserve">administrátor EDUPAGE </w:t>
      </w:r>
    </w:p>
    <w:p w14:paraId="2591E863" w14:textId="77777777" w:rsidR="00455326" w:rsidRPr="004E3DF0" w:rsidRDefault="00455326" w:rsidP="001804BA">
      <w:pPr>
        <w:pStyle w:val="Odsekzoznamu"/>
        <w:numPr>
          <w:ilvl w:val="0"/>
          <w:numId w:val="97"/>
        </w:numPr>
        <w:suppressAutoHyphens w:val="0"/>
        <w:spacing w:after="60" w:line="276" w:lineRule="auto"/>
        <w:contextualSpacing/>
        <w:jc w:val="both"/>
      </w:pPr>
      <w:r w:rsidRPr="004E3DF0">
        <w:t>zorganizovanie slávnostného zahájenia školského roka   2026/2027</w:t>
      </w:r>
    </w:p>
    <w:p w14:paraId="698CDC9A" w14:textId="77777777" w:rsidR="00455326" w:rsidRPr="004E3DF0" w:rsidRDefault="00455326" w:rsidP="001804BA">
      <w:pPr>
        <w:pStyle w:val="Odsekzoznamu"/>
        <w:numPr>
          <w:ilvl w:val="0"/>
          <w:numId w:val="97"/>
        </w:numPr>
        <w:suppressAutoHyphens w:val="0"/>
        <w:spacing w:after="51" w:line="276" w:lineRule="auto"/>
        <w:ind w:right="1452"/>
        <w:contextualSpacing/>
        <w:jc w:val="both"/>
      </w:pPr>
      <w:r w:rsidRPr="004E3DF0">
        <w:t>zorganizovanie a príprava výzdoby na  Vianočný program</w:t>
      </w:r>
    </w:p>
    <w:p w14:paraId="5BF7FA74" w14:textId="77777777" w:rsidR="00455326" w:rsidRPr="004E3DF0" w:rsidRDefault="00455326" w:rsidP="001804BA">
      <w:pPr>
        <w:pStyle w:val="Odsekzoznamu"/>
        <w:numPr>
          <w:ilvl w:val="0"/>
          <w:numId w:val="97"/>
        </w:numPr>
        <w:suppressAutoHyphens w:val="0"/>
        <w:spacing w:after="51" w:line="276" w:lineRule="auto"/>
        <w:ind w:right="-680"/>
        <w:contextualSpacing/>
        <w:jc w:val="both"/>
      </w:pPr>
      <w:r w:rsidRPr="004E3DF0">
        <w:t xml:space="preserve">príprava žiakov na recitačné a výtvarné súťaže  </w:t>
      </w:r>
    </w:p>
    <w:p w14:paraId="53500D4E" w14:textId="77777777" w:rsidR="00455326" w:rsidRPr="004E3DF0" w:rsidRDefault="00455326" w:rsidP="001804BA">
      <w:pPr>
        <w:pStyle w:val="Odsekzoznamu"/>
        <w:numPr>
          <w:ilvl w:val="0"/>
          <w:numId w:val="97"/>
        </w:numPr>
        <w:suppressAutoHyphens w:val="0"/>
        <w:spacing w:line="276" w:lineRule="auto"/>
        <w:contextualSpacing/>
        <w:jc w:val="both"/>
      </w:pPr>
      <w:r w:rsidRPr="004E3DF0">
        <w:lastRenderedPageBreak/>
        <w:t xml:space="preserve">príprava darčekov na reprezentáciu školy </w:t>
      </w:r>
    </w:p>
    <w:p w14:paraId="411B4905" w14:textId="77777777" w:rsidR="00455326" w:rsidRPr="004E3DF0" w:rsidRDefault="00455326" w:rsidP="004E3DF0">
      <w:pPr>
        <w:spacing w:line="276" w:lineRule="auto"/>
        <w:rPr>
          <w:sz w:val="16"/>
          <w:szCs w:val="16"/>
        </w:rPr>
      </w:pPr>
    </w:p>
    <w:p w14:paraId="4ECD1CEE" w14:textId="77777777" w:rsidR="00455326" w:rsidRPr="004E3DF0" w:rsidRDefault="00455326" w:rsidP="004E3DF0">
      <w:pPr>
        <w:spacing w:line="276" w:lineRule="auto"/>
        <w:rPr>
          <w:bCs/>
        </w:rPr>
      </w:pPr>
      <w:r w:rsidRPr="004E3DF0">
        <w:rPr>
          <w:bCs/>
        </w:rPr>
        <w:t>Bc. Detvenová Ž.:</w:t>
      </w:r>
    </w:p>
    <w:tbl>
      <w:tblPr>
        <w:tblW w:w="10632" w:type="dxa"/>
        <w:tblLook w:val="06A0" w:firstRow="1" w:lastRow="0" w:firstColumn="1" w:lastColumn="0" w:noHBand="1" w:noVBand="1"/>
      </w:tblPr>
      <w:tblGrid>
        <w:gridCol w:w="10632"/>
      </w:tblGrid>
      <w:tr w:rsidR="00455326" w:rsidRPr="004E3DF0" w14:paraId="1AD1001C" w14:textId="77777777" w:rsidTr="000B15A9">
        <w:trPr>
          <w:trHeight w:val="1330"/>
        </w:trPr>
        <w:tc>
          <w:tcPr>
            <w:tcW w:w="8058" w:type="dxa"/>
            <w:tcBorders>
              <w:top w:val="nil"/>
              <w:left w:val="nil"/>
              <w:bottom w:val="nil"/>
              <w:right w:val="nil"/>
            </w:tcBorders>
          </w:tcPr>
          <w:p w14:paraId="2DDBC7AE" w14:textId="77777777" w:rsidR="00455326" w:rsidRPr="004E3DF0" w:rsidRDefault="00455326" w:rsidP="001804BA">
            <w:pPr>
              <w:pStyle w:val="Odsekzoznamu"/>
              <w:numPr>
                <w:ilvl w:val="0"/>
                <w:numId w:val="100"/>
              </w:numPr>
              <w:suppressAutoHyphens w:val="0"/>
              <w:spacing w:after="27" w:line="276" w:lineRule="auto"/>
              <w:ind w:firstLine="326"/>
              <w:contextualSpacing/>
              <w:jc w:val="both"/>
            </w:pPr>
            <w:r w:rsidRPr="004E3DF0">
              <w:t xml:space="preserve">predseda RŠ </w:t>
            </w:r>
          </w:p>
          <w:p w14:paraId="6388234B" w14:textId="77777777" w:rsidR="00455326" w:rsidRPr="004E3DF0" w:rsidRDefault="00455326" w:rsidP="001804BA">
            <w:pPr>
              <w:pStyle w:val="Odsekzoznamu"/>
              <w:numPr>
                <w:ilvl w:val="0"/>
                <w:numId w:val="100"/>
              </w:numPr>
              <w:suppressAutoHyphens w:val="0"/>
              <w:spacing w:after="27" w:line="276" w:lineRule="auto"/>
              <w:ind w:firstLine="326"/>
              <w:contextualSpacing/>
              <w:jc w:val="both"/>
            </w:pPr>
            <w:r w:rsidRPr="004E3DF0">
              <w:t>predseda odborovej organizácie pri špeciálnej základnej škole</w:t>
            </w:r>
          </w:p>
          <w:p w14:paraId="78BEE037" w14:textId="77777777" w:rsidR="00455326" w:rsidRPr="004E3DF0" w:rsidRDefault="00455326" w:rsidP="001804BA">
            <w:pPr>
              <w:pStyle w:val="Odsekzoznamu"/>
              <w:numPr>
                <w:ilvl w:val="0"/>
                <w:numId w:val="100"/>
              </w:numPr>
              <w:suppressAutoHyphens w:val="0"/>
              <w:spacing w:after="29" w:line="276" w:lineRule="auto"/>
              <w:ind w:firstLine="326"/>
              <w:contextualSpacing/>
              <w:jc w:val="both"/>
            </w:pPr>
            <w:r w:rsidRPr="004E3DF0">
              <w:t xml:space="preserve">koordinátor  Projektu pre prevenciu detskej delikvencie, kriminality     </w:t>
            </w:r>
          </w:p>
          <w:p w14:paraId="4DAC945E" w14:textId="77777777" w:rsidR="00455326" w:rsidRPr="004E3DF0" w:rsidRDefault="00455326" w:rsidP="004E3DF0">
            <w:pPr>
              <w:pStyle w:val="Odsekzoznamu"/>
              <w:suppressAutoHyphens w:val="0"/>
              <w:spacing w:after="29" w:line="276" w:lineRule="auto"/>
              <w:ind w:left="318"/>
              <w:jc w:val="both"/>
            </w:pPr>
            <w:r w:rsidRPr="004E3DF0">
              <w:t xml:space="preserve">      a ostatných patologických javov</w:t>
            </w:r>
          </w:p>
          <w:p w14:paraId="70C4B3AF" w14:textId="77777777" w:rsidR="00455326" w:rsidRPr="004E3DF0" w:rsidRDefault="00455326" w:rsidP="001804BA">
            <w:pPr>
              <w:pStyle w:val="Odsekzoznamu"/>
              <w:numPr>
                <w:ilvl w:val="0"/>
                <w:numId w:val="100"/>
              </w:numPr>
              <w:suppressAutoHyphens w:val="0"/>
              <w:spacing w:after="29" w:line="276" w:lineRule="auto"/>
              <w:ind w:firstLine="326"/>
              <w:contextualSpacing/>
              <w:jc w:val="both"/>
            </w:pPr>
            <w:r w:rsidRPr="004E3DF0">
              <w:t xml:space="preserve">zhotovenie tabla </w:t>
            </w:r>
          </w:p>
          <w:p w14:paraId="452E4319" w14:textId="77777777" w:rsidR="00455326" w:rsidRPr="004E3DF0" w:rsidRDefault="00455326" w:rsidP="001804BA">
            <w:pPr>
              <w:pStyle w:val="Odsekzoznamu"/>
              <w:numPr>
                <w:ilvl w:val="0"/>
                <w:numId w:val="100"/>
              </w:numPr>
              <w:suppressAutoHyphens w:val="0"/>
              <w:spacing w:after="51" w:line="276" w:lineRule="auto"/>
              <w:ind w:right="1452" w:firstLine="326"/>
              <w:contextualSpacing/>
              <w:jc w:val="both"/>
            </w:pPr>
            <w:r w:rsidRPr="004E3DF0">
              <w:t>zorganizovanie a príprava výzdoby na  “Maškarný ples“</w:t>
            </w:r>
          </w:p>
        </w:tc>
      </w:tr>
      <w:tr w:rsidR="00455326" w:rsidRPr="004E3DF0" w14:paraId="4D7F818E" w14:textId="77777777" w:rsidTr="000B15A9">
        <w:trPr>
          <w:trHeight w:val="266"/>
        </w:trPr>
        <w:tc>
          <w:tcPr>
            <w:tcW w:w="8058" w:type="dxa"/>
            <w:tcBorders>
              <w:top w:val="nil"/>
              <w:left w:val="nil"/>
              <w:bottom w:val="nil"/>
              <w:right w:val="nil"/>
            </w:tcBorders>
          </w:tcPr>
          <w:p w14:paraId="5EFDE678" w14:textId="77777777" w:rsidR="00455326" w:rsidRPr="004E3DF0" w:rsidRDefault="00455326" w:rsidP="001804BA">
            <w:pPr>
              <w:pStyle w:val="Odsekzoznamu"/>
              <w:numPr>
                <w:ilvl w:val="0"/>
                <w:numId w:val="100"/>
              </w:numPr>
              <w:spacing w:line="276" w:lineRule="auto"/>
              <w:ind w:firstLine="326"/>
              <w:contextualSpacing/>
              <w:jc w:val="both"/>
            </w:pPr>
            <w:r w:rsidRPr="004E3DF0">
              <w:t xml:space="preserve">príprava darčekov na reprezentáciu školy  </w:t>
            </w:r>
          </w:p>
        </w:tc>
      </w:tr>
    </w:tbl>
    <w:p w14:paraId="2F99F702" w14:textId="77777777" w:rsidR="00455326" w:rsidRPr="004E3DF0" w:rsidRDefault="00455326" w:rsidP="004E3DF0">
      <w:pPr>
        <w:spacing w:line="276" w:lineRule="auto"/>
        <w:rPr>
          <w:bCs/>
          <w:sz w:val="16"/>
          <w:szCs w:val="16"/>
          <w:vertAlign w:val="superscript"/>
        </w:rPr>
      </w:pPr>
    </w:p>
    <w:p w14:paraId="40A5DA13" w14:textId="77777777" w:rsidR="001B0652" w:rsidRDefault="001B0652" w:rsidP="004E3DF0">
      <w:pPr>
        <w:spacing w:line="276" w:lineRule="auto"/>
        <w:rPr>
          <w:bCs/>
        </w:rPr>
      </w:pPr>
    </w:p>
    <w:p w14:paraId="35ABD648" w14:textId="77777777" w:rsidR="00455326" w:rsidRPr="004E3DF0" w:rsidRDefault="00455326" w:rsidP="004E3DF0">
      <w:pPr>
        <w:spacing w:line="276" w:lineRule="auto"/>
        <w:rPr>
          <w:bCs/>
        </w:rPr>
      </w:pPr>
      <w:r w:rsidRPr="004E3DF0">
        <w:rPr>
          <w:bCs/>
        </w:rPr>
        <w:t>Bc. Farkasová S.:</w:t>
      </w:r>
    </w:p>
    <w:tbl>
      <w:tblPr>
        <w:tblW w:w="10632" w:type="dxa"/>
        <w:tblLook w:val="06A0" w:firstRow="1" w:lastRow="0" w:firstColumn="1" w:lastColumn="0" w:noHBand="1" w:noVBand="1"/>
      </w:tblPr>
      <w:tblGrid>
        <w:gridCol w:w="10632"/>
      </w:tblGrid>
      <w:tr w:rsidR="00455326" w:rsidRPr="004E3DF0" w14:paraId="62302199" w14:textId="77777777" w:rsidTr="000B15A9">
        <w:trPr>
          <w:trHeight w:val="526"/>
        </w:trPr>
        <w:tc>
          <w:tcPr>
            <w:tcW w:w="8058" w:type="dxa"/>
            <w:tcBorders>
              <w:top w:val="nil"/>
              <w:left w:val="nil"/>
              <w:bottom w:val="nil"/>
              <w:right w:val="nil"/>
            </w:tcBorders>
          </w:tcPr>
          <w:p w14:paraId="1C4857A8" w14:textId="77777777" w:rsidR="00455326" w:rsidRPr="004E3DF0" w:rsidRDefault="00455326" w:rsidP="001804BA">
            <w:pPr>
              <w:numPr>
                <w:ilvl w:val="0"/>
                <w:numId w:val="41"/>
              </w:numPr>
              <w:suppressAutoHyphens w:val="0"/>
              <w:spacing w:after="51" w:line="276" w:lineRule="auto"/>
              <w:ind w:right="1452"/>
              <w:jc w:val="both"/>
            </w:pPr>
            <w:r w:rsidRPr="004E3DF0">
              <w:t>zorganizovanie a príprava výzdoby na školskú akciu ,,Haloween“</w:t>
            </w:r>
          </w:p>
          <w:p w14:paraId="1E579728" w14:textId="77777777" w:rsidR="00455326" w:rsidRPr="004E3DF0" w:rsidRDefault="00455326" w:rsidP="001804BA">
            <w:pPr>
              <w:numPr>
                <w:ilvl w:val="0"/>
                <w:numId w:val="41"/>
              </w:numPr>
              <w:suppressAutoHyphens w:val="0"/>
              <w:spacing w:after="16" w:line="276" w:lineRule="auto"/>
              <w:jc w:val="both"/>
            </w:pPr>
            <w:r w:rsidRPr="004E3DF0">
              <w:t xml:space="preserve">výzdoba areálu školy </w:t>
            </w:r>
          </w:p>
          <w:p w14:paraId="214EAC2E" w14:textId="77777777" w:rsidR="00455326" w:rsidRPr="004E3DF0" w:rsidRDefault="00455326" w:rsidP="001804BA">
            <w:pPr>
              <w:numPr>
                <w:ilvl w:val="0"/>
                <w:numId w:val="41"/>
              </w:numPr>
              <w:suppressAutoHyphens w:val="0"/>
              <w:spacing w:line="276" w:lineRule="auto"/>
              <w:jc w:val="both"/>
            </w:pPr>
            <w:r w:rsidRPr="004E3DF0">
              <w:t xml:space="preserve">zhotovenie tabla </w:t>
            </w:r>
          </w:p>
        </w:tc>
      </w:tr>
      <w:tr w:rsidR="00455326" w:rsidRPr="004E3DF0" w14:paraId="0787E0FE" w14:textId="77777777" w:rsidTr="000B15A9">
        <w:trPr>
          <w:trHeight w:val="268"/>
        </w:trPr>
        <w:tc>
          <w:tcPr>
            <w:tcW w:w="8058" w:type="dxa"/>
            <w:tcBorders>
              <w:top w:val="nil"/>
              <w:left w:val="nil"/>
              <w:bottom w:val="nil"/>
              <w:right w:val="nil"/>
            </w:tcBorders>
          </w:tcPr>
          <w:p w14:paraId="6B85CFF5" w14:textId="77777777" w:rsidR="00455326" w:rsidRPr="004E3DF0" w:rsidRDefault="00455326" w:rsidP="001804BA">
            <w:pPr>
              <w:pStyle w:val="Odsekzoznamu"/>
              <w:numPr>
                <w:ilvl w:val="0"/>
                <w:numId w:val="41"/>
              </w:numPr>
              <w:spacing w:line="276" w:lineRule="auto"/>
              <w:jc w:val="both"/>
            </w:pPr>
            <w:r w:rsidRPr="004E3DF0">
              <w:t xml:space="preserve">príprava žiakov na výtvarné súťaže </w:t>
            </w:r>
          </w:p>
        </w:tc>
      </w:tr>
      <w:tr w:rsidR="00455326" w:rsidRPr="004E3DF0" w14:paraId="058506E1" w14:textId="77777777" w:rsidTr="000B15A9">
        <w:trPr>
          <w:trHeight w:val="430"/>
        </w:trPr>
        <w:tc>
          <w:tcPr>
            <w:tcW w:w="8058" w:type="dxa"/>
            <w:tcBorders>
              <w:top w:val="nil"/>
              <w:left w:val="nil"/>
              <w:bottom w:val="nil"/>
              <w:right w:val="nil"/>
            </w:tcBorders>
          </w:tcPr>
          <w:p w14:paraId="02CF34D6" w14:textId="77777777" w:rsidR="00455326" w:rsidRPr="004E3DF0" w:rsidRDefault="00455326" w:rsidP="001804BA">
            <w:pPr>
              <w:pStyle w:val="Odsekzoznamu"/>
              <w:numPr>
                <w:ilvl w:val="0"/>
                <w:numId w:val="41"/>
              </w:numPr>
              <w:spacing w:line="276" w:lineRule="auto"/>
              <w:jc w:val="both"/>
            </w:pPr>
            <w:r w:rsidRPr="004E3DF0">
              <w:t xml:space="preserve">príprava darčekov na reprezentáciu školy </w:t>
            </w:r>
          </w:p>
          <w:p w14:paraId="622AB0EF" w14:textId="77777777" w:rsidR="00455326" w:rsidRPr="004E3DF0" w:rsidRDefault="00455326" w:rsidP="004E3DF0">
            <w:pPr>
              <w:pStyle w:val="Odsekzoznamu"/>
              <w:spacing w:line="276" w:lineRule="auto"/>
              <w:jc w:val="both"/>
            </w:pPr>
            <w:r w:rsidRPr="004E3DF0">
              <w:t xml:space="preserve">pomoc pri organizácii  tvorivých dielní </w:t>
            </w:r>
          </w:p>
          <w:p w14:paraId="1AD2ADB3" w14:textId="77777777" w:rsidR="00455326" w:rsidRPr="004E3DF0" w:rsidRDefault="00455326" w:rsidP="004E3DF0">
            <w:pPr>
              <w:pStyle w:val="Odsekzoznamu"/>
              <w:spacing w:line="276" w:lineRule="auto"/>
              <w:jc w:val="both"/>
            </w:pPr>
            <w:r w:rsidRPr="004E3DF0">
              <w:t xml:space="preserve">a praktických aktivít pre žiakov </w:t>
            </w:r>
          </w:p>
          <w:p w14:paraId="1F5E7396" w14:textId="77777777" w:rsidR="00455326" w:rsidRPr="004E3DF0" w:rsidRDefault="00455326" w:rsidP="004E3DF0">
            <w:pPr>
              <w:pStyle w:val="Odsekzoznamu"/>
              <w:spacing w:line="276" w:lineRule="auto"/>
              <w:jc w:val="both"/>
              <w:rPr>
                <w:sz w:val="16"/>
                <w:szCs w:val="16"/>
              </w:rPr>
            </w:pPr>
          </w:p>
        </w:tc>
      </w:tr>
    </w:tbl>
    <w:p w14:paraId="5B65A0DB" w14:textId="77777777" w:rsidR="00455326" w:rsidRPr="004E3DF0" w:rsidRDefault="00455326" w:rsidP="004E3DF0">
      <w:pPr>
        <w:spacing w:line="276" w:lineRule="auto"/>
        <w:rPr>
          <w:bCs/>
        </w:rPr>
      </w:pPr>
      <w:r w:rsidRPr="004E3DF0">
        <w:rPr>
          <w:bCs/>
        </w:rPr>
        <w:t>Mgr. Farkašová M.:</w:t>
      </w:r>
    </w:p>
    <w:tbl>
      <w:tblPr>
        <w:tblW w:w="10848" w:type="dxa"/>
        <w:tblLook w:val="06A0" w:firstRow="1" w:lastRow="0" w:firstColumn="1" w:lastColumn="0" w:noHBand="1" w:noVBand="1"/>
      </w:tblPr>
      <w:tblGrid>
        <w:gridCol w:w="10848"/>
      </w:tblGrid>
      <w:tr w:rsidR="00455326" w:rsidRPr="004E3DF0" w14:paraId="2B99265C" w14:textId="77777777" w:rsidTr="00A53148">
        <w:trPr>
          <w:trHeight w:val="448"/>
        </w:trPr>
        <w:tc>
          <w:tcPr>
            <w:tcW w:w="10848" w:type="dxa"/>
            <w:tcBorders>
              <w:top w:val="nil"/>
              <w:left w:val="nil"/>
              <w:bottom w:val="nil"/>
              <w:right w:val="nil"/>
            </w:tcBorders>
          </w:tcPr>
          <w:p w14:paraId="64D8D776" w14:textId="77777777" w:rsidR="00455326" w:rsidRDefault="00455326" w:rsidP="001804BA">
            <w:pPr>
              <w:numPr>
                <w:ilvl w:val="0"/>
                <w:numId w:val="41"/>
              </w:numPr>
              <w:suppressAutoHyphens w:val="0"/>
              <w:jc w:val="both"/>
            </w:pPr>
            <w:r w:rsidRPr="004E3DF0">
              <w:t>krúžok Rozvíjanie slovnej zásoby</w:t>
            </w:r>
          </w:p>
          <w:p w14:paraId="6DCEA4E7" w14:textId="77777777" w:rsidR="009E3D2D" w:rsidRPr="004E3DF0" w:rsidRDefault="009E3D2D" w:rsidP="001804BA">
            <w:pPr>
              <w:numPr>
                <w:ilvl w:val="0"/>
                <w:numId w:val="41"/>
              </w:numPr>
              <w:suppressAutoHyphens w:val="0"/>
              <w:jc w:val="both"/>
            </w:pPr>
            <w:r>
              <w:t>pomoc pri príprave a organizovaní „Recitačného dňa“</w:t>
            </w:r>
          </w:p>
        </w:tc>
      </w:tr>
      <w:tr w:rsidR="00455326" w:rsidRPr="004E3DF0" w14:paraId="0A159920" w14:textId="77777777" w:rsidTr="00A53148">
        <w:trPr>
          <w:trHeight w:val="268"/>
        </w:trPr>
        <w:tc>
          <w:tcPr>
            <w:tcW w:w="10848" w:type="dxa"/>
            <w:tcBorders>
              <w:top w:val="nil"/>
              <w:left w:val="nil"/>
              <w:bottom w:val="nil"/>
              <w:right w:val="nil"/>
            </w:tcBorders>
          </w:tcPr>
          <w:p w14:paraId="2D615564" w14:textId="77777777" w:rsidR="00455326" w:rsidRPr="004E3DF0" w:rsidRDefault="00455326" w:rsidP="001804BA">
            <w:pPr>
              <w:pStyle w:val="Odsekzoznamu"/>
              <w:numPr>
                <w:ilvl w:val="0"/>
                <w:numId w:val="41"/>
              </w:numPr>
              <w:spacing w:line="276" w:lineRule="auto"/>
              <w:jc w:val="both"/>
            </w:pPr>
            <w:r w:rsidRPr="004E3DF0">
              <w:t xml:space="preserve">príprava kultúrneho programu na slávnostné podujatia školy </w:t>
            </w:r>
          </w:p>
        </w:tc>
      </w:tr>
      <w:tr w:rsidR="00455326" w:rsidRPr="004E3DF0" w14:paraId="620E1E3A" w14:textId="77777777" w:rsidTr="00A53148">
        <w:trPr>
          <w:trHeight w:val="533"/>
        </w:trPr>
        <w:tc>
          <w:tcPr>
            <w:tcW w:w="10848" w:type="dxa"/>
            <w:tcBorders>
              <w:top w:val="nil"/>
              <w:left w:val="nil"/>
              <w:bottom w:val="nil"/>
              <w:right w:val="nil"/>
            </w:tcBorders>
          </w:tcPr>
          <w:p w14:paraId="79A01226" w14:textId="77777777" w:rsidR="0098377F" w:rsidRPr="0098377F" w:rsidRDefault="0098377F" w:rsidP="0098377F">
            <w:pPr>
              <w:spacing w:line="276" w:lineRule="auto"/>
              <w:rPr>
                <w:bCs/>
                <w:sz w:val="16"/>
                <w:szCs w:val="16"/>
                <w:vertAlign w:val="superscript"/>
              </w:rPr>
            </w:pPr>
          </w:p>
          <w:p w14:paraId="0CE53E7C" w14:textId="77777777" w:rsidR="0098377F" w:rsidRPr="004E3DF0" w:rsidRDefault="0098377F" w:rsidP="0098377F">
            <w:pPr>
              <w:spacing w:line="276" w:lineRule="auto"/>
              <w:rPr>
                <w:bCs/>
              </w:rPr>
            </w:pPr>
            <w:r w:rsidRPr="004E3DF0">
              <w:rPr>
                <w:bCs/>
              </w:rPr>
              <w:t>Mgr. Koreňová M.:</w:t>
            </w:r>
          </w:p>
          <w:p w14:paraId="519AC621" w14:textId="77777777" w:rsidR="0098377F" w:rsidRPr="004E3DF0" w:rsidRDefault="0098377F" w:rsidP="001804BA">
            <w:pPr>
              <w:pStyle w:val="Odsekzoznamu"/>
              <w:numPr>
                <w:ilvl w:val="0"/>
                <w:numId w:val="42"/>
              </w:numPr>
              <w:suppressAutoHyphens w:val="0"/>
              <w:spacing w:line="276" w:lineRule="auto"/>
              <w:jc w:val="both"/>
            </w:pPr>
            <w:r w:rsidRPr="004E3DF0">
              <w:t xml:space="preserve">krúžok šikovných rúk </w:t>
            </w:r>
          </w:p>
          <w:p w14:paraId="39AFCAD6" w14:textId="77777777" w:rsidR="0098377F" w:rsidRPr="004E3DF0" w:rsidRDefault="0098377F" w:rsidP="001804BA">
            <w:pPr>
              <w:pStyle w:val="Odsekzoznamu"/>
              <w:numPr>
                <w:ilvl w:val="0"/>
                <w:numId w:val="42"/>
              </w:numPr>
              <w:suppressAutoHyphens w:val="0"/>
              <w:spacing w:line="276" w:lineRule="auto"/>
              <w:jc w:val="both"/>
            </w:pPr>
            <w:r w:rsidRPr="004E3DF0">
              <w:t xml:space="preserve">spolupráca s Mestskou knižnicou  </w:t>
            </w:r>
          </w:p>
          <w:p w14:paraId="28054E55" w14:textId="77777777" w:rsidR="0098377F" w:rsidRPr="004E3DF0" w:rsidRDefault="0098377F" w:rsidP="001804BA">
            <w:pPr>
              <w:pStyle w:val="Odsekzoznamu"/>
              <w:numPr>
                <w:ilvl w:val="0"/>
                <w:numId w:val="42"/>
              </w:numPr>
              <w:suppressAutoHyphens w:val="0"/>
              <w:spacing w:line="276" w:lineRule="auto"/>
              <w:jc w:val="both"/>
            </w:pPr>
            <w:r w:rsidRPr="004E3DF0">
              <w:t>koordinátorka Programu výchovy manželstvu, rodičovstvu  a sexuálnej výchovy</w:t>
            </w:r>
          </w:p>
          <w:p w14:paraId="6E9ADD81" w14:textId="77777777" w:rsidR="0098377F" w:rsidRPr="004E3DF0" w:rsidRDefault="0098377F" w:rsidP="0098377F">
            <w:pPr>
              <w:pStyle w:val="Odsekzoznamu"/>
              <w:suppressAutoHyphens w:val="0"/>
              <w:spacing w:line="276" w:lineRule="auto"/>
              <w:jc w:val="both"/>
            </w:pPr>
            <w:r w:rsidRPr="004E3DF0">
              <w:t xml:space="preserve"> „Čas premien“  </w:t>
            </w:r>
          </w:p>
          <w:p w14:paraId="46309AC5" w14:textId="77777777" w:rsidR="0098377F" w:rsidRDefault="0098377F" w:rsidP="001804BA">
            <w:pPr>
              <w:pStyle w:val="Odsekzoznamu"/>
              <w:numPr>
                <w:ilvl w:val="0"/>
                <w:numId w:val="42"/>
              </w:numPr>
              <w:suppressAutoHyphens w:val="0"/>
              <w:spacing w:line="276" w:lineRule="auto"/>
              <w:jc w:val="both"/>
            </w:pPr>
            <w:r w:rsidRPr="004E3DF0">
              <w:t xml:space="preserve">príprava žiakov na výtvarné súťaže </w:t>
            </w:r>
          </w:p>
          <w:p w14:paraId="51AE499D" w14:textId="77777777" w:rsidR="0098377F" w:rsidRDefault="0098377F" w:rsidP="001804BA">
            <w:pPr>
              <w:pStyle w:val="Odsekzoznamu"/>
              <w:numPr>
                <w:ilvl w:val="0"/>
                <w:numId w:val="42"/>
              </w:numPr>
              <w:suppressAutoHyphens w:val="0"/>
              <w:spacing w:line="276" w:lineRule="auto"/>
              <w:jc w:val="both"/>
            </w:pPr>
            <w:r w:rsidRPr="004E3DF0">
              <w:t>plavecký výcvik</w:t>
            </w:r>
          </w:p>
          <w:p w14:paraId="264AE1E8" w14:textId="77777777" w:rsidR="0098377F" w:rsidRPr="004E3DF0" w:rsidRDefault="0098377F" w:rsidP="001804BA">
            <w:pPr>
              <w:pStyle w:val="Odsekzoznamu"/>
              <w:numPr>
                <w:ilvl w:val="0"/>
                <w:numId w:val="42"/>
              </w:numPr>
              <w:spacing w:line="276" w:lineRule="auto"/>
              <w:jc w:val="both"/>
            </w:pPr>
            <w:r w:rsidRPr="004E3DF0">
              <w:t xml:space="preserve">organizácia akcií a besied </w:t>
            </w:r>
          </w:p>
          <w:p w14:paraId="21C93AE7" w14:textId="77777777" w:rsidR="0098377F" w:rsidRPr="004E3DF0" w:rsidRDefault="0098377F" w:rsidP="001804BA">
            <w:pPr>
              <w:pStyle w:val="Odsekzoznamu"/>
              <w:numPr>
                <w:ilvl w:val="0"/>
                <w:numId w:val="42"/>
              </w:numPr>
              <w:suppressAutoHyphens w:val="0"/>
              <w:spacing w:line="276" w:lineRule="auto"/>
              <w:jc w:val="both"/>
            </w:pPr>
            <w:r w:rsidRPr="004E3DF0">
              <w:t xml:space="preserve">príprava športových podujatí </w:t>
            </w:r>
          </w:p>
          <w:p w14:paraId="3FE57D8B" w14:textId="77777777" w:rsidR="00455326" w:rsidRPr="009E3D2D" w:rsidRDefault="00455326" w:rsidP="009E3D2D">
            <w:pPr>
              <w:suppressAutoHyphens w:val="0"/>
              <w:spacing w:line="276" w:lineRule="auto"/>
              <w:ind w:left="360"/>
              <w:jc w:val="both"/>
              <w:rPr>
                <w:sz w:val="16"/>
                <w:szCs w:val="16"/>
              </w:rPr>
            </w:pPr>
          </w:p>
        </w:tc>
      </w:tr>
      <w:tr w:rsidR="00455326" w:rsidRPr="004E3DF0" w14:paraId="154C3DDB" w14:textId="77777777" w:rsidTr="00A53148">
        <w:trPr>
          <w:trHeight w:val="1776"/>
        </w:trPr>
        <w:tc>
          <w:tcPr>
            <w:tcW w:w="10848" w:type="dxa"/>
            <w:tcBorders>
              <w:top w:val="nil"/>
              <w:left w:val="nil"/>
              <w:bottom w:val="nil"/>
              <w:right w:val="nil"/>
            </w:tcBorders>
          </w:tcPr>
          <w:p w14:paraId="52AA8404" w14:textId="77777777" w:rsidR="0098377F" w:rsidRPr="004E3DF0" w:rsidRDefault="0098377F" w:rsidP="0098377F">
            <w:pPr>
              <w:spacing w:line="276" w:lineRule="auto"/>
              <w:rPr>
                <w:bCs/>
              </w:rPr>
            </w:pPr>
            <w:r w:rsidRPr="004E3DF0">
              <w:rPr>
                <w:bCs/>
              </w:rPr>
              <w:t>Mgr. Müller D.:</w:t>
            </w:r>
          </w:p>
          <w:p w14:paraId="72976B56" w14:textId="77777777" w:rsidR="0098377F" w:rsidRPr="009E3D2D" w:rsidRDefault="0098377F" w:rsidP="001804BA">
            <w:pPr>
              <w:numPr>
                <w:ilvl w:val="0"/>
                <w:numId w:val="46"/>
              </w:numPr>
              <w:suppressAutoHyphens w:val="0"/>
              <w:spacing w:line="276" w:lineRule="auto"/>
              <w:jc w:val="both"/>
            </w:pPr>
            <w:r w:rsidRPr="009E3D2D">
              <w:t>krúžok Prechádzky prírodou</w:t>
            </w:r>
          </w:p>
          <w:p w14:paraId="35FDB2EF" w14:textId="77777777" w:rsidR="0098377F" w:rsidRDefault="0098377F" w:rsidP="001804BA">
            <w:pPr>
              <w:numPr>
                <w:ilvl w:val="0"/>
                <w:numId w:val="46"/>
              </w:numPr>
              <w:suppressAutoHyphens w:val="0"/>
              <w:spacing w:line="276" w:lineRule="auto"/>
              <w:jc w:val="both"/>
            </w:pPr>
            <w:r>
              <w:t>spolupráca s Mestskou knižnicou</w:t>
            </w:r>
            <w:r w:rsidRPr="004E3DF0">
              <w:t xml:space="preserve"> </w:t>
            </w:r>
          </w:p>
          <w:p w14:paraId="60C65BDB" w14:textId="77777777" w:rsidR="0098377F" w:rsidRDefault="0098377F" w:rsidP="001804BA">
            <w:pPr>
              <w:numPr>
                <w:ilvl w:val="0"/>
                <w:numId w:val="46"/>
              </w:numPr>
              <w:suppressAutoHyphens w:val="0"/>
              <w:spacing w:line="276" w:lineRule="auto"/>
              <w:jc w:val="both"/>
            </w:pPr>
            <w:r w:rsidRPr="004E3DF0">
              <w:t>zabezpečenie hudobného sprievodu pri školských podujatiach</w:t>
            </w:r>
          </w:p>
          <w:p w14:paraId="34BEC304" w14:textId="77777777" w:rsidR="00455326" w:rsidRPr="004E3DF0" w:rsidRDefault="0098377F" w:rsidP="001B0652">
            <w:pPr>
              <w:numPr>
                <w:ilvl w:val="0"/>
                <w:numId w:val="46"/>
              </w:numPr>
              <w:suppressAutoHyphens w:val="0"/>
              <w:spacing w:line="276" w:lineRule="auto"/>
              <w:jc w:val="both"/>
            </w:pPr>
            <w:r>
              <w:t>príprava žiakov na výtvarné a recitačné súťaže</w:t>
            </w:r>
          </w:p>
        </w:tc>
      </w:tr>
      <w:tr w:rsidR="00455326" w:rsidRPr="004E3DF0" w14:paraId="44E096E9" w14:textId="77777777" w:rsidTr="00A53148">
        <w:trPr>
          <w:trHeight w:val="230"/>
        </w:trPr>
        <w:tc>
          <w:tcPr>
            <w:tcW w:w="10848" w:type="dxa"/>
            <w:tcBorders>
              <w:top w:val="nil"/>
              <w:left w:val="nil"/>
              <w:bottom w:val="nil"/>
              <w:right w:val="nil"/>
            </w:tcBorders>
          </w:tcPr>
          <w:p w14:paraId="28EDC663" w14:textId="77777777" w:rsidR="00455326" w:rsidRPr="0098377F" w:rsidRDefault="00455326" w:rsidP="0098377F">
            <w:pPr>
              <w:spacing w:line="276" w:lineRule="auto"/>
              <w:ind w:left="360"/>
              <w:jc w:val="both"/>
              <w:rPr>
                <w:sz w:val="16"/>
                <w:szCs w:val="16"/>
                <w:vertAlign w:val="superscript"/>
              </w:rPr>
            </w:pPr>
          </w:p>
        </w:tc>
      </w:tr>
      <w:tr w:rsidR="00455326" w:rsidRPr="004E3DF0" w14:paraId="25EA2CAF" w14:textId="77777777" w:rsidTr="00A53148">
        <w:trPr>
          <w:trHeight w:val="534"/>
        </w:trPr>
        <w:tc>
          <w:tcPr>
            <w:tcW w:w="10848" w:type="dxa"/>
            <w:tcBorders>
              <w:top w:val="nil"/>
              <w:left w:val="nil"/>
              <w:bottom w:val="nil"/>
              <w:right w:val="nil"/>
            </w:tcBorders>
          </w:tcPr>
          <w:p w14:paraId="770A4567" w14:textId="77777777" w:rsidR="0098377F" w:rsidRPr="004E3DF0" w:rsidRDefault="0098377F" w:rsidP="0098377F">
            <w:pPr>
              <w:spacing w:line="276" w:lineRule="auto"/>
              <w:rPr>
                <w:bCs/>
              </w:rPr>
            </w:pPr>
            <w:r w:rsidRPr="004E3DF0">
              <w:rPr>
                <w:bCs/>
              </w:rPr>
              <w:t>Mgr. Art. Pintérová R.:</w:t>
            </w:r>
          </w:p>
          <w:p w14:paraId="60157BAC" w14:textId="77777777" w:rsidR="0098377F" w:rsidRDefault="0098377F" w:rsidP="001804BA">
            <w:pPr>
              <w:pStyle w:val="Odsekzoznamu"/>
              <w:numPr>
                <w:ilvl w:val="0"/>
                <w:numId w:val="43"/>
              </w:numPr>
              <w:spacing w:line="276" w:lineRule="auto"/>
              <w:jc w:val="both"/>
            </w:pPr>
            <w:r w:rsidRPr="004E3DF0">
              <w:t>výzdoba chodby výtvarnými dielami</w:t>
            </w:r>
          </w:p>
          <w:p w14:paraId="33366E0C" w14:textId="77777777" w:rsidR="0098377F" w:rsidRDefault="0098377F" w:rsidP="001804BA">
            <w:pPr>
              <w:pStyle w:val="Odsekzoznamu"/>
              <w:numPr>
                <w:ilvl w:val="0"/>
                <w:numId w:val="43"/>
              </w:numPr>
              <w:spacing w:line="276" w:lineRule="auto"/>
              <w:jc w:val="both"/>
            </w:pPr>
            <w:r w:rsidRPr="004E3DF0">
              <w:lastRenderedPageBreak/>
              <w:t>príprava žiakov na výtvarné súťaže</w:t>
            </w:r>
          </w:p>
          <w:p w14:paraId="4A287FCD" w14:textId="77777777" w:rsidR="0098377F" w:rsidRPr="004E3DF0" w:rsidRDefault="0098377F" w:rsidP="001804BA">
            <w:pPr>
              <w:pStyle w:val="Odsekzoznamu"/>
              <w:numPr>
                <w:ilvl w:val="0"/>
                <w:numId w:val="43"/>
              </w:numPr>
              <w:spacing w:line="276" w:lineRule="auto"/>
              <w:jc w:val="both"/>
            </w:pPr>
            <w:r w:rsidRPr="004E3DF0">
              <w:t>príprava darčekov na reprezentáciu školy</w:t>
            </w:r>
          </w:p>
          <w:p w14:paraId="0EBBB338" w14:textId="77777777" w:rsidR="0098377F" w:rsidRPr="0098377F" w:rsidRDefault="0098377F" w:rsidP="0098377F">
            <w:pPr>
              <w:spacing w:line="276" w:lineRule="auto"/>
              <w:rPr>
                <w:bCs/>
                <w:sz w:val="16"/>
                <w:szCs w:val="16"/>
              </w:rPr>
            </w:pPr>
          </w:p>
          <w:p w14:paraId="51D7135B" w14:textId="77777777" w:rsidR="0098377F" w:rsidRPr="004E3DF0" w:rsidRDefault="0098377F" w:rsidP="0098377F">
            <w:pPr>
              <w:spacing w:line="276" w:lineRule="auto"/>
              <w:rPr>
                <w:bCs/>
              </w:rPr>
            </w:pPr>
            <w:r w:rsidRPr="004E3DF0">
              <w:rPr>
                <w:bCs/>
              </w:rPr>
              <w:t>Mgr. Sütő Zsuzsanna</w:t>
            </w:r>
          </w:p>
          <w:p w14:paraId="430E63BF" w14:textId="77777777" w:rsidR="0098377F" w:rsidRPr="004E3DF0" w:rsidRDefault="0098377F" w:rsidP="001804BA">
            <w:pPr>
              <w:pStyle w:val="Odsekzoznamu"/>
              <w:numPr>
                <w:ilvl w:val="0"/>
                <w:numId w:val="45"/>
              </w:numPr>
              <w:spacing w:line="276" w:lineRule="auto"/>
              <w:ind w:right="167"/>
              <w:jc w:val="both"/>
            </w:pPr>
            <w:r w:rsidRPr="004E3DF0">
              <w:t xml:space="preserve">krúžok Rozvoj osobnosti pomocou muzikoterapeutických nástrojov </w:t>
            </w:r>
          </w:p>
          <w:p w14:paraId="1A15807D" w14:textId="77777777" w:rsidR="0098377F" w:rsidRPr="004E3DF0" w:rsidRDefault="0098377F" w:rsidP="001804BA">
            <w:pPr>
              <w:numPr>
                <w:ilvl w:val="0"/>
                <w:numId w:val="45"/>
              </w:numPr>
              <w:suppressAutoHyphens w:val="0"/>
              <w:spacing w:after="51" w:line="276" w:lineRule="auto"/>
              <w:ind w:right="1452"/>
              <w:jc w:val="both"/>
            </w:pPr>
            <w:r w:rsidRPr="004E3DF0">
              <w:t>zorganizovanie a príprava výzdoby na školskú akciu ,Deň detí“</w:t>
            </w:r>
          </w:p>
          <w:p w14:paraId="45EEF6AE" w14:textId="77777777" w:rsidR="00672E93" w:rsidRDefault="0098377F" w:rsidP="001804BA">
            <w:pPr>
              <w:numPr>
                <w:ilvl w:val="0"/>
                <w:numId w:val="45"/>
              </w:numPr>
              <w:suppressAutoHyphens w:val="0"/>
              <w:spacing w:after="51" w:line="276" w:lineRule="auto"/>
              <w:ind w:right="62"/>
              <w:jc w:val="both"/>
            </w:pPr>
            <w:r w:rsidRPr="004E3DF0">
              <w:t>zorganizovanie a príprava školskej akcie</w:t>
            </w:r>
            <w:r w:rsidR="00672E93">
              <w:t>:</w:t>
            </w:r>
            <w:r w:rsidRPr="004E3DF0">
              <w:t xml:space="preserve"> </w:t>
            </w:r>
          </w:p>
          <w:p w14:paraId="7B7A3EAF" w14:textId="77777777" w:rsidR="0098377F" w:rsidRDefault="00672E93" w:rsidP="00672E93">
            <w:pPr>
              <w:suppressAutoHyphens w:val="0"/>
              <w:spacing w:after="51" w:line="276" w:lineRule="auto"/>
              <w:ind w:left="360" w:right="62"/>
              <w:jc w:val="both"/>
            </w:pPr>
            <w:r>
              <w:t xml:space="preserve">     </w:t>
            </w:r>
            <w:r w:rsidR="0098377F" w:rsidRPr="004E3DF0">
              <w:t>,,Interaktívna hudobná vyučovacia hodina pre celú školu“</w:t>
            </w:r>
          </w:p>
          <w:p w14:paraId="1BC3B8BC" w14:textId="77777777" w:rsidR="00A53148" w:rsidRPr="004E3DF0" w:rsidRDefault="00A53148" w:rsidP="001804BA">
            <w:pPr>
              <w:numPr>
                <w:ilvl w:val="0"/>
                <w:numId w:val="45"/>
              </w:numPr>
              <w:suppressAutoHyphens w:val="0"/>
              <w:spacing w:after="51" w:line="276" w:lineRule="auto"/>
              <w:ind w:right="1452"/>
              <w:jc w:val="both"/>
            </w:pPr>
            <w:r w:rsidRPr="004E3DF0">
              <w:t xml:space="preserve">príprava žiakov na hudobné súťaže  </w:t>
            </w:r>
          </w:p>
          <w:p w14:paraId="3E92D332" w14:textId="77777777" w:rsidR="00A53148" w:rsidRPr="004E3DF0" w:rsidRDefault="00A53148" w:rsidP="001804BA">
            <w:pPr>
              <w:pStyle w:val="Odsekzoznamu"/>
              <w:numPr>
                <w:ilvl w:val="0"/>
                <w:numId w:val="45"/>
              </w:numPr>
              <w:spacing w:line="276" w:lineRule="auto"/>
              <w:ind w:right="-80"/>
              <w:jc w:val="both"/>
            </w:pPr>
            <w:r w:rsidRPr="004E3DF0">
              <w:t>koordinátor  Projektu pre prevenciu detskej delikvencie, kriminality</w:t>
            </w:r>
            <w:r>
              <w:t xml:space="preserve"> </w:t>
            </w:r>
          </w:p>
          <w:p w14:paraId="21BD0945" w14:textId="77777777" w:rsidR="00A53148" w:rsidRDefault="00A53148" w:rsidP="00A53148">
            <w:pPr>
              <w:pStyle w:val="Odsekzoznamu"/>
              <w:spacing w:line="276" w:lineRule="auto"/>
              <w:ind w:right="167"/>
              <w:jc w:val="both"/>
            </w:pPr>
            <w:r w:rsidRPr="004E3DF0">
              <w:t xml:space="preserve"> a ostatných patologických javov</w:t>
            </w:r>
          </w:p>
          <w:p w14:paraId="6C196951" w14:textId="77777777" w:rsidR="009E3D2D" w:rsidRPr="00A53148" w:rsidRDefault="009E3D2D" w:rsidP="0098377F">
            <w:pPr>
              <w:suppressAutoHyphens w:val="0"/>
              <w:spacing w:line="276" w:lineRule="auto"/>
              <w:ind w:left="360"/>
              <w:jc w:val="both"/>
              <w:rPr>
                <w:sz w:val="16"/>
                <w:szCs w:val="16"/>
                <w:vertAlign w:val="superscript"/>
              </w:rPr>
            </w:pPr>
          </w:p>
        </w:tc>
      </w:tr>
      <w:tr w:rsidR="00455326" w:rsidRPr="004E3DF0" w14:paraId="192D5BAA" w14:textId="77777777" w:rsidTr="00A53148">
        <w:trPr>
          <w:trHeight w:val="173"/>
        </w:trPr>
        <w:tc>
          <w:tcPr>
            <w:tcW w:w="10848" w:type="dxa"/>
            <w:tcBorders>
              <w:top w:val="nil"/>
              <w:left w:val="nil"/>
              <w:bottom w:val="nil"/>
              <w:right w:val="nil"/>
            </w:tcBorders>
          </w:tcPr>
          <w:p w14:paraId="23C0EA8D" w14:textId="77777777" w:rsidR="00A53148" w:rsidRPr="004E3DF0" w:rsidRDefault="00A53148" w:rsidP="00A53148">
            <w:pPr>
              <w:tabs>
                <w:tab w:val="center" w:pos="4249"/>
                <w:tab w:val="center" w:pos="4957"/>
                <w:tab w:val="center" w:pos="5665"/>
                <w:tab w:val="center" w:pos="6374"/>
              </w:tabs>
              <w:spacing w:line="276" w:lineRule="auto"/>
              <w:jc w:val="both"/>
              <w:rPr>
                <w:bCs/>
              </w:rPr>
            </w:pPr>
            <w:r w:rsidRPr="004E3DF0">
              <w:rPr>
                <w:bCs/>
              </w:rPr>
              <w:lastRenderedPageBreak/>
              <w:t>Mgr. Szabó Zs.:</w:t>
            </w:r>
          </w:p>
          <w:p w14:paraId="3AF2E6CF" w14:textId="77777777" w:rsidR="00A53148" w:rsidRDefault="00A53148" w:rsidP="001804BA">
            <w:pPr>
              <w:pStyle w:val="Odsekzoznamu"/>
              <w:numPr>
                <w:ilvl w:val="0"/>
                <w:numId w:val="46"/>
              </w:numPr>
              <w:suppressAutoHyphens w:val="0"/>
              <w:spacing w:line="276" w:lineRule="auto"/>
              <w:jc w:val="both"/>
            </w:pPr>
            <w:r w:rsidRPr="004E3DF0">
              <w:t xml:space="preserve">Športový krúžok </w:t>
            </w:r>
          </w:p>
          <w:p w14:paraId="138D66E6" w14:textId="77777777" w:rsidR="00A53148" w:rsidRDefault="00A53148" w:rsidP="001804BA">
            <w:pPr>
              <w:pStyle w:val="Odsekzoznamu"/>
              <w:numPr>
                <w:ilvl w:val="0"/>
                <w:numId w:val="46"/>
              </w:numPr>
              <w:suppressAutoHyphens w:val="0"/>
              <w:spacing w:line="276" w:lineRule="auto"/>
              <w:jc w:val="both"/>
            </w:pPr>
            <w:r w:rsidRPr="004E3DF0">
              <w:t>koordinátor Programu boja proti drogám</w:t>
            </w:r>
          </w:p>
          <w:p w14:paraId="32B134E9" w14:textId="77777777" w:rsidR="00A53148" w:rsidRPr="004E3DF0" w:rsidRDefault="00A53148" w:rsidP="001804BA">
            <w:pPr>
              <w:pStyle w:val="Odsekzoznamu"/>
              <w:numPr>
                <w:ilvl w:val="0"/>
                <w:numId w:val="46"/>
              </w:numPr>
              <w:suppressAutoHyphens w:val="0"/>
              <w:spacing w:line="276" w:lineRule="auto"/>
              <w:jc w:val="both"/>
            </w:pPr>
            <w:r w:rsidRPr="004E3DF0">
              <w:t xml:space="preserve"> pečenie medovníkov</w:t>
            </w:r>
          </w:p>
          <w:p w14:paraId="5347A0B1" w14:textId="77777777" w:rsidR="00A53148" w:rsidRPr="004E3DF0" w:rsidRDefault="00A53148" w:rsidP="001804BA">
            <w:pPr>
              <w:pStyle w:val="Odsekzoznamu"/>
              <w:numPr>
                <w:ilvl w:val="0"/>
                <w:numId w:val="46"/>
              </w:numPr>
              <w:suppressAutoHyphens w:val="0"/>
              <w:spacing w:line="276" w:lineRule="auto"/>
              <w:jc w:val="both"/>
            </w:pPr>
            <w:r w:rsidRPr="004E3DF0">
              <w:t>organizovanie školského stolnotenisového turnaja</w:t>
            </w:r>
          </w:p>
          <w:tbl>
            <w:tblPr>
              <w:tblW w:w="10632" w:type="dxa"/>
              <w:tblLook w:val="06A0" w:firstRow="1" w:lastRow="0" w:firstColumn="1" w:lastColumn="0" w:noHBand="1" w:noVBand="1"/>
            </w:tblPr>
            <w:tblGrid>
              <w:gridCol w:w="10632"/>
            </w:tblGrid>
            <w:tr w:rsidR="00A53148" w:rsidRPr="004E3DF0" w14:paraId="3192A84D" w14:textId="77777777" w:rsidTr="00386030">
              <w:trPr>
                <w:trHeight w:val="494"/>
              </w:trPr>
              <w:tc>
                <w:tcPr>
                  <w:tcW w:w="10632" w:type="dxa"/>
                  <w:tcBorders>
                    <w:top w:val="nil"/>
                    <w:left w:val="nil"/>
                    <w:bottom w:val="nil"/>
                    <w:right w:val="nil"/>
                  </w:tcBorders>
                </w:tcPr>
                <w:p w14:paraId="7DEC7C2A" w14:textId="77777777" w:rsidR="00A53148" w:rsidRPr="001B0652" w:rsidRDefault="00A53148" w:rsidP="00A53148">
                  <w:pPr>
                    <w:spacing w:line="276" w:lineRule="auto"/>
                    <w:rPr>
                      <w:bCs/>
                      <w:sz w:val="10"/>
                      <w:szCs w:val="10"/>
                      <w:vertAlign w:val="superscript"/>
                    </w:rPr>
                  </w:pPr>
                </w:p>
                <w:p w14:paraId="74645D9A" w14:textId="77777777" w:rsidR="00A53148" w:rsidRPr="004E3DF0" w:rsidRDefault="00A53148" w:rsidP="00A53148">
                  <w:pPr>
                    <w:spacing w:line="276" w:lineRule="auto"/>
                    <w:rPr>
                      <w:bCs/>
                    </w:rPr>
                  </w:pPr>
                  <w:r w:rsidRPr="009E3D2D">
                    <w:rPr>
                      <w:bCs/>
                    </w:rPr>
                    <w:t>Szebellaiová</w:t>
                  </w:r>
                  <w:r w:rsidRPr="004E3DF0">
                    <w:rPr>
                      <w:bCs/>
                    </w:rPr>
                    <w:t xml:space="preserve"> E.:</w:t>
                  </w:r>
                </w:p>
                <w:p w14:paraId="4967D102" w14:textId="77777777" w:rsidR="00A53148" w:rsidRDefault="00A53148" w:rsidP="001804BA">
                  <w:pPr>
                    <w:numPr>
                      <w:ilvl w:val="0"/>
                      <w:numId w:val="46"/>
                    </w:numPr>
                    <w:suppressAutoHyphens w:val="0"/>
                    <w:spacing w:after="20" w:line="276" w:lineRule="auto"/>
                    <w:jc w:val="both"/>
                  </w:pPr>
                  <w:r>
                    <w:t>literárno-dramatický krúžok</w:t>
                  </w:r>
                </w:p>
                <w:p w14:paraId="2ECA2181" w14:textId="77777777" w:rsidR="00A53148" w:rsidRDefault="00A53148" w:rsidP="001804BA">
                  <w:pPr>
                    <w:numPr>
                      <w:ilvl w:val="0"/>
                      <w:numId w:val="46"/>
                    </w:numPr>
                    <w:suppressAutoHyphens w:val="0"/>
                    <w:spacing w:after="20" w:line="276" w:lineRule="auto"/>
                    <w:jc w:val="both"/>
                  </w:pPr>
                  <w:r w:rsidRPr="004E3DF0">
                    <w:t xml:space="preserve">vedenie </w:t>
                  </w:r>
                  <w:r>
                    <w:t xml:space="preserve">školskej </w:t>
                  </w:r>
                  <w:r w:rsidRPr="004E3DF0">
                    <w:t>kroniky</w:t>
                  </w:r>
                </w:p>
                <w:p w14:paraId="1B741B4C" w14:textId="77777777" w:rsidR="00A53148" w:rsidRDefault="00A53148" w:rsidP="001804BA">
                  <w:pPr>
                    <w:numPr>
                      <w:ilvl w:val="0"/>
                      <w:numId w:val="46"/>
                    </w:numPr>
                    <w:suppressAutoHyphens w:val="0"/>
                    <w:spacing w:after="20" w:line="276" w:lineRule="auto"/>
                    <w:jc w:val="both"/>
                  </w:pPr>
                  <w:r w:rsidRPr="004E3DF0">
                    <w:t>spolupráca s Mestskou knižnicou</w:t>
                  </w:r>
                </w:p>
                <w:p w14:paraId="5047E662" w14:textId="77777777" w:rsidR="00A53148" w:rsidRPr="004E3DF0" w:rsidRDefault="00A53148" w:rsidP="001804BA">
                  <w:pPr>
                    <w:pStyle w:val="Odsekzoznamu"/>
                    <w:numPr>
                      <w:ilvl w:val="0"/>
                      <w:numId w:val="46"/>
                    </w:numPr>
                    <w:spacing w:line="276" w:lineRule="auto"/>
                    <w:jc w:val="both"/>
                  </w:pPr>
                  <w:r w:rsidRPr="004E3DF0">
                    <w:t xml:space="preserve">príprava žiakov na výtvarné a recitačné súťaže </w:t>
                  </w:r>
                </w:p>
                <w:p w14:paraId="715E2B25" w14:textId="77777777" w:rsidR="00A53148" w:rsidRPr="001B0652" w:rsidRDefault="00A53148" w:rsidP="00A53148">
                  <w:pPr>
                    <w:spacing w:line="276" w:lineRule="auto"/>
                    <w:rPr>
                      <w:bCs/>
                      <w:sz w:val="10"/>
                      <w:szCs w:val="10"/>
                    </w:rPr>
                  </w:pPr>
                </w:p>
                <w:p w14:paraId="44AA19B6" w14:textId="77777777" w:rsidR="00A53148" w:rsidRPr="004E3DF0" w:rsidRDefault="00A53148" w:rsidP="00A53148">
                  <w:pPr>
                    <w:spacing w:line="276" w:lineRule="auto"/>
                    <w:rPr>
                      <w:bCs/>
                    </w:rPr>
                  </w:pPr>
                  <w:r w:rsidRPr="004E3DF0">
                    <w:rPr>
                      <w:bCs/>
                    </w:rPr>
                    <w:t>Mgr. Tácsik M.</w:t>
                  </w:r>
                  <w:r>
                    <w:rPr>
                      <w:bCs/>
                    </w:rPr>
                    <w:t>:</w:t>
                  </w:r>
                </w:p>
                <w:p w14:paraId="4CA92AEA" w14:textId="77777777" w:rsidR="00A53148" w:rsidRPr="004E3DF0" w:rsidRDefault="00A53148" w:rsidP="001804BA">
                  <w:pPr>
                    <w:pStyle w:val="Odsekzoznamu"/>
                    <w:numPr>
                      <w:ilvl w:val="0"/>
                      <w:numId w:val="108"/>
                    </w:numPr>
                    <w:suppressAutoHyphens w:val="0"/>
                    <w:spacing w:after="20" w:line="276" w:lineRule="auto"/>
                    <w:ind w:left="743" w:hanging="425"/>
                    <w:jc w:val="both"/>
                  </w:pPr>
                  <w:r w:rsidRPr="004E3DF0">
                    <w:t xml:space="preserve">vedenie skladu učebníc  </w:t>
                  </w:r>
                </w:p>
                <w:p w14:paraId="10E03E02" w14:textId="77777777" w:rsidR="00A53148" w:rsidRPr="004E3DF0" w:rsidRDefault="00A53148" w:rsidP="001804BA">
                  <w:pPr>
                    <w:pStyle w:val="Odsekzoznamu"/>
                    <w:numPr>
                      <w:ilvl w:val="0"/>
                      <w:numId w:val="44"/>
                    </w:numPr>
                    <w:spacing w:line="276" w:lineRule="auto"/>
                    <w:jc w:val="both"/>
                  </w:pPr>
                  <w:r w:rsidRPr="004E3DF0">
                    <w:t xml:space="preserve">príprava žiakov na výtvarné súťaže </w:t>
                  </w:r>
                </w:p>
                <w:p w14:paraId="05B794E4" w14:textId="77777777" w:rsidR="00A53148" w:rsidRDefault="00A53148" w:rsidP="001804BA">
                  <w:pPr>
                    <w:pStyle w:val="Odsekzoznamu"/>
                    <w:numPr>
                      <w:ilvl w:val="0"/>
                      <w:numId w:val="44"/>
                    </w:numPr>
                    <w:spacing w:line="276" w:lineRule="auto"/>
                    <w:jc w:val="both"/>
                  </w:pPr>
                  <w:r w:rsidRPr="004E3DF0">
                    <w:t>spolupráca s kolegami pri príprave a realizácii školských projektov a</w:t>
                  </w:r>
                  <w:r>
                    <w:t> </w:t>
                  </w:r>
                  <w:r w:rsidRPr="004E3DF0">
                    <w:t>podujatí</w:t>
                  </w:r>
                </w:p>
                <w:p w14:paraId="6ED7B136" w14:textId="77777777" w:rsidR="00A53148" w:rsidRPr="004E3DF0" w:rsidRDefault="00A53148" w:rsidP="001804BA">
                  <w:pPr>
                    <w:pStyle w:val="Odsekzoznamu"/>
                    <w:numPr>
                      <w:ilvl w:val="0"/>
                      <w:numId w:val="44"/>
                    </w:numPr>
                    <w:spacing w:line="276" w:lineRule="auto"/>
                    <w:jc w:val="both"/>
                  </w:pPr>
                  <w:r w:rsidRPr="004E3DF0">
                    <w:t>pomoc pri organizácii  tvorivých dielní a praktických aktivít pre žiakov</w:t>
                  </w:r>
                </w:p>
                <w:p w14:paraId="63B66245" w14:textId="77777777" w:rsidR="00A53148" w:rsidRPr="001B0652" w:rsidRDefault="00A53148" w:rsidP="00A53148">
                  <w:pPr>
                    <w:spacing w:line="276" w:lineRule="auto"/>
                    <w:rPr>
                      <w:bCs/>
                      <w:sz w:val="10"/>
                      <w:szCs w:val="10"/>
                    </w:rPr>
                  </w:pPr>
                </w:p>
                <w:p w14:paraId="66E4E26E" w14:textId="77777777" w:rsidR="00A53148" w:rsidRPr="004E3DF0" w:rsidRDefault="00A53148" w:rsidP="00A53148">
                  <w:pPr>
                    <w:spacing w:line="276" w:lineRule="auto"/>
                    <w:rPr>
                      <w:bCs/>
                    </w:rPr>
                  </w:pPr>
                  <w:r w:rsidRPr="004E3DF0">
                    <w:rPr>
                      <w:bCs/>
                    </w:rPr>
                    <w:t>Mgr. Zalabová M.:</w:t>
                  </w:r>
                </w:p>
                <w:p w14:paraId="75CF8F58" w14:textId="77777777" w:rsidR="00962E84" w:rsidRDefault="00962E84" w:rsidP="001804BA">
                  <w:pPr>
                    <w:numPr>
                      <w:ilvl w:val="0"/>
                      <w:numId w:val="43"/>
                    </w:numPr>
                    <w:suppressAutoHyphens w:val="0"/>
                    <w:spacing w:after="51" w:line="276" w:lineRule="auto"/>
                    <w:ind w:right="1452"/>
                    <w:jc w:val="both"/>
                  </w:pPr>
                  <w:r w:rsidRPr="004E3DF0">
                    <w:t>zorganizovanie a príprava výzdoby na školskú akciu ,,Haloween“</w:t>
                  </w:r>
                </w:p>
                <w:p w14:paraId="36BB06B3" w14:textId="77777777" w:rsidR="00962E84" w:rsidRDefault="00962E84" w:rsidP="001804BA">
                  <w:pPr>
                    <w:numPr>
                      <w:ilvl w:val="0"/>
                      <w:numId w:val="43"/>
                    </w:numPr>
                    <w:suppressAutoHyphens w:val="0"/>
                    <w:spacing w:after="51" w:line="276" w:lineRule="auto"/>
                    <w:ind w:right="1452"/>
                    <w:jc w:val="both"/>
                  </w:pPr>
                  <w:r w:rsidRPr="004E3DF0">
                    <w:t>výzdoba areálu školy na rozlúčku</w:t>
                  </w:r>
                </w:p>
                <w:p w14:paraId="3FFCD1E0" w14:textId="77777777" w:rsidR="00962E84" w:rsidRPr="004E3DF0" w:rsidRDefault="00962E84" w:rsidP="001804BA">
                  <w:pPr>
                    <w:numPr>
                      <w:ilvl w:val="0"/>
                      <w:numId w:val="43"/>
                    </w:numPr>
                    <w:suppressAutoHyphens w:val="0"/>
                    <w:spacing w:after="51" w:line="276" w:lineRule="auto"/>
                    <w:ind w:right="1452"/>
                    <w:jc w:val="both"/>
                  </w:pPr>
                  <w:r w:rsidRPr="004E3DF0">
                    <w:t>organizovanie školských akcií</w:t>
                  </w:r>
                </w:p>
                <w:p w14:paraId="610C57D6" w14:textId="77777777" w:rsidR="00A53148" w:rsidRPr="001B0652" w:rsidRDefault="00A53148" w:rsidP="00386030">
                  <w:pPr>
                    <w:spacing w:line="276" w:lineRule="auto"/>
                    <w:jc w:val="both"/>
                    <w:rPr>
                      <w:sz w:val="10"/>
                      <w:szCs w:val="10"/>
                      <w:vertAlign w:val="superscript"/>
                    </w:rPr>
                  </w:pPr>
                </w:p>
              </w:tc>
            </w:tr>
          </w:tbl>
          <w:p w14:paraId="624F599A" w14:textId="77777777" w:rsidR="00455326" w:rsidRPr="004E3DF0" w:rsidRDefault="00455326" w:rsidP="00A53148">
            <w:pPr>
              <w:spacing w:line="276" w:lineRule="auto"/>
            </w:pPr>
          </w:p>
        </w:tc>
      </w:tr>
      <w:tr w:rsidR="00455326" w:rsidRPr="004E3DF0" w14:paraId="1260E22D" w14:textId="77777777" w:rsidTr="00A53148">
        <w:trPr>
          <w:trHeight w:val="68"/>
        </w:trPr>
        <w:tc>
          <w:tcPr>
            <w:tcW w:w="10848" w:type="dxa"/>
            <w:tcBorders>
              <w:top w:val="nil"/>
              <w:left w:val="nil"/>
              <w:bottom w:val="nil"/>
              <w:right w:val="nil"/>
            </w:tcBorders>
          </w:tcPr>
          <w:p w14:paraId="7C223FC0" w14:textId="77777777" w:rsidR="00962E84" w:rsidRPr="004E3DF0" w:rsidRDefault="00962E84" w:rsidP="00962E84">
            <w:pPr>
              <w:spacing w:line="276" w:lineRule="auto"/>
              <w:rPr>
                <w:bCs/>
              </w:rPr>
            </w:pPr>
            <w:r w:rsidRPr="004E3DF0">
              <w:rPr>
                <w:bCs/>
              </w:rPr>
              <w:t>Mgr. Zapletajová A.:</w:t>
            </w:r>
          </w:p>
          <w:p w14:paraId="48F4B564" w14:textId="77777777" w:rsidR="00962E84" w:rsidRDefault="00962E84" w:rsidP="001804BA">
            <w:pPr>
              <w:pStyle w:val="Odsekzoznamu"/>
              <w:numPr>
                <w:ilvl w:val="0"/>
                <w:numId w:val="43"/>
              </w:numPr>
              <w:spacing w:line="276" w:lineRule="auto"/>
              <w:ind w:left="851" w:hanging="425"/>
              <w:jc w:val="both"/>
            </w:pPr>
            <w:r w:rsidRPr="004E3DF0">
              <w:t>príprava darčekov na reprezentáciu školy</w:t>
            </w:r>
          </w:p>
          <w:p w14:paraId="6EDF94EB" w14:textId="77777777" w:rsidR="00455326" w:rsidRPr="00962E84" w:rsidRDefault="00962E84" w:rsidP="001B0652">
            <w:pPr>
              <w:pStyle w:val="Odsekzoznamu"/>
              <w:numPr>
                <w:ilvl w:val="0"/>
                <w:numId w:val="43"/>
              </w:numPr>
              <w:spacing w:line="276" w:lineRule="auto"/>
              <w:ind w:left="851" w:hanging="425"/>
              <w:jc w:val="both"/>
              <w:rPr>
                <w:sz w:val="16"/>
                <w:szCs w:val="16"/>
              </w:rPr>
            </w:pPr>
            <w:r w:rsidRPr="004E3DF0">
              <w:t>príprava kultúrneho programu</w:t>
            </w:r>
          </w:p>
        </w:tc>
      </w:tr>
      <w:tr w:rsidR="00455326" w:rsidRPr="004E3DF0" w14:paraId="6824615B" w14:textId="77777777" w:rsidTr="00A53148">
        <w:trPr>
          <w:trHeight w:val="264"/>
        </w:trPr>
        <w:tc>
          <w:tcPr>
            <w:tcW w:w="10848" w:type="dxa"/>
            <w:tcBorders>
              <w:top w:val="nil"/>
              <w:left w:val="nil"/>
              <w:bottom w:val="nil"/>
              <w:right w:val="nil"/>
            </w:tcBorders>
          </w:tcPr>
          <w:p w14:paraId="29D193EB" w14:textId="77777777" w:rsidR="00455326" w:rsidRPr="001B0652" w:rsidRDefault="00455326" w:rsidP="0098377F">
            <w:pPr>
              <w:spacing w:line="276" w:lineRule="auto"/>
              <w:ind w:left="360"/>
              <w:jc w:val="both"/>
              <w:rPr>
                <w:sz w:val="8"/>
                <w:szCs w:val="8"/>
              </w:rPr>
            </w:pPr>
          </w:p>
        </w:tc>
      </w:tr>
      <w:tr w:rsidR="00455326" w:rsidRPr="004E3DF0" w14:paraId="0B6436D1" w14:textId="77777777" w:rsidTr="00A53148">
        <w:trPr>
          <w:trHeight w:val="494"/>
        </w:trPr>
        <w:tc>
          <w:tcPr>
            <w:tcW w:w="10848" w:type="dxa"/>
            <w:tcBorders>
              <w:top w:val="nil"/>
              <w:left w:val="nil"/>
              <w:bottom w:val="nil"/>
              <w:right w:val="nil"/>
            </w:tcBorders>
          </w:tcPr>
          <w:p w14:paraId="56B7C8BB" w14:textId="77777777" w:rsidR="00455326" w:rsidRPr="001B0652" w:rsidRDefault="00455326" w:rsidP="007D43DE">
            <w:pPr>
              <w:spacing w:line="276" w:lineRule="auto"/>
              <w:ind w:left="360"/>
              <w:jc w:val="both"/>
              <w:rPr>
                <w:sz w:val="2"/>
                <w:szCs w:val="2"/>
                <w:vertAlign w:val="superscript"/>
              </w:rPr>
            </w:pPr>
          </w:p>
          <w:p w14:paraId="639CA49E" w14:textId="77777777" w:rsidR="007D43DE" w:rsidRPr="001B0652" w:rsidRDefault="007D43DE" w:rsidP="00A53148">
            <w:pPr>
              <w:pStyle w:val="Odsekzoznamu"/>
              <w:spacing w:line="276" w:lineRule="auto"/>
              <w:ind w:right="167"/>
              <w:jc w:val="both"/>
              <w:rPr>
                <w:sz w:val="12"/>
                <w:szCs w:val="12"/>
                <w:vertAlign w:val="superscript"/>
              </w:rPr>
            </w:pPr>
          </w:p>
        </w:tc>
      </w:tr>
      <w:bookmarkEnd w:id="66"/>
    </w:tbl>
    <w:p w14:paraId="1E97953E" w14:textId="77777777" w:rsidR="00D84623" w:rsidRDefault="00D84623" w:rsidP="009E3D2D">
      <w:pPr>
        <w:spacing w:line="259" w:lineRule="auto"/>
        <w:jc w:val="center"/>
      </w:pPr>
    </w:p>
    <w:p w14:paraId="38453088" w14:textId="77777777" w:rsidR="00D84623" w:rsidRDefault="00D84623" w:rsidP="009E3D2D">
      <w:pPr>
        <w:spacing w:line="259" w:lineRule="auto"/>
        <w:jc w:val="center"/>
      </w:pPr>
    </w:p>
    <w:p w14:paraId="5163B669" w14:textId="77777777" w:rsidR="00D84623" w:rsidRDefault="00D84623" w:rsidP="009E3D2D">
      <w:pPr>
        <w:spacing w:line="259" w:lineRule="auto"/>
        <w:jc w:val="center"/>
      </w:pPr>
    </w:p>
    <w:p w14:paraId="7959AE49" w14:textId="77777777" w:rsidR="00D84623" w:rsidRDefault="00D84623" w:rsidP="009E3D2D">
      <w:pPr>
        <w:spacing w:line="259" w:lineRule="auto"/>
        <w:jc w:val="center"/>
      </w:pPr>
    </w:p>
    <w:p w14:paraId="0080260D" w14:textId="77777777" w:rsidR="005A3BA2" w:rsidRDefault="005A3BA2" w:rsidP="009E3D2D">
      <w:pPr>
        <w:spacing w:line="259" w:lineRule="auto"/>
        <w:jc w:val="center"/>
      </w:pPr>
      <w:r>
        <w:lastRenderedPageBreak/>
        <w:t>príloha č.1</w:t>
      </w:r>
      <w:r w:rsidR="00672E93">
        <w:t>2</w:t>
      </w:r>
    </w:p>
    <w:p w14:paraId="4F407A31" w14:textId="77777777" w:rsidR="005A3BA2" w:rsidRPr="00B8136C" w:rsidRDefault="005A3BA2" w:rsidP="00295B14">
      <w:pPr>
        <w:spacing w:line="259" w:lineRule="auto"/>
        <w:jc w:val="both"/>
        <w:rPr>
          <w:sz w:val="16"/>
          <w:szCs w:val="16"/>
          <w:vertAlign w:val="superscript"/>
        </w:rPr>
      </w:pPr>
    </w:p>
    <w:p w14:paraId="779C8FDA" w14:textId="77777777" w:rsidR="009F3CA3" w:rsidRPr="00141197" w:rsidRDefault="005A3BA2" w:rsidP="001B0652">
      <w:pPr>
        <w:pStyle w:val="Nadpis2"/>
        <w:jc w:val="left"/>
      </w:pPr>
      <w:bookmarkStart w:id="67" w:name="_Toc240582083"/>
      <w:r w:rsidRPr="009E3D2D">
        <w:t>1</w:t>
      </w:r>
      <w:r w:rsidR="00672E93">
        <w:t>2</w:t>
      </w:r>
      <w:r>
        <w:t xml:space="preserve"> </w:t>
      </w:r>
      <w:r w:rsidR="009F3CA3" w:rsidRPr="00141197">
        <w:rPr>
          <w:u w:color="000000"/>
        </w:rPr>
        <w:t>Zloženie pedagogického zboru</w:t>
      </w:r>
      <w:bookmarkEnd w:id="67"/>
      <w:r w:rsidR="009F3CA3" w:rsidRPr="00141197">
        <w:t xml:space="preserve">  </w:t>
      </w:r>
    </w:p>
    <w:p w14:paraId="4C4792A2" w14:textId="77777777" w:rsidR="009F3CA3" w:rsidRPr="001B0652" w:rsidRDefault="009F3CA3" w:rsidP="00157F4B">
      <w:pPr>
        <w:spacing w:line="259" w:lineRule="auto"/>
        <w:jc w:val="both"/>
        <w:rPr>
          <w:sz w:val="12"/>
          <w:szCs w:val="12"/>
        </w:rPr>
      </w:pPr>
      <w:r w:rsidRPr="00141197">
        <w:rPr>
          <w:b/>
          <w:sz w:val="14"/>
        </w:rPr>
        <w:t xml:space="preserve"> </w:t>
      </w:r>
    </w:p>
    <w:p w14:paraId="70D1352E" w14:textId="77777777" w:rsidR="009F3CA3" w:rsidRPr="00141197" w:rsidRDefault="004F1A5F" w:rsidP="00B4677B">
      <w:pPr>
        <w:tabs>
          <w:tab w:val="center" w:pos="4132"/>
        </w:tabs>
        <w:spacing w:line="276" w:lineRule="auto"/>
        <w:jc w:val="both"/>
      </w:pPr>
      <w:r>
        <w:t xml:space="preserve">Mgr. Jolana Botlíková           </w:t>
      </w:r>
      <w:r w:rsidR="00B4677B">
        <w:t xml:space="preserve">    </w:t>
      </w:r>
      <w:r w:rsidR="009F3CA3" w:rsidRPr="00141197">
        <w:t xml:space="preserve">- riaditeľka školy </w:t>
      </w:r>
    </w:p>
    <w:p w14:paraId="24F207DE" w14:textId="77777777" w:rsidR="009F3CA3" w:rsidRPr="00141197" w:rsidRDefault="009F3CA3" w:rsidP="00B4677B">
      <w:pPr>
        <w:tabs>
          <w:tab w:val="center" w:pos="5182"/>
        </w:tabs>
        <w:spacing w:line="276" w:lineRule="auto"/>
        <w:jc w:val="both"/>
      </w:pPr>
      <w:r w:rsidRPr="00141197">
        <w:t xml:space="preserve">Mgr. Monika Štifnerová </w:t>
      </w:r>
      <w:r w:rsidR="00FC248D">
        <w:t xml:space="preserve">           </w:t>
      </w:r>
      <w:r w:rsidRPr="00141197">
        <w:tab/>
        <w:t xml:space="preserve">- zástupkyňa riaditeľky školy, výchovný poradca         </w:t>
      </w:r>
    </w:p>
    <w:p w14:paraId="7424A7B0" w14:textId="77777777" w:rsidR="009F3CA3" w:rsidRPr="00141197" w:rsidRDefault="009F3CA3" w:rsidP="00157F4B">
      <w:pPr>
        <w:spacing w:line="259" w:lineRule="auto"/>
        <w:jc w:val="both"/>
      </w:pPr>
      <w:r w:rsidRPr="00141197">
        <w:rPr>
          <w:sz w:val="14"/>
        </w:rPr>
        <w:t xml:space="preserve"> </w:t>
      </w:r>
    </w:p>
    <w:p w14:paraId="3D41F530" w14:textId="77777777" w:rsidR="009F3CA3" w:rsidRPr="009E3D2D" w:rsidRDefault="009F3CA3" w:rsidP="00157F4B">
      <w:pPr>
        <w:spacing w:line="259" w:lineRule="auto"/>
        <w:ind w:left="10"/>
        <w:jc w:val="both"/>
      </w:pPr>
      <w:r w:rsidRPr="009E3D2D">
        <w:rPr>
          <w:u w:val="single" w:color="000000"/>
        </w:rPr>
        <w:t>Učitelia a triedni učitelia:</w:t>
      </w:r>
      <w:r w:rsidRPr="009E3D2D">
        <w:t xml:space="preserve"> </w:t>
      </w:r>
    </w:p>
    <w:p w14:paraId="2667FBCB" w14:textId="77777777" w:rsidR="00B8136C" w:rsidRPr="00B8136C" w:rsidRDefault="00B8136C" w:rsidP="00B4677B">
      <w:pPr>
        <w:spacing w:line="276" w:lineRule="auto"/>
        <w:ind w:left="10"/>
        <w:jc w:val="both"/>
        <w:rPr>
          <w:sz w:val="16"/>
          <w:szCs w:val="16"/>
          <w:vertAlign w:val="superscript"/>
        </w:rPr>
      </w:pPr>
    </w:p>
    <w:p w14:paraId="7E336DEA" w14:textId="77777777" w:rsidR="009F3CA3" w:rsidRPr="009E3D2D" w:rsidRDefault="009F3CA3" w:rsidP="00B4677B">
      <w:pPr>
        <w:spacing w:line="276" w:lineRule="auto"/>
        <w:ind w:left="10"/>
        <w:jc w:val="both"/>
      </w:pPr>
      <w:r w:rsidRPr="009E3D2D">
        <w:t xml:space="preserve">Slovenské oddelenie: </w:t>
      </w:r>
    </w:p>
    <w:p w14:paraId="160C9BAD" w14:textId="77777777" w:rsidR="009F3CA3" w:rsidRPr="00141197" w:rsidRDefault="009F3CA3" w:rsidP="00B4677B">
      <w:pPr>
        <w:tabs>
          <w:tab w:val="center" w:pos="1855"/>
          <w:tab w:val="center" w:pos="3541"/>
          <w:tab w:val="center" w:pos="5262"/>
        </w:tabs>
        <w:spacing w:after="45" w:line="276" w:lineRule="auto"/>
        <w:jc w:val="both"/>
      </w:pPr>
      <w:r w:rsidRPr="00141197">
        <w:rPr>
          <w:rFonts w:eastAsia="Calibri"/>
          <w:sz w:val="22"/>
        </w:rPr>
        <w:tab/>
      </w:r>
      <w:r w:rsidR="00692EDA">
        <w:t>Mgr. Martina Koreňová</w:t>
      </w:r>
      <w:r w:rsidR="00855E5C">
        <w:tab/>
      </w:r>
      <w:r w:rsidR="00855E5C">
        <w:tab/>
      </w:r>
      <w:r w:rsidRPr="00141197">
        <w:t xml:space="preserve">– I.A (roč. 1., </w:t>
      </w:r>
      <w:r w:rsidR="005D727B">
        <w:t xml:space="preserve">2., </w:t>
      </w:r>
      <w:r w:rsidR="00CC48D7">
        <w:t>3</w:t>
      </w:r>
      <w:r w:rsidR="005D727B">
        <w:t>.</w:t>
      </w:r>
      <w:r w:rsidRPr="00141197">
        <w:t xml:space="preserve">)      </w:t>
      </w:r>
    </w:p>
    <w:p w14:paraId="7CBD0473" w14:textId="77777777" w:rsidR="009F3CA3" w:rsidRPr="00141197" w:rsidRDefault="009F3CA3" w:rsidP="00855E5C">
      <w:pPr>
        <w:tabs>
          <w:tab w:val="center" w:pos="2020"/>
          <w:tab w:val="center" w:pos="5218"/>
        </w:tabs>
        <w:spacing w:after="50" w:line="276" w:lineRule="auto"/>
        <w:ind w:left="709" w:hanging="709"/>
        <w:jc w:val="both"/>
      </w:pPr>
      <w:r w:rsidRPr="00141197">
        <w:rPr>
          <w:rFonts w:eastAsia="Calibri"/>
          <w:sz w:val="22"/>
        </w:rPr>
        <w:tab/>
      </w:r>
      <w:r w:rsidR="00855E5C">
        <w:t>Mgr. Andrea Ármai Zalaba</w:t>
      </w:r>
      <w:r w:rsidR="00855E5C">
        <w:tab/>
        <w:t xml:space="preserve">        </w:t>
      </w:r>
      <w:r w:rsidRPr="00141197">
        <w:t xml:space="preserve">– II.A (roč.  </w:t>
      </w:r>
      <w:r w:rsidR="00CC48D7">
        <w:t xml:space="preserve">5., </w:t>
      </w:r>
      <w:r w:rsidRPr="00141197">
        <w:t>6.,7.</w:t>
      </w:r>
      <w:r w:rsidR="00CC48D7">
        <w:t>,</w:t>
      </w:r>
      <w:r w:rsidR="005D727B">
        <w:t xml:space="preserve"> 9.</w:t>
      </w:r>
      <w:r w:rsidRPr="00141197">
        <w:t xml:space="preserve">)       </w:t>
      </w:r>
    </w:p>
    <w:p w14:paraId="7A60B05A" w14:textId="77777777" w:rsidR="009F3CA3" w:rsidRPr="00141197" w:rsidRDefault="009F3CA3" w:rsidP="00B4677B">
      <w:pPr>
        <w:tabs>
          <w:tab w:val="center" w:pos="1854"/>
          <w:tab w:val="center" w:pos="3541"/>
          <w:tab w:val="center" w:pos="6384"/>
          <w:tab w:val="center" w:pos="9207"/>
        </w:tabs>
        <w:spacing w:line="276" w:lineRule="auto"/>
        <w:jc w:val="both"/>
      </w:pPr>
      <w:r w:rsidRPr="00141197">
        <w:rPr>
          <w:rFonts w:eastAsia="Calibri"/>
          <w:sz w:val="22"/>
        </w:rPr>
        <w:tab/>
      </w:r>
      <w:r w:rsidR="00E0290F">
        <w:rPr>
          <w:rFonts w:eastAsia="Calibri"/>
          <w:sz w:val="22"/>
        </w:rPr>
        <w:t xml:space="preserve">     </w:t>
      </w:r>
      <w:r w:rsidRPr="00141197">
        <w:t>Mgr.</w:t>
      </w:r>
      <w:r w:rsidR="005D727B" w:rsidRPr="005D727B">
        <w:t xml:space="preserve"> </w:t>
      </w:r>
      <w:r w:rsidR="005D727B" w:rsidRPr="00141197">
        <w:t xml:space="preserve">Andrea Ármai Zalaba  </w:t>
      </w:r>
      <w:r w:rsidR="005D727B">
        <w:tab/>
        <w:t xml:space="preserve"> </w:t>
      </w:r>
      <w:r w:rsidR="005D727B">
        <w:tab/>
      </w:r>
      <w:r w:rsidR="00B4677B">
        <w:t xml:space="preserve"> </w:t>
      </w:r>
      <w:r w:rsidR="00692EDA">
        <w:t xml:space="preserve">       </w:t>
      </w:r>
      <w:r w:rsidR="00B4677B">
        <w:t xml:space="preserve"> </w:t>
      </w:r>
      <w:r w:rsidR="005D727B">
        <w:t xml:space="preserve">– III.A (roč. </w:t>
      </w:r>
      <w:r w:rsidR="00CC48D7">
        <w:t>2</w:t>
      </w:r>
      <w:r w:rsidRPr="00141197">
        <w:t xml:space="preserve">., </w:t>
      </w:r>
      <w:r w:rsidR="00CC48D7">
        <w:t>5</w:t>
      </w:r>
      <w:r w:rsidRPr="00141197">
        <w:t>.,</w:t>
      </w:r>
      <w:r w:rsidR="00CC48D7">
        <w:t xml:space="preserve"> 8.,</w:t>
      </w:r>
      <w:r w:rsidR="005D727B">
        <w:t>10</w:t>
      </w:r>
      <w:r w:rsidRPr="00141197">
        <w:t xml:space="preserve">. – žiaci vzdelávaní IVZ)        </w:t>
      </w:r>
    </w:p>
    <w:p w14:paraId="6A5A6135" w14:textId="77777777" w:rsidR="009F3CA3" w:rsidRPr="009E3D2D" w:rsidRDefault="009F3CA3" w:rsidP="009E3D2D">
      <w:pPr>
        <w:spacing w:line="276" w:lineRule="auto"/>
        <w:jc w:val="both"/>
      </w:pPr>
      <w:r w:rsidRPr="009E3D2D">
        <w:rPr>
          <w:sz w:val="10"/>
        </w:rPr>
        <w:t xml:space="preserve"> </w:t>
      </w:r>
      <w:r w:rsidRPr="009E3D2D">
        <w:t xml:space="preserve">Maďarské oddelenie:       </w:t>
      </w:r>
    </w:p>
    <w:p w14:paraId="2850197A" w14:textId="77777777" w:rsidR="009F3CA3" w:rsidRPr="00141197" w:rsidRDefault="009F3CA3" w:rsidP="006879C2">
      <w:pPr>
        <w:tabs>
          <w:tab w:val="center" w:pos="1871"/>
          <w:tab w:val="center" w:pos="3541"/>
          <w:tab w:val="center" w:pos="5142"/>
        </w:tabs>
        <w:spacing w:line="276" w:lineRule="auto"/>
        <w:jc w:val="both"/>
      </w:pPr>
      <w:r w:rsidRPr="00141197">
        <w:t xml:space="preserve">       </w:t>
      </w:r>
      <w:r w:rsidRPr="00141197">
        <w:tab/>
        <w:t xml:space="preserve">Mgr. Erika Szebellaiová    </w:t>
      </w:r>
      <w:r w:rsidRPr="00141197">
        <w:tab/>
        <w:t xml:space="preserve"> </w:t>
      </w:r>
      <w:r w:rsidRPr="00141197">
        <w:tab/>
      </w:r>
      <w:r w:rsidR="00FC248D">
        <w:t xml:space="preserve">   </w:t>
      </w:r>
      <w:r w:rsidR="00692EDA">
        <w:t xml:space="preserve"> </w:t>
      </w:r>
      <w:r w:rsidR="00FC248D">
        <w:t xml:space="preserve">   </w:t>
      </w:r>
      <w:r w:rsidR="00CC48D7">
        <w:t xml:space="preserve">– I.B (roč. </w:t>
      </w:r>
      <w:r w:rsidRPr="00141197">
        <w:t>2.,3.</w:t>
      </w:r>
      <w:r w:rsidR="005D727B">
        <w:t>,4.</w:t>
      </w:r>
      <w:r w:rsidR="006879C2">
        <w:t>, 5.</w:t>
      </w:r>
      <w:r w:rsidRPr="00141197">
        <w:t>)</w:t>
      </w:r>
    </w:p>
    <w:p w14:paraId="23EE3464" w14:textId="77777777" w:rsidR="009F3CA3" w:rsidRDefault="009F3CA3" w:rsidP="00B4677B">
      <w:pPr>
        <w:tabs>
          <w:tab w:val="center" w:pos="1868"/>
          <w:tab w:val="center" w:pos="3541"/>
          <w:tab w:val="center" w:pos="5222"/>
        </w:tabs>
        <w:spacing w:after="39" w:line="276" w:lineRule="auto"/>
        <w:jc w:val="both"/>
      </w:pPr>
      <w:r w:rsidRPr="00141197">
        <w:t xml:space="preserve">    </w:t>
      </w:r>
      <w:r w:rsidR="00FC248D">
        <w:t xml:space="preserve">   </w:t>
      </w:r>
      <w:r w:rsidR="00FC248D">
        <w:tab/>
        <w:t xml:space="preserve">Mgr. Monika Farkašová    </w:t>
      </w:r>
      <w:r w:rsidR="00FC248D">
        <w:tab/>
        <w:t xml:space="preserve">              </w:t>
      </w:r>
      <w:r w:rsidR="00692EDA">
        <w:t xml:space="preserve"> </w:t>
      </w:r>
      <w:r w:rsidR="00FC248D">
        <w:t xml:space="preserve"> </w:t>
      </w:r>
      <w:r w:rsidR="00B4677B">
        <w:t xml:space="preserve">  </w:t>
      </w:r>
      <w:r w:rsidR="006879C2">
        <w:t>– I</w:t>
      </w:r>
      <w:r w:rsidRPr="00141197">
        <w:t>I.B (roč.</w:t>
      </w:r>
      <w:r w:rsidR="006879C2">
        <w:t>5., 6., 8</w:t>
      </w:r>
      <w:r w:rsidRPr="00141197">
        <w:t xml:space="preserve">.) </w:t>
      </w:r>
    </w:p>
    <w:p w14:paraId="045C965B" w14:textId="77777777" w:rsidR="006879C2" w:rsidRPr="006879C2" w:rsidRDefault="006879C2" w:rsidP="00B4677B">
      <w:pPr>
        <w:tabs>
          <w:tab w:val="center" w:pos="1868"/>
          <w:tab w:val="center" w:pos="3541"/>
          <w:tab w:val="center" w:pos="5222"/>
        </w:tabs>
        <w:spacing w:after="39" w:line="276" w:lineRule="auto"/>
        <w:jc w:val="both"/>
      </w:pPr>
      <w:r>
        <w:t xml:space="preserve">            Mgr. Denis </w:t>
      </w:r>
      <w:r>
        <w:rPr>
          <w:lang w:val="hu-HU"/>
        </w:rPr>
        <w:t>Mü</w:t>
      </w:r>
      <w:r>
        <w:t>ller</w:t>
      </w:r>
      <w:r>
        <w:tab/>
        <w:t xml:space="preserve">                           </w:t>
      </w:r>
      <w:r w:rsidR="00692EDA">
        <w:t xml:space="preserve"> </w:t>
      </w:r>
      <w:r>
        <w:t xml:space="preserve">   – III.B (roč. 3., 6., 8., 10.)</w:t>
      </w:r>
    </w:p>
    <w:p w14:paraId="6F00D31C" w14:textId="77777777" w:rsidR="009F3CA3" w:rsidRPr="00141197" w:rsidRDefault="009F3CA3" w:rsidP="00B8136C">
      <w:pPr>
        <w:tabs>
          <w:tab w:val="center" w:pos="1543"/>
          <w:tab w:val="center" w:pos="3541"/>
          <w:tab w:val="center" w:pos="5198"/>
        </w:tabs>
        <w:spacing w:after="45" w:line="276" w:lineRule="auto"/>
        <w:jc w:val="both"/>
      </w:pPr>
      <w:r w:rsidRPr="00141197">
        <w:t xml:space="preserve">      </w:t>
      </w:r>
      <w:r w:rsidRPr="00141197">
        <w:tab/>
        <w:t xml:space="preserve">Mgr. Zsolt Szabó               </w:t>
      </w:r>
      <w:r w:rsidRPr="00141197">
        <w:tab/>
        <w:t xml:space="preserve"> </w:t>
      </w:r>
      <w:r w:rsidRPr="00141197">
        <w:tab/>
      </w:r>
      <w:r w:rsidR="00692EDA">
        <w:t xml:space="preserve"> </w:t>
      </w:r>
      <w:r w:rsidRPr="00141197">
        <w:t>– IV.B (roč.</w:t>
      </w:r>
      <w:r w:rsidR="005D727B" w:rsidRPr="00141197">
        <w:t xml:space="preserve"> </w:t>
      </w:r>
      <w:r w:rsidR="006879C2">
        <w:t>7</w:t>
      </w:r>
      <w:r w:rsidRPr="00141197">
        <w:t xml:space="preserve">.,9.) </w:t>
      </w:r>
      <w:r w:rsidR="00FC248D">
        <w:t xml:space="preserve">         </w:t>
      </w:r>
      <w:r w:rsidRPr="00141197">
        <w:rPr>
          <w:sz w:val="10"/>
        </w:rPr>
        <w:t xml:space="preserve"> </w:t>
      </w:r>
    </w:p>
    <w:p w14:paraId="0DAFBFE7" w14:textId="77777777" w:rsidR="009F3CA3" w:rsidRPr="009E3D2D" w:rsidRDefault="009F3CA3" w:rsidP="00157F4B">
      <w:pPr>
        <w:spacing w:after="60" w:line="259" w:lineRule="auto"/>
        <w:ind w:left="10"/>
        <w:jc w:val="both"/>
      </w:pPr>
      <w:r w:rsidRPr="009E3D2D">
        <w:t xml:space="preserve">Autistické triedy:       </w:t>
      </w:r>
    </w:p>
    <w:p w14:paraId="2A61B598" w14:textId="77777777" w:rsidR="005D727B" w:rsidRDefault="009F3CA3" w:rsidP="00B4677B">
      <w:pPr>
        <w:spacing w:after="25" w:line="276" w:lineRule="auto"/>
        <w:ind w:left="284" w:right="1842" w:hanging="708"/>
        <w:jc w:val="both"/>
      </w:pPr>
      <w:r w:rsidRPr="00141197">
        <w:t xml:space="preserve"> </w:t>
      </w:r>
      <w:r w:rsidRPr="00141197">
        <w:tab/>
      </w:r>
      <w:r w:rsidR="00FC248D">
        <w:t xml:space="preserve"> </w:t>
      </w:r>
      <w:r w:rsidR="00B4677B">
        <w:t xml:space="preserve">   </w:t>
      </w:r>
      <w:r w:rsidRPr="00141197">
        <w:t xml:space="preserve">Mgr. Andrea Zapletajová </w:t>
      </w:r>
      <w:r w:rsidRPr="00141197">
        <w:tab/>
        <w:t xml:space="preserve"> </w:t>
      </w:r>
      <w:r w:rsidRPr="00141197">
        <w:tab/>
      </w:r>
      <w:r w:rsidR="00E0290F">
        <w:t xml:space="preserve">  </w:t>
      </w:r>
      <w:r w:rsidRPr="00141197">
        <w:t xml:space="preserve">– I.C (roč. </w:t>
      </w:r>
      <w:r w:rsidR="006879C2">
        <w:t>3</w:t>
      </w:r>
      <w:r w:rsidRPr="00141197">
        <w:t xml:space="preserve">.) </w:t>
      </w:r>
    </w:p>
    <w:p w14:paraId="0180564C" w14:textId="77777777" w:rsidR="009F3CA3" w:rsidRPr="00141197" w:rsidRDefault="005D727B" w:rsidP="00B4677B">
      <w:pPr>
        <w:spacing w:after="25" w:line="276" w:lineRule="auto"/>
        <w:ind w:left="284" w:right="1275" w:hanging="708"/>
        <w:jc w:val="both"/>
      </w:pPr>
      <w:r>
        <w:t xml:space="preserve">           </w:t>
      </w:r>
      <w:r w:rsidR="00B4677B">
        <w:t xml:space="preserve">    </w:t>
      </w:r>
      <w:r>
        <w:t xml:space="preserve"> </w:t>
      </w:r>
      <w:r w:rsidR="009F3CA3" w:rsidRPr="00141197">
        <w:t xml:space="preserve">Mgr. Zsuzsanna Sütő  </w:t>
      </w:r>
      <w:r w:rsidR="009F3CA3" w:rsidRPr="00141197">
        <w:tab/>
        <w:t xml:space="preserve"> </w:t>
      </w:r>
      <w:r w:rsidR="009F3CA3" w:rsidRPr="00141197">
        <w:tab/>
      </w:r>
      <w:r w:rsidR="00E0290F">
        <w:t xml:space="preserve">            </w:t>
      </w:r>
      <w:r w:rsidR="00B4677B">
        <w:t xml:space="preserve"> </w:t>
      </w:r>
      <w:r w:rsidR="009F3CA3" w:rsidRPr="00141197">
        <w:t xml:space="preserve">– II.C (roč. </w:t>
      </w:r>
      <w:r w:rsidR="006879C2">
        <w:t>5</w:t>
      </w:r>
      <w:r w:rsidR="009F3CA3" w:rsidRPr="00141197">
        <w:t xml:space="preserve">., </w:t>
      </w:r>
      <w:r w:rsidR="006879C2">
        <w:t>6</w:t>
      </w:r>
      <w:r w:rsidR="009F3CA3" w:rsidRPr="00141197">
        <w:t xml:space="preserve">.) </w:t>
      </w:r>
    </w:p>
    <w:p w14:paraId="337B5F6D" w14:textId="77777777" w:rsidR="009F3CA3" w:rsidRPr="00141197" w:rsidRDefault="009F3CA3" w:rsidP="00B4677B">
      <w:pPr>
        <w:tabs>
          <w:tab w:val="center" w:pos="1777"/>
          <w:tab w:val="center" w:pos="3541"/>
          <w:tab w:val="center" w:pos="5252"/>
        </w:tabs>
        <w:spacing w:after="41" w:line="276" w:lineRule="auto"/>
        <w:jc w:val="both"/>
      </w:pPr>
      <w:r w:rsidRPr="00141197">
        <w:t xml:space="preserve">      </w:t>
      </w:r>
      <w:r w:rsidR="00B4677B">
        <w:t xml:space="preserve">  </w:t>
      </w:r>
      <w:r w:rsidR="00FC248D">
        <w:t xml:space="preserve"> </w:t>
      </w:r>
      <w:r w:rsidR="006879C2">
        <w:t xml:space="preserve">Mgr. Melissa Tácsik  </w:t>
      </w:r>
      <w:r w:rsidR="005D727B">
        <w:t xml:space="preserve">       </w:t>
      </w:r>
      <w:r w:rsidR="005D727B">
        <w:tab/>
        <w:t xml:space="preserve">  </w:t>
      </w:r>
      <w:r w:rsidR="00E0290F">
        <w:t xml:space="preserve">               </w:t>
      </w:r>
      <w:r w:rsidR="005D727B">
        <w:t xml:space="preserve"> </w:t>
      </w:r>
      <w:r w:rsidR="00B4677B">
        <w:t xml:space="preserve"> </w:t>
      </w:r>
      <w:r w:rsidR="005D727B">
        <w:t xml:space="preserve">  </w:t>
      </w:r>
      <w:r w:rsidRPr="00141197">
        <w:t xml:space="preserve">– III.C (roč. </w:t>
      </w:r>
      <w:r w:rsidR="005D727B">
        <w:t>3</w:t>
      </w:r>
      <w:r w:rsidRPr="00141197">
        <w:t>.,</w:t>
      </w:r>
      <w:r w:rsidR="005D727B">
        <w:t>4</w:t>
      </w:r>
      <w:r w:rsidRPr="00141197">
        <w:t xml:space="preserve">., </w:t>
      </w:r>
      <w:r w:rsidR="005D727B">
        <w:t>5</w:t>
      </w:r>
      <w:r w:rsidRPr="00141197">
        <w:t>.</w:t>
      </w:r>
      <w:r w:rsidR="006879C2">
        <w:t>, 6.</w:t>
      </w:r>
      <w:r w:rsidRPr="00141197">
        <w:t xml:space="preserve">) </w:t>
      </w:r>
    </w:p>
    <w:p w14:paraId="1F08ACD2" w14:textId="77777777" w:rsidR="009F3CA3" w:rsidRPr="00141197" w:rsidRDefault="00E0290F" w:rsidP="00B4677B">
      <w:pPr>
        <w:tabs>
          <w:tab w:val="center" w:pos="1708"/>
          <w:tab w:val="center" w:pos="3541"/>
          <w:tab w:val="center" w:pos="5318"/>
        </w:tabs>
        <w:spacing w:line="276" w:lineRule="auto"/>
        <w:jc w:val="both"/>
      </w:pPr>
      <w:r>
        <w:t xml:space="preserve">       </w:t>
      </w:r>
      <w:r w:rsidR="00B4677B">
        <w:t xml:space="preserve">  </w:t>
      </w:r>
      <w:r w:rsidR="005D727B">
        <w:t xml:space="preserve">Mgr. Silvia Csákvári   </w:t>
      </w:r>
      <w:r w:rsidR="005D727B">
        <w:tab/>
        <w:t xml:space="preserve">          </w:t>
      </w:r>
      <w:r>
        <w:t xml:space="preserve">               </w:t>
      </w:r>
      <w:r w:rsidR="00B4677B">
        <w:t xml:space="preserve"> </w:t>
      </w:r>
      <w:r w:rsidR="005D727B">
        <w:t xml:space="preserve"> </w:t>
      </w:r>
      <w:r w:rsidR="009F3CA3" w:rsidRPr="00141197">
        <w:t xml:space="preserve">– IV.C (roč.  </w:t>
      </w:r>
      <w:r w:rsidR="006879C2">
        <w:t>5</w:t>
      </w:r>
      <w:r w:rsidR="005D727B">
        <w:t>,</w:t>
      </w:r>
      <w:r w:rsidR="009F3CA3" w:rsidRPr="00141197">
        <w:t>.</w:t>
      </w:r>
      <w:r w:rsidR="006879C2">
        <w:t>6</w:t>
      </w:r>
      <w:r w:rsidR="009F3CA3" w:rsidRPr="00141197">
        <w:t xml:space="preserve">, </w:t>
      </w:r>
      <w:r w:rsidR="006879C2">
        <w:t>9</w:t>
      </w:r>
      <w:r w:rsidR="009F3CA3" w:rsidRPr="00141197">
        <w:t xml:space="preserve">., </w:t>
      </w:r>
      <w:r w:rsidR="006879C2">
        <w:t>10</w:t>
      </w:r>
      <w:r w:rsidR="009F3CA3" w:rsidRPr="00141197">
        <w:t xml:space="preserve">.) </w:t>
      </w:r>
    </w:p>
    <w:p w14:paraId="2ADAB990" w14:textId="77777777" w:rsidR="009F3CA3" w:rsidRPr="001B0652" w:rsidRDefault="009F3CA3" w:rsidP="00B4677B">
      <w:pPr>
        <w:spacing w:line="276" w:lineRule="auto"/>
        <w:jc w:val="both"/>
        <w:rPr>
          <w:sz w:val="16"/>
          <w:szCs w:val="16"/>
        </w:rPr>
      </w:pPr>
      <w:r w:rsidRPr="00141197">
        <w:rPr>
          <w:b/>
          <w:sz w:val="14"/>
        </w:rPr>
        <w:t xml:space="preserve"> </w:t>
      </w:r>
    </w:p>
    <w:p w14:paraId="240D8D29" w14:textId="77777777" w:rsidR="009F3CA3" w:rsidRPr="009E3D2D" w:rsidRDefault="009E3D2D" w:rsidP="00157F4B">
      <w:pPr>
        <w:spacing w:line="259" w:lineRule="auto"/>
        <w:ind w:left="10"/>
        <w:jc w:val="both"/>
      </w:pPr>
      <w:r w:rsidRPr="009E3D2D">
        <w:rPr>
          <w:u w:val="single" w:color="000000"/>
        </w:rPr>
        <w:t>Vychovávateľky ŠKD</w:t>
      </w:r>
      <w:r w:rsidR="009F3CA3" w:rsidRPr="009E3D2D">
        <w:rPr>
          <w:u w:val="single" w:color="000000"/>
        </w:rPr>
        <w:t>:</w:t>
      </w:r>
      <w:r w:rsidR="009F3CA3" w:rsidRPr="009E3D2D">
        <w:t xml:space="preserve"> </w:t>
      </w:r>
    </w:p>
    <w:p w14:paraId="36ED36CC" w14:textId="77777777" w:rsidR="009F3CA3" w:rsidRPr="006879C2" w:rsidRDefault="009F3CA3" w:rsidP="00B4677B">
      <w:pPr>
        <w:tabs>
          <w:tab w:val="center" w:pos="1795"/>
          <w:tab w:val="center" w:pos="3541"/>
          <w:tab w:val="center" w:pos="5608"/>
        </w:tabs>
        <w:spacing w:line="276" w:lineRule="auto"/>
        <w:jc w:val="both"/>
        <w:rPr>
          <w:color w:val="FF0000"/>
        </w:rPr>
      </w:pPr>
      <w:r w:rsidRPr="00141197">
        <w:t xml:space="preserve">     </w:t>
      </w:r>
      <w:r w:rsidR="006879C2">
        <w:t xml:space="preserve">    </w:t>
      </w:r>
      <w:r w:rsidRPr="00141197">
        <w:t>Mgr.</w:t>
      </w:r>
      <w:r w:rsidR="006879C2">
        <w:t xml:space="preserve"> Mária B. Lormusz</w:t>
      </w:r>
      <w:r w:rsidRPr="00141197">
        <w:tab/>
      </w:r>
      <w:r w:rsidR="005D727B">
        <w:t xml:space="preserve">       </w:t>
      </w:r>
      <w:r w:rsidR="00692EDA">
        <w:t xml:space="preserve"> </w:t>
      </w:r>
      <w:r w:rsidR="005D727B">
        <w:t xml:space="preserve">   </w:t>
      </w:r>
      <w:r w:rsidRPr="00141197">
        <w:t xml:space="preserve"> </w:t>
      </w:r>
      <w:r w:rsidRPr="00141197">
        <w:tab/>
        <w:t xml:space="preserve">– </w:t>
      </w:r>
      <w:r w:rsidR="006879C2">
        <w:t xml:space="preserve"> </w:t>
      </w:r>
      <w:r w:rsidRPr="00141197">
        <w:t>I.</w:t>
      </w:r>
      <w:r w:rsidR="00692EDA">
        <w:t xml:space="preserve"> </w:t>
      </w:r>
      <w:r w:rsidRPr="00141197">
        <w:t xml:space="preserve">skupina – s VJS </w:t>
      </w:r>
      <w:r w:rsidRPr="000470B3">
        <w:t xml:space="preserve">– </w:t>
      </w:r>
      <w:r w:rsidR="000470B3" w:rsidRPr="000470B3">
        <w:t>100%</w:t>
      </w:r>
    </w:p>
    <w:p w14:paraId="455C0A96" w14:textId="77777777" w:rsidR="009F3CA3" w:rsidRPr="00141197" w:rsidRDefault="005D727B" w:rsidP="00B4677B">
      <w:pPr>
        <w:tabs>
          <w:tab w:val="center" w:pos="1760"/>
          <w:tab w:val="center" w:pos="3541"/>
          <w:tab w:val="center" w:pos="6413"/>
        </w:tabs>
        <w:spacing w:line="276" w:lineRule="auto"/>
        <w:jc w:val="both"/>
      </w:pPr>
      <w:r>
        <w:rPr>
          <w:rFonts w:eastAsia="Calibri"/>
          <w:sz w:val="22"/>
        </w:rPr>
        <w:t xml:space="preserve">          </w:t>
      </w:r>
      <w:r w:rsidR="009F3CA3" w:rsidRPr="00141197">
        <w:t xml:space="preserve">Marianna Bajtek, DiS  </w:t>
      </w:r>
      <w:r w:rsidR="009F3CA3" w:rsidRPr="00141197">
        <w:tab/>
        <w:t xml:space="preserve"> </w:t>
      </w:r>
      <w:r w:rsidR="009F3CA3" w:rsidRPr="00141197">
        <w:tab/>
      </w:r>
      <w:r w:rsidR="00692EDA">
        <w:t xml:space="preserve"> </w:t>
      </w:r>
      <w:r w:rsidR="009F3CA3" w:rsidRPr="00141197">
        <w:t xml:space="preserve">– II. skupina s VJM – 50% vych. + 50 % AU </w:t>
      </w:r>
    </w:p>
    <w:p w14:paraId="770EEFCF" w14:textId="77777777" w:rsidR="009F3CA3" w:rsidRPr="001B0652" w:rsidRDefault="009F3CA3" w:rsidP="00B4677B">
      <w:pPr>
        <w:spacing w:line="276" w:lineRule="auto"/>
        <w:jc w:val="both"/>
        <w:rPr>
          <w:sz w:val="16"/>
          <w:szCs w:val="16"/>
          <w:vertAlign w:val="superscript"/>
        </w:rPr>
      </w:pPr>
      <w:r w:rsidRPr="00141197">
        <w:rPr>
          <w:b/>
          <w:sz w:val="14"/>
        </w:rPr>
        <w:t xml:space="preserve"> </w:t>
      </w:r>
    </w:p>
    <w:p w14:paraId="1312D7CE" w14:textId="77777777" w:rsidR="009F3CA3" w:rsidRPr="009E3D2D" w:rsidRDefault="009F3CA3" w:rsidP="00157F4B">
      <w:pPr>
        <w:spacing w:line="259" w:lineRule="auto"/>
        <w:ind w:left="10"/>
        <w:jc w:val="both"/>
      </w:pPr>
      <w:r w:rsidRPr="009E3D2D">
        <w:rPr>
          <w:u w:val="single" w:color="000000"/>
        </w:rPr>
        <w:t>Pedagogickí asistenti:</w:t>
      </w:r>
      <w:r w:rsidRPr="009E3D2D">
        <w:t xml:space="preserve">  </w:t>
      </w:r>
    </w:p>
    <w:p w14:paraId="54EDBA33" w14:textId="77777777" w:rsidR="009F3CA3" w:rsidRPr="00141197" w:rsidRDefault="009F3CA3" w:rsidP="00B4677B">
      <w:pPr>
        <w:tabs>
          <w:tab w:val="center" w:pos="1789"/>
          <w:tab w:val="center" w:pos="3541"/>
          <w:tab w:val="center" w:pos="4589"/>
        </w:tabs>
        <w:spacing w:line="276" w:lineRule="auto"/>
        <w:jc w:val="both"/>
      </w:pPr>
      <w:r w:rsidRPr="00141197">
        <w:rPr>
          <w:rFonts w:eastAsia="Calibri"/>
          <w:sz w:val="22"/>
        </w:rPr>
        <w:tab/>
      </w:r>
      <w:r w:rsidRPr="00141197">
        <w:t xml:space="preserve">Marianna Bajtek, DiS. </w:t>
      </w:r>
      <w:r w:rsidRPr="00141197">
        <w:tab/>
        <w:t xml:space="preserve"> </w:t>
      </w:r>
      <w:r w:rsidRPr="00141197">
        <w:tab/>
      </w:r>
      <w:r w:rsidR="001C31DF">
        <w:t xml:space="preserve">    </w:t>
      </w:r>
      <w:r w:rsidRPr="00141197">
        <w:t xml:space="preserve">– </w:t>
      </w:r>
      <w:r w:rsidR="00B4677B">
        <w:t xml:space="preserve"> 0,</w:t>
      </w:r>
      <w:r w:rsidRPr="00141197">
        <w:t xml:space="preserve">50 % </w:t>
      </w:r>
    </w:p>
    <w:p w14:paraId="3F0D117E" w14:textId="77777777" w:rsidR="009F3CA3" w:rsidRPr="00141197" w:rsidRDefault="009F3CA3" w:rsidP="00B4677B">
      <w:pPr>
        <w:tabs>
          <w:tab w:val="center" w:pos="2833"/>
          <w:tab w:val="center" w:pos="3541"/>
          <w:tab w:val="center" w:pos="4619"/>
        </w:tabs>
        <w:spacing w:after="27" w:line="276" w:lineRule="auto"/>
        <w:jc w:val="both"/>
      </w:pPr>
      <w:r w:rsidRPr="00141197">
        <w:t xml:space="preserve">            Žaneta Detvenová</w:t>
      </w:r>
      <w:r w:rsidR="001C31DF">
        <w:t xml:space="preserve">, Bc. </w:t>
      </w:r>
      <w:r w:rsidR="001C31DF">
        <w:tab/>
        <w:t xml:space="preserve"> </w:t>
      </w:r>
      <w:r w:rsidR="001C31DF">
        <w:tab/>
        <w:t xml:space="preserve"> </w:t>
      </w:r>
      <w:r w:rsidRPr="00141197">
        <w:t xml:space="preserve">– 100%  </w:t>
      </w:r>
    </w:p>
    <w:p w14:paraId="7364D5E1" w14:textId="77777777" w:rsidR="009F3CA3" w:rsidRPr="00141197" w:rsidRDefault="005D727B" w:rsidP="006879C2">
      <w:pPr>
        <w:spacing w:line="276" w:lineRule="auto"/>
        <w:ind w:left="708" w:right="3824" w:hanging="708"/>
        <w:jc w:val="both"/>
      </w:pPr>
      <w:r>
        <w:t xml:space="preserve">         </w:t>
      </w:r>
      <w:r w:rsidR="00B4677B">
        <w:t xml:space="preserve"> </w:t>
      </w:r>
      <w:r>
        <w:t xml:space="preserve"> </w:t>
      </w:r>
      <w:r w:rsidR="009F3CA3" w:rsidRPr="00141197">
        <w:t xml:space="preserve"> Silvia Farkasová </w:t>
      </w:r>
      <w:r w:rsidR="00E0290F">
        <w:t xml:space="preserve">                     </w:t>
      </w:r>
      <w:r w:rsidR="00B4677B">
        <w:t xml:space="preserve">     </w:t>
      </w:r>
      <w:r w:rsidR="00E0290F">
        <w:t xml:space="preserve">  </w:t>
      </w:r>
      <w:r w:rsidR="009F3CA3" w:rsidRPr="00141197">
        <w:t xml:space="preserve">  </w:t>
      </w:r>
      <w:r w:rsidR="001C31DF">
        <w:t xml:space="preserve"> </w:t>
      </w:r>
      <w:r w:rsidR="009F3CA3" w:rsidRPr="00141197">
        <w:t xml:space="preserve">– 100 %  </w:t>
      </w:r>
    </w:p>
    <w:p w14:paraId="7E6E0109" w14:textId="77777777" w:rsidR="009F3CA3" w:rsidRPr="00141197" w:rsidRDefault="009F3CA3" w:rsidP="00B4677B">
      <w:pPr>
        <w:tabs>
          <w:tab w:val="center" w:pos="1983"/>
          <w:tab w:val="center" w:pos="3541"/>
          <w:tab w:val="center" w:pos="4649"/>
        </w:tabs>
        <w:spacing w:after="41" w:line="276" w:lineRule="auto"/>
        <w:jc w:val="both"/>
      </w:pPr>
      <w:r w:rsidRPr="00141197">
        <w:t xml:space="preserve"> </w:t>
      </w:r>
      <w:r w:rsidRPr="00141197">
        <w:tab/>
        <w:t xml:space="preserve">Renáta Pintérová, Mgr.art. </w:t>
      </w:r>
      <w:r w:rsidRPr="00141197">
        <w:tab/>
        <w:t xml:space="preserve"> </w:t>
      </w:r>
      <w:r w:rsidRPr="00141197">
        <w:tab/>
      </w:r>
      <w:r w:rsidR="006879C2">
        <w:t xml:space="preserve"> </w:t>
      </w:r>
      <w:r w:rsidRPr="00141197">
        <w:t xml:space="preserve">– </w:t>
      </w:r>
      <w:r w:rsidR="006879C2">
        <w:t>10</w:t>
      </w:r>
      <w:r w:rsidR="00B4677B">
        <w:t>0</w:t>
      </w:r>
      <w:r w:rsidRPr="00141197">
        <w:t xml:space="preserve"> %  </w:t>
      </w:r>
    </w:p>
    <w:p w14:paraId="5D2AB07A" w14:textId="77777777" w:rsidR="006879C2" w:rsidRDefault="009F3CA3" w:rsidP="00B4677B">
      <w:pPr>
        <w:tabs>
          <w:tab w:val="center" w:pos="1880"/>
          <w:tab w:val="center" w:pos="3541"/>
          <w:tab w:val="center" w:pos="4649"/>
          <w:tab w:val="center" w:pos="5666"/>
        </w:tabs>
        <w:spacing w:line="276" w:lineRule="auto"/>
        <w:jc w:val="both"/>
      </w:pPr>
      <w:r w:rsidRPr="00141197">
        <w:rPr>
          <w:rFonts w:eastAsia="Calibri"/>
          <w:sz w:val="22"/>
        </w:rPr>
        <w:tab/>
      </w:r>
      <w:r w:rsidRPr="00141197">
        <w:t xml:space="preserve">Melinda Zalabová, Mgr. </w:t>
      </w:r>
      <w:r w:rsidRPr="00141197">
        <w:tab/>
        <w:t xml:space="preserve"> </w:t>
      </w:r>
      <w:r w:rsidRPr="00141197">
        <w:tab/>
        <w:t xml:space="preserve">– 100 % </w:t>
      </w:r>
    </w:p>
    <w:p w14:paraId="49C11C0D" w14:textId="77777777" w:rsidR="009F3CA3" w:rsidRPr="00141197" w:rsidRDefault="000470B3" w:rsidP="00B4677B">
      <w:pPr>
        <w:tabs>
          <w:tab w:val="center" w:pos="1880"/>
          <w:tab w:val="center" w:pos="3541"/>
          <w:tab w:val="center" w:pos="4649"/>
          <w:tab w:val="center" w:pos="5666"/>
        </w:tabs>
        <w:spacing w:line="276" w:lineRule="auto"/>
        <w:jc w:val="both"/>
      </w:pPr>
      <w:r>
        <w:t xml:space="preserve">            Nikolett Licskó</w:t>
      </w:r>
      <w:r w:rsidR="001C31DF">
        <w:t>, Bc.</w:t>
      </w:r>
      <w:r>
        <w:t xml:space="preserve"> </w:t>
      </w:r>
      <w:r w:rsidR="001C31DF">
        <w:tab/>
        <w:t xml:space="preserve">                          </w:t>
      </w:r>
      <w:r w:rsidR="001C31DF" w:rsidRPr="00141197">
        <w:t>–</w:t>
      </w:r>
      <w:r w:rsidR="001C31DF">
        <w:t xml:space="preserve"> 0,</w:t>
      </w:r>
      <w:r>
        <w:t>25%</w:t>
      </w:r>
      <w:r w:rsidR="009F3CA3" w:rsidRPr="00141197">
        <w:tab/>
      </w:r>
      <w:r w:rsidR="009F3CA3" w:rsidRPr="00141197">
        <w:rPr>
          <w:sz w:val="16"/>
        </w:rPr>
        <w:t xml:space="preserve"> </w:t>
      </w:r>
    </w:p>
    <w:p w14:paraId="105DEF80" w14:textId="77777777" w:rsidR="001B0652" w:rsidRPr="001B0652" w:rsidRDefault="009F3CA3" w:rsidP="00B8136C">
      <w:pPr>
        <w:spacing w:line="259" w:lineRule="auto"/>
        <w:jc w:val="both"/>
        <w:rPr>
          <w:b/>
          <w:sz w:val="16"/>
          <w:szCs w:val="16"/>
        </w:rPr>
      </w:pPr>
      <w:r w:rsidRPr="00141197">
        <w:rPr>
          <w:b/>
          <w:sz w:val="14"/>
        </w:rPr>
        <w:t xml:space="preserve"> </w:t>
      </w:r>
    </w:p>
    <w:p w14:paraId="7EB9ADA1" w14:textId="77777777" w:rsidR="009F3CA3" w:rsidRPr="009E3D2D" w:rsidRDefault="009F3CA3" w:rsidP="00B8136C">
      <w:pPr>
        <w:spacing w:line="259" w:lineRule="auto"/>
        <w:jc w:val="both"/>
      </w:pPr>
      <w:r w:rsidRPr="009E3D2D">
        <w:rPr>
          <w:u w:val="single" w:color="000000"/>
        </w:rPr>
        <w:t>Pomocní vychovávatelia:</w:t>
      </w:r>
      <w:r w:rsidRPr="009E3D2D">
        <w:t xml:space="preserve"> </w:t>
      </w:r>
      <w:r w:rsidRPr="009E3D2D">
        <w:tab/>
        <w:t xml:space="preserve"> </w:t>
      </w:r>
    </w:p>
    <w:p w14:paraId="3446F92B" w14:textId="77777777" w:rsidR="009F3CA3" w:rsidRPr="00141197" w:rsidRDefault="009F3CA3" w:rsidP="00B4677B">
      <w:pPr>
        <w:tabs>
          <w:tab w:val="center" w:pos="1509"/>
          <w:tab w:val="center" w:pos="2833"/>
          <w:tab w:val="center" w:pos="3541"/>
          <w:tab w:val="center" w:pos="4619"/>
        </w:tabs>
        <w:spacing w:line="276" w:lineRule="auto"/>
        <w:jc w:val="both"/>
      </w:pPr>
      <w:r w:rsidRPr="00141197">
        <w:rPr>
          <w:rFonts w:eastAsia="Calibri"/>
          <w:sz w:val="22"/>
        </w:rPr>
        <w:tab/>
      </w:r>
      <w:r w:rsidRPr="00141197">
        <w:t xml:space="preserve">Xénia Hubačová  </w:t>
      </w:r>
      <w:r w:rsidRPr="00141197">
        <w:tab/>
        <w:t xml:space="preserve"> </w:t>
      </w:r>
      <w:r w:rsidRPr="00141197">
        <w:tab/>
        <w:t xml:space="preserve"> </w:t>
      </w:r>
      <w:r w:rsidRPr="00141197">
        <w:tab/>
        <w:t xml:space="preserve">– 100%   </w:t>
      </w:r>
    </w:p>
    <w:p w14:paraId="21D1ADE1" w14:textId="77777777" w:rsidR="009F3CA3" w:rsidRPr="00141197" w:rsidRDefault="009F3CA3" w:rsidP="00B4677B">
      <w:pPr>
        <w:tabs>
          <w:tab w:val="center" w:pos="1435"/>
          <w:tab w:val="center" w:pos="2833"/>
          <w:tab w:val="center" w:pos="3541"/>
          <w:tab w:val="center" w:pos="4619"/>
        </w:tabs>
        <w:spacing w:line="276" w:lineRule="auto"/>
        <w:jc w:val="both"/>
      </w:pPr>
      <w:r w:rsidRPr="00141197">
        <w:rPr>
          <w:rFonts w:eastAsia="Calibri"/>
          <w:sz w:val="22"/>
        </w:rPr>
        <w:tab/>
      </w:r>
      <w:r w:rsidR="005D727B">
        <w:t>Ildikó Sováb</w:t>
      </w:r>
      <w:r w:rsidRPr="00141197">
        <w:tab/>
        <w:t xml:space="preserve"> </w:t>
      </w:r>
      <w:r w:rsidRPr="00141197">
        <w:tab/>
        <w:t xml:space="preserve"> </w:t>
      </w:r>
      <w:r w:rsidRPr="00141197">
        <w:tab/>
        <w:t xml:space="preserve">– 100% </w:t>
      </w:r>
    </w:p>
    <w:p w14:paraId="0408609E" w14:textId="77777777" w:rsidR="009F3CA3" w:rsidRPr="001B0652" w:rsidRDefault="009F3CA3" w:rsidP="00157F4B">
      <w:pPr>
        <w:spacing w:line="259" w:lineRule="auto"/>
        <w:jc w:val="both"/>
        <w:rPr>
          <w:sz w:val="16"/>
          <w:szCs w:val="16"/>
          <w:vertAlign w:val="superscript"/>
        </w:rPr>
      </w:pPr>
      <w:r w:rsidRPr="00141197">
        <w:rPr>
          <w:b/>
          <w:sz w:val="14"/>
        </w:rPr>
        <w:t xml:space="preserve"> </w:t>
      </w:r>
    </w:p>
    <w:p w14:paraId="506F32A3" w14:textId="77777777" w:rsidR="009F3CA3" w:rsidRPr="009E3D2D" w:rsidRDefault="009F3CA3" w:rsidP="00157F4B">
      <w:pPr>
        <w:spacing w:line="259" w:lineRule="auto"/>
        <w:ind w:left="10"/>
        <w:jc w:val="both"/>
      </w:pPr>
      <w:r w:rsidRPr="009E3D2D">
        <w:rPr>
          <w:u w:val="single" w:color="000000"/>
        </w:rPr>
        <w:t>Školský psychológ:</w:t>
      </w:r>
      <w:r w:rsidRPr="009E3D2D">
        <w:t xml:space="preserve"> </w:t>
      </w:r>
    </w:p>
    <w:p w14:paraId="54F67B9E" w14:textId="77777777" w:rsidR="009F3CA3" w:rsidRDefault="009F3CA3" w:rsidP="00D33012">
      <w:pPr>
        <w:tabs>
          <w:tab w:val="center" w:pos="2011"/>
          <w:tab w:val="center" w:pos="4559"/>
        </w:tabs>
        <w:jc w:val="both"/>
      </w:pPr>
      <w:r w:rsidRPr="00141197">
        <w:rPr>
          <w:rFonts w:eastAsia="Calibri"/>
          <w:sz w:val="22"/>
        </w:rPr>
        <w:tab/>
      </w:r>
      <w:r w:rsidRPr="00141197">
        <w:t xml:space="preserve">Bernadeta Farkasová, Mgr.   </w:t>
      </w:r>
      <w:r w:rsidRPr="00141197">
        <w:tab/>
      </w:r>
      <w:r w:rsidR="00692EDA">
        <w:t xml:space="preserve"> </w:t>
      </w:r>
      <w:r w:rsidRPr="00141197">
        <w:t xml:space="preserve">– </w:t>
      </w:r>
      <w:r w:rsidR="00D33012">
        <w:t>0,</w:t>
      </w:r>
      <w:r w:rsidRPr="00141197">
        <w:t xml:space="preserve">50% </w:t>
      </w:r>
    </w:p>
    <w:p w14:paraId="0EF14587" w14:textId="77777777" w:rsidR="006879C2" w:rsidRDefault="006879C2" w:rsidP="00157F4B">
      <w:pPr>
        <w:tabs>
          <w:tab w:val="center" w:pos="2011"/>
          <w:tab w:val="center" w:pos="4559"/>
        </w:tabs>
        <w:jc w:val="both"/>
      </w:pPr>
    </w:p>
    <w:p w14:paraId="5904F973" w14:textId="77777777" w:rsidR="006879C2" w:rsidRPr="00141197" w:rsidRDefault="006879C2" w:rsidP="00157F4B">
      <w:pPr>
        <w:tabs>
          <w:tab w:val="center" w:pos="2011"/>
          <w:tab w:val="center" w:pos="4559"/>
        </w:tabs>
        <w:jc w:val="both"/>
      </w:pPr>
    </w:p>
    <w:p w14:paraId="2EE28D77" w14:textId="77777777" w:rsidR="005D727B" w:rsidRDefault="005D727B" w:rsidP="00157F4B">
      <w:pPr>
        <w:spacing w:line="259" w:lineRule="auto"/>
        <w:ind w:left="1929" w:right="2084"/>
        <w:jc w:val="both"/>
      </w:pPr>
    </w:p>
    <w:p w14:paraId="4459DC28" w14:textId="77777777" w:rsidR="00D84623" w:rsidRDefault="00D84623" w:rsidP="00E0290F">
      <w:pPr>
        <w:spacing w:line="259" w:lineRule="auto"/>
        <w:ind w:left="1929" w:right="2084"/>
        <w:jc w:val="center"/>
      </w:pPr>
    </w:p>
    <w:p w14:paraId="465FC0C6" w14:textId="77777777" w:rsidR="00D84623" w:rsidRDefault="00D84623" w:rsidP="00E0290F">
      <w:pPr>
        <w:spacing w:line="259" w:lineRule="auto"/>
        <w:ind w:left="1929" w:right="2084"/>
        <w:jc w:val="center"/>
      </w:pPr>
    </w:p>
    <w:p w14:paraId="62734864" w14:textId="77777777" w:rsidR="009F3CA3" w:rsidRPr="00141197" w:rsidRDefault="009F3CA3" w:rsidP="00E0290F">
      <w:pPr>
        <w:spacing w:line="259" w:lineRule="auto"/>
        <w:ind w:left="1929" w:right="2084"/>
        <w:jc w:val="center"/>
      </w:pPr>
      <w:r w:rsidRPr="00141197">
        <w:lastRenderedPageBreak/>
        <w:t>príloha č. 1</w:t>
      </w:r>
      <w:r w:rsidR="00672E93">
        <w:t>3</w:t>
      </w:r>
    </w:p>
    <w:p w14:paraId="7BAD03B5" w14:textId="77777777" w:rsidR="009F3CA3" w:rsidRPr="00B8136C" w:rsidRDefault="009F3CA3" w:rsidP="00157F4B">
      <w:pPr>
        <w:spacing w:after="149" w:line="259" w:lineRule="auto"/>
        <w:ind w:right="118"/>
        <w:jc w:val="both"/>
        <w:rPr>
          <w:sz w:val="16"/>
          <w:szCs w:val="16"/>
        </w:rPr>
      </w:pPr>
      <w:r w:rsidRPr="00141197">
        <w:rPr>
          <w:sz w:val="20"/>
        </w:rPr>
        <w:t xml:space="preserve"> </w:t>
      </w:r>
    </w:p>
    <w:p w14:paraId="37743FB9" w14:textId="77777777" w:rsidR="009F3CA3" w:rsidRPr="00141197" w:rsidRDefault="009F3CA3" w:rsidP="001B0652">
      <w:pPr>
        <w:pStyle w:val="Nadpis2"/>
        <w:jc w:val="left"/>
      </w:pPr>
      <w:bookmarkStart w:id="68" w:name="_Toc219792446"/>
      <w:bookmarkStart w:id="69" w:name="_Toc239017228"/>
      <w:bookmarkStart w:id="70" w:name="_Toc240582084"/>
      <w:r w:rsidRPr="00141197">
        <w:t>1</w:t>
      </w:r>
      <w:r w:rsidR="00672E93">
        <w:t>3</w:t>
      </w:r>
      <w:r w:rsidRPr="00141197">
        <w:t xml:space="preserve"> Rozdelenie zodpovednosti a úloh na škole</w:t>
      </w:r>
      <w:bookmarkEnd w:id="68"/>
      <w:bookmarkEnd w:id="69"/>
      <w:bookmarkEnd w:id="70"/>
      <w:r w:rsidRPr="00141197">
        <w:t xml:space="preserve"> </w:t>
      </w:r>
    </w:p>
    <w:p w14:paraId="01BD778C" w14:textId="77777777" w:rsidR="009F3CA3" w:rsidRPr="00141197" w:rsidRDefault="009F3CA3" w:rsidP="00157F4B">
      <w:pPr>
        <w:spacing w:line="259" w:lineRule="auto"/>
        <w:jc w:val="both"/>
      </w:pPr>
      <w:r w:rsidRPr="00141197">
        <w:t xml:space="preserve"> </w:t>
      </w:r>
    </w:p>
    <w:tbl>
      <w:tblPr>
        <w:tblW w:w="9103" w:type="dxa"/>
        <w:tblCellMar>
          <w:top w:w="25" w:type="dxa"/>
        </w:tblCellMar>
        <w:tblLook w:val="04A0" w:firstRow="1" w:lastRow="0" w:firstColumn="1" w:lastColumn="0" w:noHBand="0" w:noVBand="1"/>
      </w:tblPr>
      <w:tblGrid>
        <w:gridCol w:w="4250"/>
        <w:gridCol w:w="4853"/>
      </w:tblGrid>
      <w:tr w:rsidR="009F3CA3" w:rsidRPr="00141197" w14:paraId="00F444E6" w14:textId="77777777" w:rsidTr="009F3CA3">
        <w:trPr>
          <w:trHeight w:val="291"/>
        </w:trPr>
        <w:tc>
          <w:tcPr>
            <w:tcW w:w="4250" w:type="dxa"/>
            <w:tcBorders>
              <w:top w:val="nil"/>
              <w:left w:val="nil"/>
              <w:bottom w:val="nil"/>
              <w:right w:val="nil"/>
            </w:tcBorders>
          </w:tcPr>
          <w:p w14:paraId="5C9FF971" w14:textId="77777777" w:rsidR="009F3CA3" w:rsidRPr="00141197" w:rsidRDefault="009F3CA3" w:rsidP="00B4677B">
            <w:pPr>
              <w:tabs>
                <w:tab w:val="center" w:pos="2833"/>
                <w:tab w:val="center" w:pos="3541"/>
              </w:tabs>
              <w:spacing w:line="276" w:lineRule="auto"/>
              <w:jc w:val="both"/>
            </w:pPr>
            <w:r w:rsidRPr="00141197">
              <w:t xml:space="preserve">Riaditeľka školy:              </w:t>
            </w:r>
            <w:r w:rsidRPr="00141197">
              <w:tab/>
              <w:t xml:space="preserve"> </w:t>
            </w:r>
            <w:r w:rsidRPr="00141197">
              <w:tab/>
              <w:t xml:space="preserve"> </w:t>
            </w:r>
          </w:p>
        </w:tc>
        <w:tc>
          <w:tcPr>
            <w:tcW w:w="4853" w:type="dxa"/>
            <w:tcBorders>
              <w:top w:val="nil"/>
              <w:left w:val="nil"/>
              <w:bottom w:val="nil"/>
              <w:right w:val="nil"/>
            </w:tcBorders>
          </w:tcPr>
          <w:p w14:paraId="00315E1E" w14:textId="77777777" w:rsidR="009F3CA3" w:rsidRPr="00141197" w:rsidRDefault="009F3CA3" w:rsidP="00B4677B">
            <w:pPr>
              <w:spacing w:line="276" w:lineRule="auto"/>
              <w:jc w:val="both"/>
            </w:pPr>
            <w:r w:rsidRPr="00141197">
              <w:t xml:space="preserve">Mgr.  Jolana Botlíková </w:t>
            </w:r>
          </w:p>
        </w:tc>
      </w:tr>
      <w:tr w:rsidR="009F3CA3" w:rsidRPr="00141197" w14:paraId="3FC3E972" w14:textId="77777777" w:rsidTr="009F3CA3">
        <w:trPr>
          <w:trHeight w:val="316"/>
        </w:trPr>
        <w:tc>
          <w:tcPr>
            <w:tcW w:w="4250" w:type="dxa"/>
            <w:tcBorders>
              <w:top w:val="nil"/>
              <w:left w:val="nil"/>
              <w:bottom w:val="nil"/>
              <w:right w:val="nil"/>
            </w:tcBorders>
          </w:tcPr>
          <w:p w14:paraId="3603CE2D" w14:textId="77777777" w:rsidR="009F3CA3" w:rsidRPr="00141197" w:rsidRDefault="009F3CA3" w:rsidP="00B4677B">
            <w:pPr>
              <w:tabs>
                <w:tab w:val="center" w:pos="2833"/>
                <w:tab w:val="center" w:pos="3541"/>
              </w:tabs>
              <w:spacing w:line="276" w:lineRule="auto"/>
              <w:jc w:val="both"/>
            </w:pPr>
            <w:r w:rsidRPr="00141197">
              <w:t xml:space="preserve">Zástupkyňa riaditeľky:     </w:t>
            </w:r>
            <w:r w:rsidRPr="00141197">
              <w:tab/>
              <w:t xml:space="preserve"> </w:t>
            </w:r>
            <w:r w:rsidRPr="00141197">
              <w:tab/>
              <w:t xml:space="preserve"> </w:t>
            </w:r>
          </w:p>
        </w:tc>
        <w:tc>
          <w:tcPr>
            <w:tcW w:w="4853" w:type="dxa"/>
            <w:tcBorders>
              <w:top w:val="nil"/>
              <w:left w:val="nil"/>
              <w:bottom w:val="nil"/>
              <w:right w:val="nil"/>
            </w:tcBorders>
          </w:tcPr>
          <w:p w14:paraId="4B09530D" w14:textId="77777777" w:rsidR="009F3CA3" w:rsidRPr="00141197" w:rsidRDefault="009F3CA3" w:rsidP="00B4677B">
            <w:pPr>
              <w:spacing w:line="276" w:lineRule="auto"/>
              <w:jc w:val="both"/>
            </w:pPr>
            <w:r w:rsidRPr="00141197">
              <w:t xml:space="preserve">Mgr.  Monika Štifnerová </w:t>
            </w:r>
          </w:p>
        </w:tc>
      </w:tr>
      <w:tr w:rsidR="009F3CA3" w:rsidRPr="00141197" w14:paraId="6DBB3209" w14:textId="77777777" w:rsidTr="009F3CA3">
        <w:trPr>
          <w:trHeight w:val="318"/>
        </w:trPr>
        <w:tc>
          <w:tcPr>
            <w:tcW w:w="4250" w:type="dxa"/>
            <w:tcBorders>
              <w:top w:val="nil"/>
              <w:left w:val="nil"/>
              <w:bottom w:val="nil"/>
              <w:right w:val="nil"/>
            </w:tcBorders>
          </w:tcPr>
          <w:p w14:paraId="59DF9E71" w14:textId="77777777" w:rsidR="009F3CA3" w:rsidRPr="00141197" w:rsidRDefault="009F3CA3" w:rsidP="00B4677B">
            <w:pPr>
              <w:tabs>
                <w:tab w:val="center" w:pos="3541"/>
              </w:tabs>
              <w:spacing w:line="276" w:lineRule="auto"/>
              <w:jc w:val="both"/>
            </w:pPr>
            <w:r w:rsidRPr="00141197">
              <w:t xml:space="preserve">Hospodárka školy:                      </w:t>
            </w:r>
            <w:r w:rsidRPr="00141197">
              <w:tab/>
              <w:t xml:space="preserve"> </w:t>
            </w:r>
          </w:p>
        </w:tc>
        <w:tc>
          <w:tcPr>
            <w:tcW w:w="4853" w:type="dxa"/>
            <w:tcBorders>
              <w:top w:val="nil"/>
              <w:left w:val="nil"/>
              <w:bottom w:val="nil"/>
              <w:right w:val="nil"/>
            </w:tcBorders>
          </w:tcPr>
          <w:p w14:paraId="72CE41B2" w14:textId="77777777" w:rsidR="009F3CA3" w:rsidRPr="00141197" w:rsidRDefault="009F3CA3" w:rsidP="00B4677B">
            <w:pPr>
              <w:spacing w:line="276" w:lineRule="auto"/>
              <w:jc w:val="both"/>
            </w:pPr>
            <w:r w:rsidRPr="00141197">
              <w:t xml:space="preserve">Anna Černá </w:t>
            </w:r>
          </w:p>
        </w:tc>
      </w:tr>
      <w:tr w:rsidR="009F3CA3" w:rsidRPr="00141197" w14:paraId="6C02C637" w14:textId="77777777" w:rsidTr="009F3CA3">
        <w:trPr>
          <w:trHeight w:val="318"/>
        </w:trPr>
        <w:tc>
          <w:tcPr>
            <w:tcW w:w="4250" w:type="dxa"/>
            <w:tcBorders>
              <w:top w:val="nil"/>
              <w:left w:val="nil"/>
              <w:bottom w:val="nil"/>
              <w:right w:val="nil"/>
            </w:tcBorders>
          </w:tcPr>
          <w:p w14:paraId="417B8485" w14:textId="77777777" w:rsidR="009F3CA3" w:rsidRPr="00141197" w:rsidRDefault="009F3CA3" w:rsidP="00B4677B">
            <w:pPr>
              <w:tabs>
                <w:tab w:val="center" w:pos="3541"/>
              </w:tabs>
              <w:spacing w:line="276" w:lineRule="auto"/>
              <w:jc w:val="both"/>
            </w:pPr>
            <w:r w:rsidRPr="00141197">
              <w:t xml:space="preserve">Účtovníčka školy:                       </w:t>
            </w:r>
            <w:r w:rsidRPr="00141197">
              <w:tab/>
              <w:t xml:space="preserve"> </w:t>
            </w:r>
          </w:p>
        </w:tc>
        <w:tc>
          <w:tcPr>
            <w:tcW w:w="4853" w:type="dxa"/>
            <w:tcBorders>
              <w:top w:val="nil"/>
              <w:left w:val="nil"/>
              <w:bottom w:val="nil"/>
              <w:right w:val="nil"/>
            </w:tcBorders>
          </w:tcPr>
          <w:p w14:paraId="3A97C8E5" w14:textId="77777777" w:rsidR="009F3CA3" w:rsidRPr="00141197" w:rsidRDefault="009F3CA3" w:rsidP="00B4677B">
            <w:pPr>
              <w:spacing w:line="276" w:lineRule="auto"/>
              <w:jc w:val="both"/>
            </w:pPr>
            <w:r w:rsidRPr="00141197">
              <w:t xml:space="preserve">Valéria Tóthová </w:t>
            </w:r>
          </w:p>
        </w:tc>
      </w:tr>
      <w:tr w:rsidR="006879C2" w:rsidRPr="00141197" w14:paraId="42BAE7F4" w14:textId="77777777" w:rsidTr="009F3CA3">
        <w:trPr>
          <w:trHeight w:val="316"/>
        </w:trPr>
        <w:tc>
          <w:tcPr>
            <w:tcW w:w="4250" w:type="dxa"/>
            <w:tcBorders>
              <w:top w:val="nil"/>
              <w:left w:val="nil"/>
              <w:bottom w:val="nil"/>
              <w:right w:val="nil"/>
            </w:tcBorders>
          </w:tcPr>
          <w:p w14:paraId="417B21B1" w14:textId="77777777" w:rsidR="006879C2" w:rsidRPr="00141197" w:rsidRDefault="006879C2" w:rsidP="00771A6B">
            <w:pPr>
              <w:tabs>
                <w:tab w:val="center" w:pos="2833"/>
                <w:tab w:val="center" w:pos="3541"/>
              </w:tabs>
              <w:spacing w:line="276" w:lineRule="auto"/>
              <w:jc w:val="both"/>
            </w:pPr>
            <w:r w:rsidRPr="00141197">
              <w:t xml:space="preserve">Výchovný poradca:        </w:t>
            </w:r>
            <w:r w:rsidRPr="00141197">
              <w:tab/>
              <w:t xml:space="preserve"> </w:t>
            </w:r>
            <w:r w:rsidRPr="00141197">
              <w:tab/>
              <w:t xml:space="preserve"> </w:t>
            </w:r>
          </w:p>
        </w:tc>
        <w:tc>
          <w:tcPr>
            <w:tcW w:w="4853" w:type="dxa"/>
            <w:tcBorders>
              <w:top w:val="nil"/>
              <w:left w:val="nil"/>
              <w:bottom w:val="nil"/>
              <w:right w:val="nil"/>
            </w:tcBorders>
          </w:tcPr>
          <w:p w14:paraId="2BC86AEE" w14:textId="77777777" w:rsidR="006879C2" w:rsidRPr="00141197" w:rsidRDefault="006879C2" w:rsidP="00771A6B">
            <w:pPr>
              <w:spacing w:line="276" w:lineRule="auto"/>
              <w:jc w:val="both"/>
            </w:pPr>
            <w:r w:rsidRPr="00141197">
              <w:t xml:space="preserve">Mgr. Monika Štifnerová    </w:t>
            </w:r>
          </w:p>
        </w:tc>
      </w:tr>
      <w:tr w:rsidR="006879C2" w:rsidRPr="00141197" w14:paraId="567CA0FC" w14:textId="77777777" w:rsidTr="009F3CA3">
        <w:trPr>
          <w:trHeight w:val="318"/>
        </w:trPr>
        <w:tc>
          <w:tcPr>
            <w:tcW w:w="4250" w:type="dxa"/>
            <w:tcBorders>
              <w:top w:val="nil"/>
              <w:left w:val="nil"/>
              <w:bottom w:val="nil"/>
              <w:right w:val="nil"/>
            </w:tcBorders>
          </w:tcPr>
          <w:p w14:paraId="17615E06" w14:textId="77777777" w:rsidR="006879C2" w:rsidRPr="00141197" w:rsidRDefault="006879C2" w:rsidP="00771A6B">
            <w:pPr>
              <w:spacing w:line="276" w:lineRule="auto"/>
              <w:jc w:val="both"/>
            </w:pPr>
            <w:r w:rsidRPr="00141197">
              <w:t xml:space="preserve">Vedúca inventarizačnej komisie:       </w:t>
            </w:r>
          </w:p>
        </w:tc>
        <w:tc>
          <w:tcPr>
            <w:tcW w:w="4853" w:type="dxa"/>
            <w:tcBorders>
              <w:top w:val="nil"/>
              <w:left w:val="nil"/>
              <w:bottom w:val="nil"/>
              <w:right w:val="nil"/>
            </w:tcBorders>
          </w:tcPr>
          <w:p w14:paraId="0D60D29E" w14:textId="77777777" w:rsidR="006879C2" w:rsidRPr="00141197" w:rsidRDefault="006879C2" w:rsidP="00771A6B">
            <w:pPr>
              <w:spacing w:line="276" w:lineRule="auto"/>
              <w:jc w:val="both"/>
            </w:pPr>
            <w:r w:rsidRPr="00141197">
              <w:t xml:space="preserve">Anna Černá </w:t>
            </w:r>
          </w:p>
        </w:tc>
      </w:tr>
      <w:tr w:rsidR="006879C2" w:rsidRPr="00141197" w14:paraId="0F623737" w14:textId="77777777" w:rsidTr="009F3CA3">
        <w:trPr>
          <w:trHeight w:val="318"/>
        </w:trPr>
        <w:tc>
          <w:tcPr>
            <w:tcW w:w="4250" w:type="dxa"/>
            <w:tcBorders>
              <w:top w:val="nil"/>
              <w:left w:val="nil"/>
              <w:bottom w:val="nil"/>
              <w:right w:val="nil"/>
            </w:tcBorders>
          </w:tcPr>
          <w:p w14:paraId="0638B61F" w14:textId="77777777" w:rsidR="006879C2" w:rsidRPr="00141197" w:rsidRDefault="006879C2" w:rsidP="00771A6B">
            <w:pPr>
              <w:tabs>
                <w:tab w:val="center" w:pos="3541"/>
              </w:tabs>
              <w:spacing w:line="276" w:lineRule="auto"/>
              <w:jc w:val="both"/>
            </w:pPr>
            <w:r w:rsidRPr="00141197">
              <w:t xml:space="preserve">Členovia IK:                           </w:t>
            </w:r>
            <w:r w:rsidRPr="00141197">
              <w:tab/>
              <w:t xml:space="preserve"> </w:t>
            </w:r>
          </w:p>
        </w:tc>
        <w:tc>
          <w:tcPr>
            <w:tcW w:w="4853" w:type="dxa"/>
            <w:tcBorders>
              <w:top w:val="nil"/>
              <w:left w:val="nil"/>
              <w:bottom w:val="nil"/>
              <w:right w:val="nil"/>
            </w:tcBorders>
          </w:tcPr>
          <w:p w14:paraId="48AF7D2E" w14:textId="77777777" w:rsidR="006879C2" w:rsidRPr="00141197" w:rsidRDefault="006879C2" w:rsidP="00771A6B">
            <w:pPr>
              <w:spacing w:line="276" w:lineRule="auto"/>
              <w:jc w:val="both"/>
            </w:pPr>
            <w:r w:rsidRPr="00141197">
              <w:t xml:space="preserve">Mgr. Monika Štifnerová </w:t>
            </w:r>
          </w:p>
        </w:tc>
      </w:tr>
      <w:tr w:rsidR="006879C2" w:rsidRPr="00141197" w14:paraId="3882A3BC" w14:textId="77777777" w:rsidTr="009F3CA3">
        <w:trPr>
          <w:trHeight w:val="316"/>
        </w:trPr>
        <w:tc>
          <w:tcPr>
            <w:tcW w:w="4250" w:type="dxa"/>
            <w:tcBorders>
              <w:top w:val="nil"/>
              <w:left w:val="nil"/>
              <w:bottom w:val="nil"/>
              <w:right w:val="nil"/>
            </w:tcBorders>
          </w:tcPr>
          <w:p w14:paraId="45ECE2DE" w14:textId="77777777" w:rsidR="006879C2" w:rsidRPr="00141197" w:rsidRDefault="006879C2" w:rsidP="00B4677B">
            <w:pPr>
              <w:tabs>
                <w:tab w:val="center" w:pos="3541"/>
              </w:tabs>
              <w:spacing w:line="276" w:lineRule="auto"/>
              <w:jc w:val="both"/>
            </w:pPr>
          </w:p>
        </w:tc>
        <w:tc>
          <w:tcPr>
            <w:tcW w:w="4853" w:type="dxa"/>
            <w:tcBorders>
              <w:top w:val="nil"/>
              <w:left w:val="nil"/>
              <w:bottom w:val="nil"/>
              <w:right w:val="nil"/>
            </w:tcBorders>
          </w:tcPr>
          <w:p w14:paraId="2BC826BB" w14:textId="77777777" w:rsidR="006879C2" w:rsidRPr="00141197" w:rsidRDefault="006879C2" w:rsidP="006879C2">
            <w:pPr>
              <w:spacing w:line="276" w:lineRule="auto"/>
              <w:jc w:val="both"/>
            </w:pPr>
            <w:r w:rsidRPr="00141197">
              <w:t>Valéria Tóthová</w:t>
            </w:r>
          </w:p>
        </w:tc>
      </w:tr>
      <w:tr w:rsidR="006879C2" w:rsidRPr="00141197" w14:paraId="50BD554C" w14:textId="77777777" w:rsidTr="009F3CA3">
        <w:trPr>
          <w:trHeight w:val="291"/>
        </w:trPr>
        <w:tc>
          <w:tcPr>
            <w:tcW w:w="4250" w:type="dxa"/>
            <w:tcBorders>
              <w:top w:val="nil"/>
              <w:left w:val="nil"/>
              <w:bottom w:val="nil"/>
              <w:right w:val="nil"/>
            </w:tcBorders>
          </w:tcPr>
          <w:p w14:paraId="06D027EF" w14:textId="77777777" w:rsidR="006879C2" w:rsidRPr="00141197" w:rsidRDefault="00236501" w:rsidP="001B0652">
            <w:pPr>
              <w:spacing w:line="276" w:lineRule="auto"/>
              <w:jc w:val="both"/>
            </w:pPr>
            <w:r>
              <w:t>Predsedkyňa ROH</w:t>
            </w:r>
            <w:r w:rsidR="006879C2" w:rsidRPr="00141197">
              <w:tab/>
              <w:t xml:space="preserve"> </w:t>
            </w:r>
            <w:r w:rsidR="006879C2" w:rsidRPr="00141197">
              <w:tab/>
              <w:t xml:space="preserve">                        </w:t>
            </w:r>
          </w:p>
        </w:tc>
        <w:tc>
          <w:tcPr>
            <w:tcW w:w="4853" w:type="dxa"/>
            <w:tcBorders>
              <w:top w:val="nil"/>
              <w:left w:val="nil"/>
              <w:bottom w:val="nil"/>
              <w:right w:val="nil"/>
            </w:tcBorders>
          </w:tcPr>
          <w:p w14:paraId="7A98BDFC" w14:textId="77777777" w:rsidR="006879C2" w:rsidRPr="00141197" w:rsidRDefault="00236501" w:rsidP="00236501">
            <w:pPr>
              <w:spacing w:line="276" w:lineRule="auto"/>
              <w:ind w:left="2129" w:hanging="2129"/>
              <w:jc w:val="both"/>
            </w:pPr>
            <w:r>
              <w:t>Bc. Žaneta Detvenová</w:t>
            </w:r>
          </w:p>
        </w:tc>
      </w:tr>
    </w:tbl>
    <w:p w14:paraId="0A7E1C0E" w14:textId="77777777" w:rsidR="009F3CA3" w:rsidRPr="00141197" w:rsidRDefault="009F3CA3" w:rsidP="001B0652">
      <w:pPr>
        <w:spacing w:line="276" w:lineRule="auto"/>
        <w:ind w:left="4250" w:right="161" w:hanging="4250"/>
        <w:jc w:val="both"/>
      </w:pPr>
      <w:r w:rsidRPr="00141197">
        <w:t xml:space="preserve">Koordinátorka Programu  výchovy k manželstvu, rodičovstvu a sexuálnej výchovy „Čas </w:t>
      </w:r>
      <w:r w:rsidR="001B0652">
        <w:t xml:space="preserve">       </w:t>
      </w:r>
      <w:r w:rsidRPr="00141197">
        <w:t>premien“</w:t>
      </w:r>
      <w:r w:rsidR="001B0652">
        <w:t>:</w:t>
      </w:r>
      <w:r w:rsidRPr="00141197">
        <w:t xml:space="preserve">    Mgr. Martina Koreňová </w:t>
      </w:r>
    </w:p>
    <w:p w14:paraId="2306F797" w14:textId="77777777" w:rsidR="009F3CA3" w:rsidRPr="00141197" w:rsidRDefault="00EC4FF5" w:rsidP="00445ADB">
      <w:pPr>
        <w:spacing w:line="276" w:lineRule="auto"/>
        <w:ind w:left="10" w:right="161"/>
        <w:jc w:val="both"/>
      </w:pPr>
      <w:r>
        <w:t>Koordinátorky</w:t>
      </w:r>
      <w:r w:rsidR="009F3CA3" w:rsidRPr="00141197">
        <w:t xml:space="preserve"> Projektu pre prevenciu </w:t>
      </w:r>
      <w:r>
        <w:t xml:space="preserve"> </w:t>
      </w:r>
      <w:r w:rsidR="009F3CA3" w:rsidRPr="00141197">
        <w:t xml:space="preserve">detskej delikvencie,  kriminality a ostatných patologických javov:       </w:t>
      </w:r>
      <w:r w:rsidR="001B0652">
        <w:t xml:space="preserve">                            </w:t>
      </w:r>
      <w:r>
        <w:t xml:space="preserve"> </w:t>
      </w:r>
      <w:r w:rsidR="009F3CA3" w:rsidRPr="00141197">
        <w:t xml:space="preserve">Mgr. Zsuzsanna Sütő, Žaneta Detvenová        </w:t>
      </w:r>
    </w:p>
    <w:p w14:paraId="5D551FAA" w14:textId="77777777" w:rsidR="00EC4FF5" w:rsidRDefault="00EC4FF5" w:rsidP="00445ADB">
      <w:pPr>
        <w:spacing w:line="276" w:lineRule="auto"/>
        <w:ind w:left="10" w:right="161"/>
        <w:jc w:val="both"/>
      </w:pPr>
      <w:r>
        <w:t>Koordinátorka environmentálnej výchovy: Mgr. Andrea Ármai Zalaba</w:t>
      </w:r>
    </w:p>
    <w:p w14:paraId="25ACA55C" w14:textId="77777777" w:rsidR="009F3CA3" w:rsidRPr="00141197" w:rsidRDefault="009F3CA3" w:rsidP="00445ADB">
      <w:pPr>
        <w:spacing w:line="276" w:lineRule="auto"/>
        <w:ind w:left="10" w:right="161"/>
        <w:jc w:val="both"/>
      </w:pPr>
      <w:r w:rsidRPr="00141197">
        <w:t>Koordinátor Programu boja proti drogám:</w:t>
      </w:r>
      <w:r w:rsidRPr="00141197">
        <w:rPr>
          <w:sz w:val="20"/>
        </w:rPr>
        <w:t xml:space="preserve">  </w:t>
      </w:r>
      <w:r w:rsidR="00EC4FF5">
        <w:rPr>
          <w:sz w:val="20"/>
        </w:rPr>
        <w:t xml:space="preserve"> </w:t>
      </w:r>
      <w:r w:rsidRPr="00141197">
        <w:t xml:space="preserve">Mgr. Zsolt Szabó                   </w:t>
      </w:r>
    </w:p>
    <w:p w14:paraId="6B5083C6" w14:textId="77777777" w:rsidR="009F3CA3" w:rsidRPr="00141197" w:rsidRDefault="009F3CA3" w:rsidP="00445ADB">
      <w:pPr>
        <w:tabs>
          <w:tab w:val="center" w:pos="7083"/>
        </w:tabs>
        <w:spacing w:line="276" w:lineRule="auto"/>
        <w:jc w:val="both"/>
      </w:pPr>
      <w:r w:rsidRPr="00141197">
        <w:t>Predseda rady školy</w:t>
      </w:r>
      <w:r w:rsidRPr="00B8136C">
        <w:t xml:space="preserve">:                                    </w:t>
      </w:r>
      <w:r w:rsidR="00EC4FF5">
        <w:t xml:space="preserve"> </w:t>
      </w:r>
      <w:r w:rsidR="00B8136C" w:rsidRPr="00B8136C">
        <w:t>Bc. Žaneta Detvenová</w:t>
      </w:r>
      <w:r w:rsidRPr="00141197">
        <w:t xml:space="preserve">   </w:t>
      </w:r>
    </w:p>
    <w:tbl>
      <w:tblPr>
        <w:tblW w:w="9327" w:type="dxa"/>
        <w:tblCellMar>
          <w:top w:w="27" w:type="dxa"/>
        </w:tblCellMar>
        <w:tblLook w:val="04A0" w:firstRow="1" w:lastRow="0" w:firstColumn="1" w:lastColumn="0" w:noHBand="0" w:noVBand="1"/>
      </w:tblPr>
      <w:tblGrid>
        <w:gridCol w:w="4102"/>
        <w:gridCol w:w="5225"/>
      </w:tblGrid>
      <w:tr w:rsidR="009F3CA3" w:rsidRPr="00141197" w14:paraId="643E4C0A" w14:textId="77777777" w:rsidTr="009F3CA3">
        <w:trPr>
          <w:trHeight w:val="289"/>
        </w:trPr>
        <w:tc>
          <w:tcPr>
            <w:tcW w:w="4102" w:type="dxa"/>
            <w:tcBorders>
              <w:top w:val="nil"/>
              <w:left w:val="nil"/>
              <w:bottom w:val="nil"/>
              <w:right w:val="nil"/>
            </w:tcBorders>
          </w:tcPr>
          <w:p w14:paraId="0ADC3C78" w14:textId="77777777" w:rsidR="009F3CA3" w:rsidRPr="00141197" w:rsidRDefault="009F3CA3" w:rsidP="00445ADB">
            <w:pPr>
              <w:tabs>
                <w:tab w:val="center" w:pos="2125"/>
                <w:tab w:val="center" w:pos="2833"/>
                <w:tab w:val="center" w:pos="3541"/>
              </w:tabs>
              <w:spacing w:line="276" w:lineRule="auto"/>
              <w:jc w:val="both"/>
            </w:pPr>
            <w:r w:rsidRPr="00141197">
              <w:t xml:space="preserve">Členovia RŠ:  </w:t>
            </w:r>
            <w:r w:rsidRPr="00141197">
              <w:tab/>
              <w:t xml:space="preserve"> </w:t>
            </w:r>
            <w:r w:rsidRPr="00141197">
              <w:tab/>
              <w:t xml:space="preserve"> </w:t>
            </w:r>
            <w:r w:rsidRPr="00141197">
              <w:tab/>
              <w:t xml:space="preserve"> </w:t>
            </w:r>
          </w:p>
        </w:tc>
        <w:tc>
          <w:tcPr>
            <w:tcW w:w="5225" w:type="dxa"/>
            <w:tcBorders>
              <w:top w:val="nil"/>
              <w:left w:val="nil"/>
              <w:bottom w:val="nil"/>
              <w:right w:val="nil"/>
            </w:tcBorders>
          </w:tcPr>
          <w:p w14:paraId="3E086CAF" w14:textId="77777777" w:rsidR="009F3CA3" w:rsidRPr="00141197" w:rsidRDefault="001B0652" w:rsidP="001B0652">
            <w:pPr>
              <w:spacing w:line="276" w:lineRule="auto"/>
              <w:jc w:val="both"/>
            </w:pPr>
            <w:r>
              <w:t xml:space="preserve">  </w:t>
            </w:r>
            <w:r w:rsidR="006879C2">
              <w:t>Mgr. A</w:t>
            </w:r>
            <w:r w:rsidR="00236501">
              <w:t>ndrea Ármai Zalaba, Valéria Tóthová</w:t>
            </w:r>
            <w:r w:rsidR="009F3CA3" w:rsidRPr="00141197">
              <w:t xml:space="preserve"> </w:t>
            </w:r>
          </w:p>
        </w:tc>
      </w:tr>
      <w:tr w:rsidR="009F3CA3" w:rsidRPr="00141197" w14:paraId="51637F8C" w14:textId="77777777" w:rsidTr="009F3CA3">
        <w:trPr>
          <w:trHeight w:val="294"/>
        </w:trPr>
        <w:tc>
          <w:tcPr>
            <w:tcW w:w="4102" w:type="dxa"/>
            <w:tcBorders>
              <w:top w:val="nil"/>
              <w:left w:val="nil"/>
              <w:bottom w:val="nil"/>
              <w:right w:val="nil"/>
            </w:tcBorders>
          </w:tcPr>
          <w:p w14:paraId="44F80D00" w14:textId="77777777" w:rsidR="009F3CA3" w:rsidRPr="00141197" w:rsidRDefault="009F3CA3" w:rsidP="00445ADB">
            <w:pPr>
              <w:tabs>
                <w:tab w:val="center" w:pos="3541"/>
              </w:tabs>
              <w:spacing w:line="276" w:lineRule="auto"/>
              <w:jc w:val="both"/>
            </w:pPr>
            <w:r w:rsidRPr="00141197">
              <w:t xml:space="preserve">Administrátorka EDUPAGE: </w:t>
            </w:r>
            <w:r w:rsidRPr="00141197">
              <w:tab/>
              <w:t xml:space="preserve"> </w:t>
            </w:r>
          </w:p>
        </w:tc>
        <w:tc>
          <w:tcPr>
            <w:tcW w:w="5225" w:type="dxa"/>
            <w:tcBorders>
              <w:top w:val="nil"/>
              <w:left w:val="nil"/>
              <w:bottom w:val="nil"/>
              <w:right w:val="nil"/>
            </w:tcBorders>
          </w:tcPr>
          <w:p w14:paraId="7B178C04" w14:textId="77777777" w:rsidR="009F3CA3" w:rsidRPr="00141197" w:rsidRDefault="009F3CA3" w:rsidP="00445ADB">
            <w:pPr>
              <w:spacing w:line="276" w:lineRule="auto"/>
              <w:ind w:left="148"/>
              <w:jc w:val="both"/>
            </w:pPr>
            <w:r w:rsidRPr="00141197">
              <w:t xml:space="preserve">Mgr. Silvia Csákvári   </w:t>
            </w:r>
          </w:p>
        </w:tc>
      </w:tr>
      <w:tr w:rsidR="009F3CA3" w:rsidRPr="00141197" w14:paraId="1C218CB1" w14:textId="77777777" w:rsidTr="009F3CA3">
        <w:trPr>
          <w:trHeight w:val="278"/>
        </w:trPr>
        <w:tc>
          <w:tcPr>
            <w:tcW w:w="4102" w:type="dxa"/>
            <w:tcBorders>
              <w:top w:val="nil"/>
              <w:left w:val="nil"/>
              <w:bottom w:val="nil"/>
              <w:right w:val="nil"/>
            </w:tcBorders>
          </w:tcPr>
          <w:p w14:paraId="7120EEB4" w14:textId="77777777" w:rsidR="009F3CA3" w:rsidRPr="00C86950" w:rsidRDefault="009F3CA3" w:rsidP="00445ADB">
            <w:pPr>
              <w:tabs>
                <w:tab w:val="center" w:pos="2833"/>
                <w:tab w:val="center" w:pos="3541"/>
              </w:tabs>
              <w:spacing w:line="276" w:lineRule="auto"/>
              <w:jc w:val="both"/>
            </w:pPr>
            <w:r w:rsidRPr="00C86950">
              <w:t xml:space="preserve">WEB a FB stránka školy: </w:t>
            </w:r>
            <w:r w:rsidRPr="00C86950">
              <w:tab/>
              <w:t xml:space="preserve"> </w:t>
            </w:r>
            <w:r w:rsidRPr="00C86950">
              <w:tab/>
              <w:t xml:space="preserve"> </w:t>
            </w:r>
          </w:p>
        </w:tc>
        <w:tc>
          <w:tcPr>
            <w:tcW w:w="5225" w:type="dxa"/>
            <w:tcBorders>
              <w:top w:val="nil"/>
              <w:left w:val="nil"/>
              <w:bottom w:val="nil"/>
              <w:right w:val="nil"/>
            </w:tcBorders>
          </w:tcPr>
          <w:p w14:paraId="17726F39" w14:textId="77777777" w:rsidR="009F3CA3" w:rsidRPr="00C86950" w:rsidRDefault="009F3CA3" w:rsidP="00445ADB">
            <w:pPr>
              <w:spacing w:line="276" w:lineRule="auto"/>
              <w:ind w:left="148"/>
              <w:jc w:val="both"/>
            </w:pPr>
            <w:r w:rsidRPr="00C86950">
              <w:t xml:space="preserve">Mgr. Andrea Ármai Zalaba </w:t>
            </w:r>
          </w:p>
        </w:tc>
      </w:tr>
      <w:tr w:rsidR="00236501" w:rsidRPr="00141197" w14:paraId="341BFD5A" w14:textId="77777777" w:rsidTr="009F3CA3">
        <w:trPr>
          <w:trHeight w:val="300"/>
        </w:trPr>
        <w:tc>
          <w:tcPr>
            <w:tcW w:w="4102" w:type="dxa"/>
            <w:tcBorders>
              <w:top w:val="nil"/>
              <w:left w:val="nil"/>
              <w:bottom w:val="nil"/>
              <w:right w:val="nil"/>
            </w:tcBorders>
          </w:tcPr>
          <w:p w14:paraId="4E1F1181" w14:textId="77777777" w:rsidR="00236501" w:rsidRPr="00141197" w:rsidRDefault="00236501" w:rsidP="00771A6B">
            <w:pPr>
              <w:tabs>
                <w:tab w:val="center" w:pos="2833"/>
                <w:tab w:val="center" w:pos="3541"/>
              </w:tabs>
              <w:spacing w:line="276" w:lineRule="auto"/>
              <w:jc w:val="both"/>
            </w:pPr>
            <w:r w:rsidRPr="00141197">
              <w:t xml:space="preserve">Vedenie školskej kroniky: </w:t>
            </w:r>
            <w:r w:rsidRPr="00141197">
              <w:tab/>
              <w:t xml:space="preserve"> </w:t>
            </w:r>
            <w:r w:rsidRPr="00141197">
              <w:tab/>
              <w:t xml:space="preserve"> </w:t>
            </w:r>
          </w:p>
        </w:tc>
        <w:tc>
          <w:tcPr>
            <w:tcW w:w="5225" w:type="dxa"/>
            <w:tcBorders>
              <w:top w:val="nil"/>
              <w:left w:val="nil"/>
              <w:bottom w:val="nil"/>
              <w:right w:val="nil"/>
            </w:tcBorders>
          </w:tcPr>
          <w:p w14:paraId="18EF6C57" w14:textId="77777777" w:rsidR="00236501" w:rsidRPr="00141197" w:rsidRDefault="00236501" w:rsidP="00771A6B">
            <w:pPr>
              <w:spacing w:line="276" w:lineRule="auto"/>
              <w:ind w:left="148"/>
              <w:jc w:val="both"/>
            </w:pPr>
            <w:r w:rsidRPr="00141197">
              <w:t xml:space="preserve">Erika Szebellaiová </w:t>
            </w:r>
          </w:p>
        </w:tc>
      </w:tr>
      <w:tr w:rsidR="00236501" w:rsidRPr="00141197" w14:paraId="399E5C92" w14:textId="77777777" w:rsidTr="009F3CA3">
        <w:trPr>
          <w:trHeight w:val="318"/>
        </w:trPr>
        <w:tc>
          <w:tcPr>
            <w:tcW w:w="4102" w:type="dxa"/>
            <w:tcBorders>
              <w:top w:val="nil"/>
              <w:left w:val="nil"/>
              <w:bottom w:val="nil"/>
              <w:right w:val="nil"/>
            </w:tcBorders>
          </w:tcPr>
          <w:p w14:paraId="30D344EE" w14:textId="77777777" w:rsidR="00236501" w:rsidRPr="00141197" w:rsidRDefault="00236501" w:rsidP="00771A6B">
            <w:pPr>
              <w:tabs>
                <w:tab w:val="center" w:pos="3541"/>
              </w:tabs>
              <w:spacing w:line="259" w:lineRule="auto"/>
              <w:jc w:val="both"/>
            </w:pPr>
            <w:r w:rsidRPr="00141197">
              <w:t xml:space="preserve">Upratovačka:                           </w:t>
            </w:r>
            <w:r w:rsidRPr="00141197">
              <w:tab/>
              <w:t xml:space="preserve"> </w:t>
            </w:r>
          </w:p>
        </w:tc>
        <w:tc>
          <w:tcPr>
            <w:tcW w:w="5225" w:type="dxa"/>
            <w:tcBorders>
              <w:top w:val="nil"/>
              <w:left w:val="nil"/>
              <w:bottom w:val="nil"/>
              <w:right w:val="nil"/>
            </w:tcBorders>
          </w:tcPr>
          <w:p w14:paraId="34083322" w14:textId="77777777" w:rsidR="00236501" w:rsidRPr="00141197" w:rsidRDefault="00236501" w:rsidP="00236501">
            <w:pPr>
              <w:spacing w:line="259" w:lineRule="auto"/>
              <w:ind w:left="148"/>
              <w:jc w:val="both"/>
            </w:pPr>
            <w:r>
              <w:t>Monika Hnízdová – 5</w:t>
            </w:r>
            <w:r w:rsidRPr="00141197">
              <w:t xml:space="preserve">0 % </w:t>
            </w:r>
          </w:p>
        </w:tc>
      </w:tr>
      <w:tr w:rsidR="00236501" w:rsidRPr="00141197" w14:paraId="0877341B" w14:textId="77777777" w:rsidTr="009F3CA3">
        <w:trPr>
          <w:trHeight w:val="316"/>
        </w:trPr>
        <w:tc>
          <w:tcPr>
            <w:tcW w:w="4102" w:type="dxa"/>
            <w:tcBorders>
              <w:top w:val="nil"/>
              <w:left w:val="nil"/>
              <w:bottom w:val="nil"/>
              <w:right w:val="nil"/>
            </w:tcBorders>
          </w:tcPr>
          <w:p w14:paraId="0B520FE1" w14:textId="77777777" w:rsidR="00236501" w:rsidRPr="00141197" w:rsidRDefault="00236501" w:rsidP="00771A6B">
            <w:pPr>
              <w:spacing w:line="259" w:lineRule="auto"/>
              <w:jc w:val="both"/>
            </w:pPr>
            <w:r w:rsidRPr="00141197">
              <w:t xml:space="preserve">Upratovačka a expedientka v VŠJ:   </w:t>
            </w:r>
          </w:p>
        </w:tc>
        <w:tc>
          <w:tcPr>
            <w:tcW w:w="5225" w:type="dxa"/>
            <w:tcBorders>
              <w:top w:val="nil"/>
              <w:left w:val="nil"/>
              <w:bottom w:val="nil"/>
              <w:right w:val="nil"/>
            </w:tcBorders>
          </w:tcPr>
          <w:p w14:paraId="6637DF1C" w14:textId="77777777" w:rsidR="00236501" w:rsidRPr="00141197" w:rsidRDefault="00B8136C" w:rsidP="00771A6B">
            <w:pPr>
              <w:tabs>
                <w:tab w:val="center" w:pos="5105"/>
              </w:tabs>
              <w:spacing w:line="259" w:lineRule="auto"/>
              <w:jc w:val="both"/>
            </w:pPr>
            <w:r>
              <w:t xml:space="preserve">  </w:t>
            </w:r>
            <w:r w:rsidR="00236501" w:rsidRPr="00141197">
              <w:t xml:space="preserve">Mária Bieliková, Klaudia Herman                 </w:t>
            </w:r>
            <w:r w:rsidR="00236501" w:rsidRPr="00141197">
              <w:tab/>
              <w:t xml:space="preserve">  </w:t>
            </w:r>
          </w:p>
        </w:tc>
      </w:tr>
      <w:tr w:rsidR="00236501" w:rsidRPr="00141197" w14:paraId="6B7234CC" w14:textId="77777777" w:rsidTr="009F3CA3">
        <w:trPr>
          <w:trHeight w:val="318"/>
        </w:trPr>
        <w:tc>
          <w:tcPr>
            <w:tcW w:w="4102" w:type="dxa"/>
            <w:tcBorders>
              <w:top w:val="nil"/>
              <w:left w:val="nil"/>
              <w:bottom w:val="nil"/>
              <w:right w:val="nil"/>
            </w:tcBorders>
          </w:tcPr>
          <w:p w14:paraId="601697BE" w14:textId="77777777" w:rsidR="00236501" w:rsidRPr="00141197" w:rsidRDefault="00236501" w:rsidP="00771A6B">
            <w:pPr>
              <w:tabs>
                <w:tab w:val="center" w:pos="2125"/>
                <w:tab w:val="center" w:pos="2833"/>
                <w:tab w:val="center" w:pos="3541"/>
              </w:tabs>
              <w:spacing w:after="22" w:line="259" w:lineRule="auto"/>
              <w:jc w:val="both"/>
            </w:pPr>
            <w:r w:rsidRPr="00141197">
              <w:t xml:space="preserve">Školník – Údržbár </w:t>
            </w:r>
            <w:r w:rsidRPr="00141197">
              <w:tab/>
              <w:t xml:space="preserve"> </w:t>
            </w:r>
            <w:r w:rsidRPr="00141197">
              <w:tab/>
              <w:t xml:space="preserve"> </w:t>
            </w:r>
            <w:r w:rsidRPr="00141197">
              <w:tab/>
              <w:t xml:space="preserve"> </w:t>
            </w:r>
          </w:p>
          <w:p w14:paraId="5DC84D1B" w14:textId="77777777" w:rsidR="00236501" w:rsidRPr="00141197" w:rsidRDefault="00236501" w:rsidP="00B8136C">
            <w:pPr>
              <w:spacing w:line="259" w:lineRule="auto"/>
              <w:jc w:val="both"/>
            </w:pPr>
            <w:r w:rsidRPr="00141197">
              <w:t xml:space="preserve">                                  </w:t>
            </w:r>
          </w:p>
        </w:tc>
        <w:tc>
          <w:tcPr>
            <w:tcW w:w="5225" w:type="dxa"/>
            <w:tcBorders>
              <w:top w:val="nil"/>
              <w:left w:val="nil"/>
              <w:bottom w:val="nil"/>
              <w:right w:val="nil"/>
            </w:tcBorders>
          </w:tcPr>
          <w:p w14:paraId="6842F307" w14:textId="77777777" w:rsidR="00236501" w:rsidRPr="00141197" w:rsidRDefault="00236501" w:rsidP="00771A6B">
            <w:pPr>
              <w:spacing w:line="259" w:lineRule="auto"/>
              <w:ind w:left="148"/>
              <w:jc w:val="both"/>
            </w:pPr>
            <w:r w:rsidRPr="00141197">
              <w:t xml:space="preserve">Jaroslav Bielik      </w:t>
            </w:r>
          </w:p>
        </w:tc>
      </w:tr>
    </w:tbl>
    <w:p w14:paraId="17606D79" w14:textId="77777777" w:rsidR="009F3CA3" w:rsidRPr="00141197" w:rsidRDefault="009F3CA3" w:rsidP="00445ADB">
      <w:pPr>
        <w:spacing w:line="276" w:lineRule="auto"/>
        <w:ind w:left="10" w:right="161"/>
        <w:jc w:val="both"/>
      </w:pPr>
      <w:r w:rsidRPr="00141197">
        <w:t xml:space="preserve">Riaditeľa školy na základe výberového konania menuje prednosta RÚŠS v Nitre. O všetkých zmenách, týkajúcich sa zloženia a zaradenia zamestnancov školy rozhoduje riaditeľ. Po konzultácii s RÚŠS v Nitre riaditeľ menuje svojho zástupcu, a svoje rozhodnutie  oznámi pedagogickému kolektívu.    </w:t>
      </w:r>
    </w:p>
    <w:p w14:paraId="69547C11" w14:textId="77777777" w:rsidR="00E0290F" w:rsidRDefault="00E0290F" w:rsidP="00445ADB">
      <w:pPr>
        <w:spacing w:line="276" w:lineRule="auto"/>
        <w:ind w:left="4614" w:right="4069" w:hanging="4614"/>
        <w:jc w:val="both"/>
        <w:rPr>
          <w:sz w:val="20"/>
        </w:rPr>
      </w:pPr>
    </w:p>
    <w:p w14:paraId="69289275" w14:textId="77777777" w:rsidR="00933DC7" w:rsidRDefault="00933DC7" w:rsidP="00E0290F">
      <w:pPr>
        <w:ind w:left="4614" w:right="141" w:hanging="4614"/>
        <w:jc w:val="center"/>
      </w:pPr>
    </w:p>
    <w:p w14:paraId="54877D20" w14:textId="77777777" w:rsidR="009F3CA3" w:rsidRPr="00141197" w:rsidRDefault="009F3CA3" w:rsidP="00E0290F">
      <w:pPr>
        <w:spacing w:after="25"/>
        <w:ind w:left="4614" w:right="141" w:hanging="4614"/>
        <w:jc w:val="center"/>
      </w:pPr>
      <w:r w:rsidRPr="00141197">
        <w:t>príloha 1</w:t>
      </w:r>
      <w:r w:rsidR="00672E93">
        <w:t>4</w:t>
      </w:r>
    </w:p>
    <w:p w14:paraId="6CD820AB" w14:textId="77777777" w:rsidR="009F3CA3" w:rsidRPr="00433F75" w:rsidRDefault="009F3CA3" w:rsidP="00157F4B">
      <w:pPr>
        <w:spacing w:after="186" w:line="259" w:lineRule="auto"/>
        <w:ind w:left="576"/>
        <w:jc w:val="both"/>
        <w:rPr>
          <w:sz w:val="2"/>
          <w:szCs w:val="2"/>
        </w:rPr>
      </w:pPr>
      <w:r w:rsidRPr="00141197">
        <w:rPr>
          <w:sz w:val="16"/>
        </w:rPr>
        <w:t xml:space="preserve"> </w:t>
      </w:r>
    </w:p>
    <w:p w14:paraId="3A6A3D7A" w14:textId="77777777" w:rsidR="009F3CA3" w:rsidRPr="00141197" w:rsidRDefault="009F3CA3" w:rsidP="001B0652">
      <w:pPr>
        <w:pStyle w:val="Nadpis2"/>
        <w:jc w:val="left"/>
      </w:pPr>
      <w:bookmarkStart w:id="71" w:name="_Toc219792447"/>
      <w:bookmarkStart w:id="72" w:name="_Toc239017229"/>
      <w:bookmarkStart w:id="73" w:name="_Toc240582085"/>
      <w:r w:rsidRPr="00141197">
        <w:t>1</w:t>
      </w:r>
      <w:r w:rsidR="00672E93">
        <w:t>4</w:t>
      </w:r>
      <w:r w:rsidRPr="00141197">
        <w:t xml:space="preserve"> Deklarácia  OSN o právach mentálne postihnutých</w:t>
      </w:r>
      <w:bookmarkEnd w:id="71"/>
      <w:bookmarkEnd w:id="72"/>
      <w:bookmarkEnd w:id="73"/>
      <w:r w:rsidRPr="00141197">
        <w:t xml:space="preserve"> </w:t>
      </w:r>
    </w:p>
    <w:p w14:paraId="18C546D1" w14:textId="77777777" w:rsidR="009F3CA3" w:rsidRPr="008D08BA" w:rsidRDefault="009F3CA3" w:rsidP="00157F4B">
      <w:pPr>
        <w:spacing w:after="84" w:line="259" w:lineRule="auto"/>
        <w:ind w:right="128"/>
        <w:jc w:val="both"/>
        <w:rPr>
          <w:sz w:val="2"/>
          <w:szCs w:val="2"/>
        </w:rPr>
      </w:pPr>
      <w:r w:rsidRPr="00141197">
        <w:rPr>
          <w:b/>
          <w:sz w:val="16"/>
        </w:rPr>
        <w:t xml:space="preserve"> </w:t>
      </w:r>
    </w:p>
    <w:p w14:paraId="633A7D11" w14:textId="77777777" w:rsidR="00B8136C" w:rsidRPr="00B8136C" w:rsidRDefault="00B8136C" w:rsidP="00157F4B">
      <w:pPr>
        <w:spacing w:after="46"/>
        <w:ind w:left="10" w:right="161"/>
        <w:jc w:val="both"/>
        <w:rPr>
          <w:sz w:val="16"/>
          <w:szCs w:val="16"/>
          <w:vertAlign w:val="superscript"/>
        </w:rPr>
      </w:pPr>
    </w:p>
    <w:p w14:paraId="55DCD768" w14:textId="77777777" w:rsidR="009F3CA3" w:rsidRPr="00141197" w:rsidRDefault="009F3CA3" w:rsidP="00E07DD0">
      <w:pPr>
        <w:spacing w:line="276" w:lineRule="auto"/>
        <w:ind w:left="10" w:right="161"/>
        <w:jc w:val="both"/>
      </w:pPr>
      <w:r w:rsidRPr="00141197">
        <w:t xml:space="preserve">Valné zhromaždenie vyhlasuje túto deklaráciu o mentálne postihnutých a súčasne žiada národné a medzinárodné organizácie, aby zabezpečili, že táto deklarácia bude slúžiť na ochranu týchto práv: </w:t>
      </w:r>
    </w:p>
    <w:p w14:paraId="14408FA5" w14:textId="77777777" w:rsidR="009F3CA3" w:rsidRPr="00141197" w:rsidRDefault="009F3CA3" w:rsidP="001804BA">
      <w:pPr>
        <w:numPr>
          <w:ilvl w:val="0"/>
          <w:numId w:val="110"/>
        </w:numPr>
        <w:suppressAutoHyphens w:val="0"/>
        <w:spacing w:line="276" w:lineRule="auto"/>
        <w:ind w:right="161" w:hanging="360"/>
        <w:jc w:val="both"/>
      </w:pPr>
      <w:r w:rsidRPr="00141197">
        <w:t xml:space="preserve">Mentálne postihnutý človek má, pokiaľ je to čo len trocha možné, tie isté práva ako ostatní ľudia. </w:t>
      </w:r>
    </w:p>
    <w:p w14:paraId="0BD35EC6" w14:textId="77777777" w:rsidR="009F3CA3" w:rsidRPr="00141197" w:rsidRDefault="009F3CA3" w:rsidP="001804BA">
      <w:pPr>
        <w:numPr>
          <w:ilvl w:val="0"/>
          <w:numId w:val="110"/>
        </w:numPr>
        <w:suppressAutoHyphens w:val="0"/>
        <w:spacing w:line="276" w:lineRule="auto"/>
        <w:ind w:right="161" w:hanging="360"/>
        <w:jc w:val="both"/>
      </w:pPr>
      <w:r w:rsidRPr="00141197">
        <w:lastRenderedPageBreak/>
        <w:t xml:space="preserve">Mentálne postihnutý človek má právo na primeranú lekársku starostlivosť, ako aj na vzdelanie, výcvik, rehabilitáciu a podporu, ktoré rozvíjajú jeho schopnosti a najväčší možný potenciál. </w:t>
      </w:r>
    </w:p>
    <w:p w14:paraId="46E77D63" w14:textId="77777777" w:rsidR="009F3CA3" w:rsidRPr="00141197" w:rsidRDefault="009F3CA3" w:rsidP="001804BA">
      <w:pPr>
        <w:numPr>
          <w:ilvl w:val="0"/>
          <w:numId w:val="110"/>
        </w:numPr>
        <w:suppressAutoHyphens w:val="0"/>
        <w:spacing w:after="45" w:line="276" w:lineRule="auto"/>
        <w:ind w:right="161" w:hanging="360"/>
        <w:jc w:val="both"/>
      </w:pPr>
      <w:r w:rsidRPr="00141197">
        <w:t xml:space="preserve">Mentálne postihnutý človek má právo na ekonomické zabezpečenie a primeranú životnú úroveň. Má právo na produktívnu prácu alebo zodpovedajúce zmysluplné zamestnanie, zodpovedajúce čo možno najviac jeho schopnostiam. </w:t>
      </w:r>
    </w:p>
    <w:p w14:paraId="39C2264B" w14:textId="77777777" w:rsidR="009F3CA3" w:rsidRPr="00141197" w:rsidRDefault="009F3CA3" w:rsidP="001804BA">
      <w:pPr>
        <w:numPr>
          <w:ilvl w:val="0"/>
          <w:numId w:val="110"/>
        </w:numPr>
        <w:suppressAutoHyphens w:val="0"/>
        <w:spacing w:after="45" w:line="276" w:lineRule="auto"/>
        <w:ind w:right="161" w:hanging="360"/>
        <w:jc w:val="both"/>
      </w:pPr>
      <w:r w:rsidRPr="00141197">
        <w:t xml:space="preserve">Ak je to možné, mal by mentálne postihnutý človek žiť so svojou vlastnou rodinou, alebo s rodinou pestúnov a podielať sa na rozličných formách spoločenského života. Rodina, s ktorou žije, by za to mala dostať podporu. </w:t>
      </w:r>
    </w:p>
    <w:p w14:paraId="6843D13A" w14:textId="77777777" w:rsidR="009F3CA3" w:rsidRPr="00141197" w:rsidRDefault="009F3CA3" w:rsidP="001804BA">
      <w:pPr>
        <w:numPr>
          <w:ilvl w:val="0"/>
          <w:numId w:val="110"/>
        </w:numPr>
        <w:suppressAutoHyphens w:val="0"/>
        <w:spacing w:after="45" w:line="276" w:lineRule="auto"/>
        <w:ind w:right="161" w:hanging="360"/>
        <w:jc w:val="both"/>
      </w:pPr>
      <w:r w:rsidRPr="00141197">
        <w:t xml:space="preserve">Mentálne postihnutý človek má právo na kvalifikovaného opatrovníka, ak si to vyžaduje jeho osoba a jeho záujmy. </w:t>
      </w:r>
    </w:p>
    <w:p w14:paraId="0CBE90F0" w14:textId="77777777" w:rsidR="009F3CA3" w:rsidRPr="00141197" w:rsidRDefault="009F3CA3" w:rsidP="001804BA">
      <w:pPr>
        <w:numPr>
          <w:ilvl w:val="0"/>
          <w:numId w:val="110"/>
        </w:numPr>
        <w:suppressAutoHyphens w:val="0"/>
        <w:spacing w:after="48" w:line="276" w:lineRule="auto"/>
        <w:ind w:right="161" w:hanging="360"/>
        <w:jc w:val="both"/>
      </w:pPr>
      <w:r w:rsidRPr="00141197">
        <w:t xml:space="preserve">Mentálne postihnutý človek má právo na ochranu pred vykorisťovaním, znevažovaním a zneucťujúcim zaobchádzaním. Ak je obvinený z nejakého previnenia, má právo na spravodlivé vyšetrenie pred súdom s úplným zohľadnením svojho postihnutia a zohľadnením jeho zodpovednosti. </w:t>
      </w:r>
    </w:p>
    <w:p w14:paraId="05CB0C20" w14:textId="77777777" w:rsidR="009F3CA3" w:rsidRPr="00141197" w:rsidRDefault="009F3CA3" w:rsidP="001804BA">
      <w:pPr>
        <w:numPr>
          <w:ilvl w:val="0"/>
          <w:numId w:val="110"/>
        </w:numPr>
        <w:suppressAutoHyphens w:val="0"/>
        <w:spacing w:after="63" w:line="276" w:lineRule="auto"/>
        <w:ind w:right="161" w:hanging="360"/>
        <w:jc w:val="both"/>
      </w:pPr>
      <w:r w:rsidRPr="00141197">
        <w:t xml:space="preserve">Ak by mentálne postihnutý človek na základe závažnosti svojho postihnutia nebol v stave všetky svoje práva účelne využiť, alebo ak by sa stalo potrebným, aby niektoré alebo všetky jeho práva boli obmedzené, či ich bol pozbavený, musí postup tohto obmedzenia až pozbavenia práv mať primerané zákonné zabezpečenie proti každej forme zneužitia. </w:t>
      </w:r>
    </w:p>
    <w:p w14:paraId="599CDF4C" w14:textId="77777777" w:rsidR="00E0290F" w:rsidRDefault="00E0290F" w:rsidP="00E07DD0">
      <w:pPr>
        <w:spacing w:after="39" w:line="276" w:lineRule="auto"/>
        <w:ind w:left="10" w:right="161"/>
        <w:jc w:val="both"/>
      </w:pPr>
    </w:p>
    <w:p w14:paraId="722F3EDF" w14:textId="77777777" w:rsidR="009F3CA3" w:rsidRPr="00D33012" w:rsidRDefault="009F3CA3" w:rsidP="00E07DD0">
      <w:pPr>
        <w:spacing w:after="39" w:line="276" w:lineRule="auto"/>
        <w:ind w:left="10" w:right="161"/>
        <w:jc w:val="both"/>
      </w:pPr>
      <w:r w:rsidRPr="00141197">
        <w:t>Plán práce Špeciálnej základnej školy – Speciális Alapiskola Lipová 6, Štúrovo, bol oboznámený, prerok</w:t>
      </w:r>
      <w:r w:rsidR="00B8136C">
        <w:t>ovaný a schválený na zasadnutí P</w:t>
      </w:r>
      <w:r w:rsidRPr="00141197">
        <w:t xml:space="preserve">edagogickej rady dňa: </w:t>
      </w:r>
      <w:r w:rsidR="002647A6" w:rsidRPr="00D33012">
        <w:t>2</w:t>
      </w:r>
      <w:r w:rsidR="00D33012">
        <w:t>5</w:t>
      </w:r>
      <w:r w:rsidRPr="00D33012">
        <w:t>. augusta 202</w:t>
      </w:r>
      <w:r w:rsidR="00D33012">
        <w:t>6</w:t>
      </w:r>
      <w:r w:rsidRPr="00D33012">
        <w:t xml:space="preserve">. </w:t>
      </w:r>
    </w:p>
    <w:p w14:paraId="198BF02B" w14:textId="77777777" w:rsidR="009F3CA3" w:rsidRPr="00141197" w:rsidRDefault="009F3CA3" w:rsidP="00E07DD0">
      <w:pPr>
        <w:spacing w:after="67" w:line="276" w:lineRule="auto"/>
        <w:ind w:left="708"/>
        <w:jc w:val="both"/>
      </w:pPr>
      <w:r w:rsidRPr="00141197">
        <w:t xml:space="preserve"> </w:t>
      </w:r>
    </w:p>
    <w:p w14:paraId="28895E8A" w14:textId="0A2F6083" w:rsidR="00433F75" w:rsidRPr="00D90CEC" w:rsidRDefault="00433F75" w:rsidP="00E07DD0">
      <w:pPr>
        <w:spacing w:after="39" w:line="276" w:lineRule="auto"/>
        <w:ind w:left="10" w:right="161"/>
        <w:jc w:val="both"/>
        <w:rPr>
          <w:color w:val="FF0000"/>
        </w:rPr>
      </w:pPr>
      <w:r w:rsidRPr="00141197">
        <w:t xml:space="preserve">Plán práce Špeciálnej základnej školy – Speciális Alapiskola Lipová 6, Štúrovo, bol oboznámený, prerokovaný a schválený </w:t>
      </w:r>
      <w:r w:rsidR="009D528E">
        <w:t>v Rade školy</w:t>
      </w:r>
      <w:r w:rsidRPr="00141197">
        <w:t xml:space="preserve"> dňa: </w:t>
      </w:r>
      <w:r w:rsidR="004F1AA6">
        <w:t>29.09.2026</w:t>
      </w:r>
    </w:p>
    <w:p w14:paraId="38FCA176" w14:textId="77777777" w:rsidR="00433F75" w:rsidRDefault="00433F75" w:rsidP="00E07DD0">
      <w:pPr>
        <w:spacing w:line="276" w:lineRule="auto"/>
        <w:ind w:left="10" w:right="161"/>
        <w:jc w:val="both"/>
      </w:pPr>
    </w:p>
    <w:p w14:paraId="4ECAF0BA" w14:textId="77777777" w:rsidR="009F3CA3" w:rsidRPr="00141197" w:rsidRDefault="00D33012" w:rsidP="00E07DD0">
      <w:pPr>
        <w:spacing w:line="276" w:lineRule="auto"/>
        <w:ind w:left="10" w:right="161"/>
        <w:jc w:val="both"/>
      </w:pPr>
      <w:r>
        <w:t>Plnenie toh</w:t>
      </w:r>
      <w:r w:rsidR="009F3CA3" w:rsidRPr="00141197">
        <w:t xml:space="preserve">to plánu je záväzné pre každého pedagogického zamestnanca školy. </w:t>
      </w:r>
    </w:p>
    <w:p w14:paraId="5A81E6A3" w14:textId="77777777" w:rsidR="009F3CA3" w:rsidRPr="00141197" w:rsidRDefault="009F3CA3" w:rsidP="00E07DD0">
      <w:pPr>
        <w:spacing w:after="61" w:line="276" w:lineRule="auto"/>
        <w:ind w:left="708"/>
        <w:jc w:val="both"/>
      </w:pPr>
      <w:r w:rsidRPr="00141197">
        <w:t xml:space="preserve"> </w:t>
      </w:r>
    </w:p>
    <w:p w14:paraId="4479D79A" w14:textId="77777777" w:rsidR="009F3CA3" w:rsidRPr="00141197" w:rsidRDefault="009F3CA3" w:rsidP="00E07DD0">
      <w:pPr>
        <w:spacing w:line="276" w:lineRule="auto"/>
        <w:ind w:left="10" w:right="161"/>
        <w:jc w:val="both"/>
      </w:pPr>
      <w:r w:rsidRPr="00141197">
        <w:t xml:space="preserve">Plán práce bude podľa potreby v priebehu školského roka aktualizovaný. </w:t>
      </w:r>
    </w:p>
    <w:p w14:paraId="1151075D" w14:textId="77777777" w:rsidR="009F3CA3" w:rsidRPr="00141197" w:rsidRDefault="009F3CA3" w:rsidP="00E07DD0">
      <w:pPr>
        <w:spacing w:after="38" w:line="276" w:lineRule="auto"/>
        <w:ind w:left="708"/>
        <w:jc w:val="both"/>
      </w:pPr>
      <w:r w:rsidRPr="00141197">
        <w:t xml:space="preserve"> </w:t>
      </w:r>
    </w:p>
    <w:p w14:paraId="6C943B25" w14:textId="77777777" w:rsidR="00933DC7" w:rsidRDefault="00933DC7" w:rsidP="00E07DD0">
      <w:pPr>
        <w:spacing w:line="276" w:lineRule="auto"/>
        <w:ind w:left="10" w:right="161"/>
        <w:jc w:val="both"/>
      </w:pPr>
    </w:p>
    <w:p w14:paraId="0DADFBC5" w14:textId="77777777" w:rsidR="00933DC7" w:rsidRDefault="00933DC7" w:rsidP="00E07DD0">
      <w:pPr>
        <w:spacing w:line="276" w:lineRule="auto"/>
        <w:ind w:left="10" w:right="161"/>
        <w:jc w:val="both"/>
      </w:pPr>
    </w:p>
    <w:p w14:paraId="66A07BD2" w14:textId="77777777" w:rsidR="00445ADB" w:rsidRPr="00D90CEC" w:rsidRDefault="009F3CA3" w:rsidP="00E07DD0">
      <w:pPr>
        <w:spacing w:line="276" w:lineRule="auto"/>
        <w:ind w:left="10" w:right="161"/>
        <w:jc w:val="both"/>
        <w:rPr>
          <w:color w:val="FF0000"/>
        </w:rPr>
      </w:pPr>
      <w:r w:rsidRPr="00141197">
        <w:t xml:space="preserve">V  Štúrove, dňa: </w:t>
      </w:r>
      <w:r w:rsidR="00B2046E">
        <w:t>24</w:t>
      </w:r>
      <w:r w:rsidRPr="00B2046E">
        <w:t>. 0</w:t>
      </w:r>
      <w:r w:rsidR="00B2046E" w:rsidRPr="00B2046E">
        <w:t>8</w:t>
      </w:r>
      <w:r w:rsidRPr="00B2046E">
        <w:t>. 202</w:t>
      </w:r>
      <w:r w:rsidR="00D33012" w:rsidRPr="00B2046E">
        <w:t>6</w:t>
      </w:r>
      <w:r w:rsidRPr="00D90CEC">
        <w:rPr>
          <w:color w:val="FF0000"/>
        </w:rPr>
        <w:t xml:space="preserve"> </w:t>
      </w:r>
    </w:p>
    <w:p w14:paraId="35BB1D87" w14:textId="77777777" w:rsidR="00933DC7" w:rsidRDefault="00E0290F" w:rsidP="00E07DD0">
      <w:pPr>
        <w:spacing w:after="16" w:line="276" w:lineRule="auto"/>
        <w:jc w:val="both"/>
      </w:pPr>
      <w:r>
        <w:tab/>
      </w:r>
      <w:r>
        <w:tab/>
      </w:r>
      <w:r>
        <w:tab/>
      </w:r>
      <w:r>
        <w:tab/>
      </w:r>
      <w:r>
        <w:tab/>
      </w:r>
      <w:r>
        <w:tab/>
      </w:r>
      <w:r>
        <w:tab/>
      </w:r>
      <w:r>
        <w:tab/>
      </w:r>
      <w:r>
        <w:tab/>
      </w:r>
    </w:p>
    <w:p w14:paraId="66688FA5" w14:textId="77777777" w:rsidR="00933DC7" w:rsidRDefault="00933DC7" w:rsidP="00157F4B">
      <w:pPr>
        <w:spacing w:after="16" w:line="259" w:lineRule="auto"/>
        <w:jc w:val="both"/>
      </w:pPr>
    </w:p>
    <w:p w14:paraId="545B9158" w14:textId="77777777" w:rsidR="00933DC7" w:rsidRDefault="00933DC7" w:rsidP="00157F4B">
      <w:pPr>
        <w:spacing w:after="16" w:line="259" w:lineRule="auto"/>
        <w:jc w:val="both"/>
      </w:pPr>
    </w:p>
    <w:p w14:paraId="57E3C618" w14:textId="77777777" w:rsidR="00933DC7" w:rsidRDefault="00933DC7" w:rsidP="00157F4B">
      <w:pPr>
        <w:spacing w:after="16" w:line="259" w:lineRule="auto"/>
        <w:jc w:val="both"/>
      </w:pPr>
    </w:p>
    <w:p w14:paraId="58335A7D" w14:textId="77777777" w:rsidR="009F3CA3" w:rsidRDefault="00E0290F" w:rsidP="00933DC7">
      <w:pPr>
        <w:spacing w:after="16" w:line="259" w:lineRule="auto"/>
        <w:ind w:left="5664" w:firstLine="708"/>
        <w:jc w:val="both"/>
      </w:pPr>
      <w:r>
        <w:t>------------------------</w:t>
      </w:r>
      <w:r w:rsidR="008D08BA">
        <w:t>--</w:t>
      </w:r>
    </w:p>
    <w:p w14:paraId="45234A19" w14:textId="77777777" w:rsidR="00E0290F" w:rsidRDefault="00E0290F" w:rsidP="00E0290F">
      <w:pPr>
        <w:spacing w:after="16" w:line="259" w:lineRule="auto"/>
        <w:ind w:left="5664" w:firstLine="708"/>
        <w:jc w:val="both"/>
      </w:pPr>
      <w:r>
        <w:t>Mgr.Jolana Botlíková</w:t>
      </w:r>
    </w:p>
    <w:p w14:paraId="75DE6F01" w14:textId="77777777" w:rsidR="008D08BA" w:rsidRDefault="00E0290F" w:rsidP="00B54553">
      <w:pPr>
        <w:spacing w:line="276" w:lineRule="auto"/>
        <w:jc w:val="both"/>
      </w:pPr>
      <w:r>
        <w:t xml:space="preserve">  </w:t>
      </w:r>
      <w:r w:rsidR="00A34518">
        <w:t xml:space="preserve">                                                             </w:t>
      </w:r>
      <w:r w:rsidR="004F6B28">
        <w:t xml:space="preserve">                             </w:t>
      </w:r>
      <w:r w:rsidR="00F432D3">
        <w:t xml:space="preserve">     </w:t>
      </w:r>
      <w:r w:rsidR="002D29B3">
        <w:t xml:space="preserve">           </w:t>
      </w:r>
      <w:r w:rsidR="004F6B28">
        <w:t xml:space="preserve"> </w:t>
      </w:r>
      <w:r>
        <w:t xml:space="preserve"> riaditeľka školy</w:t>
      </w:r>
    </w:p>
    <w:sectPr w:rsidR="008D08BA" w:rsidSect="002003AF">
      <w:footerReference w:type="default" r:id="rId9"/>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DB1ED" w14:textId="77777777" w:rsidR="00845267" w:rsidRDefault="00845267">
      <w:r>
        <w:separator/>
      </w:r>
    </w:p>
  </w:endnote>
  <w:endnote w:type="continuationSeparator" w:id="0">
    <w:p w14:paraId="17612D94" w14:textId="77777777" w:rsidR="00845267" w:rsidRDefault="00845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egoe UI Symbol">
    <w:panose1 w:val="020B0502040204020203"/>
    <w:charset w:val="00"/>
    <w:family w:val="swiss"/>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EE"/>
    <w:family w:val="roman"/>
    <w:pitch w:val="variable"/>
    <w:sig w:usb0="E00006FF" w:usb1="420024FF" w:usb2="02000000" w:usb3="00000000" w:csb0="0000019F" w:csb1="00000000"/>
  </w:font>
  <w:font w:name="Liberation Serif">
    <w:charset w:val="EE"/>
    <w:family w:val="roman"/>
    <w:pitch w:val="variable"/>
    <w:sig w:usb0="E0000AFF"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96BDE" w14:textId="77777777" w:rsidR="00CD0351" w:rsidRDefault="00DD3505">
    <w:pPr>
      <w:pStyle w:val="Pta"/>
      <w:jc w:val="center"/>
    </w:pPr>
    <w:r>
      <w:fldChar w:fldCharType="begin"/>
    </w:r>
    <w:r>
      <w:instrText xml:space="preserve"> PAGE </w:instrText>
    </w:r>
    <w:r>
      <w:fldChar w:fldCharType="separate"/>
    </w:r>
    <w:r>
      <w:rPr>
        <w:noProof/>
      </w:rPr>
      <w:t>53</w:t>
    </w:r>
    <w:r>
      <w:rPr>
        <w:noProof/>
      </w:rPr>
      <w:fldChar w:fldCharType="end"/>
    </w:r>
  </w:p>
  <w:p w14:paraId="2DDC2AAC" w14:textId="77777777" w:rsidR="00CD0351" w:rsidRDefault="00CD035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62656" w14:textId="77777777" w:rsidR="00845267" w:rsidRDefault="00845267">
      <w:r>
        <w:separator/>
      </w:r>
    </w:p>
  </w:footnote>
  <w:footnote w:type="continuationSeparator" w:id="0">
    <w:p w14:paraId="75E4A92A" w14:textId="77777777" w:rsidR="00845267" w:rsidRDefault="00845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pStyle w:val="Nadpis3"/>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pStyle w:val="Nadpis5"/>
      <w:suff w:val="nothing"/>
      <w:lvlText w:val=""/>
      <w:lvlJc w:val="left"/>
      <w:pPr>
        <w:tabs>
          <w:tab w:val="num" w:pos="0"/>
        </w:tabs>
        <w:ind w:left="0" w:firstLine="0"/>
      </w:pPr>
    </w:lvl>
    <w:lvl w:ilvl="5">
      <w:start w:val="1"/>
      <w:numFmt w:val="none"/>
      <w:pStyle w:val="Nadpi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dpis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03"/>
    <w:multiLevelType w:val="singleLevel"/>
    <w:tmpl w:val="00000003"/>
    <w:name w:val="WW8Num6"/>
    <w:lvl w:ilvl="0">
      <w:start w:val="1"/>
      <w:numFmt w:val="bullet"/>
      <w:lvlText w:val=""/>
      <w:lvlJc w:val="left"/>
      <w:pPr>
        <w:tabs>
          <w:tab w:val="num" w:pos="0"/>
        </w:tabs>
        <w:ind w:left="720" w:hanging="360"/>
      </w:pPr>
      <w:rPr>
        <w:rFonts w:ascii="Symbol" w:hAnsi="Symbol" w:cs="Symbol" w:hint="default"/>
      </w:rPr>
    </w:lvl>
  </w:abstractNum>
  <w:abstractNum w:abstractNumId="4" w15:restartNumberingAfterBreak="0">
    <w:nsid w:val="00000004"/>
    <w:multiLevelType w:val="singleLevel"/>
    <w:tmpl w:val="00000004"/>
    <w:name w:val="WW8Num10"/>
    <w:lvl w:ilvl="0">
      <w:start w:val="1"/>
      <w:numFmt w:val="bullet"/>
      <w:lvlText w:val=""/>
      <w:lvlJc w:val="left"/>
      <w:pPr>
        <w:tabs>
          <w:tab w:val="num" w:pos="0"/>
        </w:tabs>
        <w:ind w:left="720" w:hanging="360"/>
      </w:pPr>
      <w:rPr>
        <w:rFonts w:ascii="Symbol" w:hAnsi="Symbol" w:cs="Symbol" w:hint="default"/>
        <w:sz w:val="24"/>
        <w:szCs w:val="24"/>
      </w:rPr>
    </w:lvl>
  </w:abstractNum>
  <w:abstractNum w:abstractNumId="5" w15:restartNumberingAfterBreak="0">
    <w:nsid w:val="00000005"/>
    <w:multiLevelType w:val="singleLevel"/>
    <w:tmpl w:val="00000005"/>
    <w:name w:val="WW8Num11"/>
    <w:lvl w:ilvl="0">
      <w:start w:val="1"/>
      <w:numFmt w:val="decimal"/>
      <w:lvlText w:val="%1."/>
      <w:lvlJc w:val="left"/>
      <w:pPr>
        <w:tabs>
          <w:tab w:val="num" w:pos="0"/>
        </w:tabs>
        <w:ind w:left="720" w:hanging="360"/>
      </w:pPr>
    </w:lvl>
  </w:abstractNum>
  <w:abstractNum w:abstractNumId="6" w15:restartNumberingAfterBreak="0">
    <w:nsid w:val="00000006"/>
    <w:multiLevelType w:val="singleLevel"/>
    <w:tmpl w:val="00000006"/>
    <w:name w:val="WW8Num12"/>
    <w:lvl w:ilvl="0">
      <w:start w:val="1"/>
      <w:numFmt w:val="bullet"/>
      <w:lvlText w:val=""/>
      <w:lvlJc w:val="left"/>
      <w:pPr>
        <w:tabs>
          <w:tab w:val="num" w:pos="0"/>
        </w:tabs>
        <w:ind w:left="720" w:hanging="360"/>
      </w:pPr>
      <w:rPr>
        <w:rFonts w:ascii="Symbol" w:hAnsi="Symbol" w:cs="Symbol" w:hint="default"/>
        <w:sz w:val="24"/>
        <w:szCs w:val="24"/>
        <w:lang w:val="cs-CZ"/>
      </w:rPr>
    </w:lvl>
  </w:abstractNum>
  <w:abstractNum w:abstractNumId="7" w15:restartNumberingAfterBreak="0">
    <w:nsid w:val="00000007"/>
    <w:multiLevelType w:val="singleLevel"/>
    <w:tmpl w:val="00000007"/>
    <w:name w:val="WW8Num14"/>
    <w:lvl w:ilvl="0">
      <w:start w:val="1"/>
      <w:numFmt w:val="bullet"/>
      <w:lvlText w:val=""/>
      <w:lvlJc w:val="left"/>
      <w:pPr>
        <w:tabs>
          <w:tab w:val="num" w:pos="0"/>
        </w:tabs>
        <w:ind w:left="720" w:hanging="360"/>
      </w:pPr>
      <w:rPr>
        <w:rFonts w:ascii="Symbol" w:hAnsi="Symbol" w:cs="Symbol" w:hint="default"/>
      </w:rPr>
    </w:lvl>
  </w:abstractNum>
  <w:abstractNum w:abstractNumId="8" w15:restartNumberingAfterBreak="0">
    <w:nsid w:val="00000008"/>
    <w:multiLevelType w:val="singleLevel"/>
    <w:tmpl w:val="00000008"/>
    <w:name w:val="WW8Num15"/>
    <w:lvl w:ilvl="0">
      <w:start w:val="1"/>
      <w:numFmt w:val="bullet"/>
      <w:lvlText w:val=""/>
      <w:lvlJc w:val="left"/>
      <w:pPr>
        <w:tabs>
          <w:tab w:val="num" w:pos="0"/>
        </w:tabs>
        <w:ind w:left="720" w:hanging="360"/>
      </w:pPr>
      <w:rPr>
        <w:rFonts w:ascii="Symbol" w:hAnsi="Symbol" w:cs="Symbol" w:hint="default"/>
      </w:rPr>
    </w:lvl>
  </w:abstractNum>
  <w:abstractNum w:abstractNumId="9" w15:restartNumberingAfterBreak="0">
    <w:nsid w:val="00000009"/>
    <w:multiLevelType w:val="singleLevel"/>
    <w:tmpl w:val="00000009"/>
    <w:name w:val="WW8Num16"/>
    <w:lvl w:ilvl="0">
      <w:start w:val="1"/>
      <w:numFmt w:val="bullet"/>
      <w:lvlText w:val=""/>
      <w:lvlJc w:val="left"/>
      <w:pPr>
        <w:tabs>
          <w:tab w:val="num" w:pos="0"/>
        </w:tabs>
        <w:ind w:left="720" w:hanging="360"/>
      </w:pPr>
      <w:rPr>
        <w:rFonts w:ascii="Symbol" w:hAnsi="Symbol" w:cs="Symbol" w:hint="default"/>
        <w:sz w:val="24"/>
        <w:lang w:val="sk-SK"/>
      </w:rPr>
    </w:lvl>
  </w:abstractNum>
  <w:abstractNum w:abstractNumId="10" w15:restartNumberingAfterBreak="0">
    <w:nsid w:val="0000000A"/>
    <w:multiLevelType w:val="singleLevel"/>
    <w:tmpl w:val="0000000A"/>
    <w:name w:val="WW8Num17"/>
    <w:lvl w:ilvl="0">
      <w:start w:val="1"/>
      <w:numFmt w:val="decimal"/>
      <w:lvlText w:val="%1."/>
      <w:lvlJc w:val="left"/>
      <w:pPr>
        <w:tabs>
          <w:tab w:val="num" w:pos="0"/>
        </w:tabs>
        <w:ind w:left="720" w:hanging="360"/>
      </w:pPr>
    </w:lvl>
  </w:abstractNum>
  <w:abstractNum w:abstractNumId="11" w15:restartNumberingAfterBreak="0">
    <w:nsid w:val="0000000B"/>
    <w:multiLevelType w:val="singleLevel"/>
    <w:tmpl w:val="0000000B"/>
    <w:name w:val="WW8Num18"/>
    <w:lvl w:ilvl="0">
      <w:start w:val="1"/>
      <w:numFmt w:val="bullet"/>
      <w:lvlText w:val=""/>
      <w:lvlJc w:val="left"/>
      <w:pPr>
        <w:tabs>
          <w:tab w:val="num" w:pos="0"/>
        </w:tabs>
        <w:ind w:left="720" w:hanging="360"/>
      </w:pPr>
      <w:rPr>
        <w:rFonts w:ascii="Symbol" w:hAnsi="Symbol" w:cs="Symbol" w:hint="default"/>
        <w:sz w:val="24"/>
      </w:rPr>
    </w:lvl>
  </w:abstractNum>
  <w:abstractNum w:abstractNumId="12" w15:restartNumberingAfterBreak="0">
    <w:nsid w:val="0000000C"/>
    <w:multiLevelType w:val="singleLevel"/>
    <w:tmpl w:val="0000000C"/>
    <w:name w:val="WW8Num21"/>
    <w:lvl w:ilvl="0">
      <w:start w:val="1"/>
      <w:numFmt w:val="bullet"/>
      <w:lvlText w:val=""/>
      <w:lvlJc w:val="left"/>
      <w:pPr>
        <w:tabs>
          <w:tab w:val="num" w:pos="0"/>
        </w:tabs>
        <w:ind w:left="1440" w:hanging="360"/>
      </w:pPr>
      <w:rPr>
        <w:rFonts w:ascii="Symbol" w:hAnsi="Symbol" w:cs="Symbol" w:hint="default"/>
      </w:rPr>
    </w:lvl>
  </w:abstractNum>
  <w:abstractNum w:abstractNumId="13" w15:restartNumberingAfterBreak="0">
    <w:nsid w:val="0000000D"/>
    <w:multiLevelType w:val="singleLevel"/>
    <w:tmpl w:val="0000000D"/>
    <w:name w:val="WW8Num22"/>
    <w:lvl w:ilvl="0">
      <w:start w:val="1"/>
      <w:numFmt w:val="decimal"/>
      <w:lvlText w:val="%1."/>
      <w:lvlJc w:val="left"/>
      <w:pPr>
        <w:tabs>
          <w:tab w:val="num" w:pos="720"/>
        </w:tabs>
        <w:ind w:left="720" w:hanging="360"/>
      </w:pPr>
      <w:rPr>
        <w:lang w:val="sk-SK"/>
      </w:rPr>
    </w:lvl>
  </w:abstractNum>
  <w:abstractNum w:abstractNumId="14" w15:restartNumberingAfterBreak="0">
    <w:nsid w:val="0000000E"/>
    <w:multiLevelType w:val="singleLevel"/>
    <w:tmpl w:val="0000000E"/>
    <w:name w:val="WW8Num24"/>
    <w:lvl w:ilvl="0">
      <w:start w:val="1"/>
      <w:numFmt w:val="lowerLetter"/>
      <w:lvlText w:val="%1)"/>
      <w:lvlJc w:val="left"/>
      <w:pPr>
        <w:tabs>
          <w:tab w:val="num" w:pos="0"/>
        </w:tabs>
        <w:ind w:left="720" w:hanging="360"/>
      </w:pPr>
    </w:lvl>
  </w:abstractNum>
  <w:abstractNum w:abstractNumId="15" w15:restartNumberingAfterBreak="0">
    <w:nsid w:val="0000000F"/>
    <w:multiLevelType w:val="multilevel"/>
    <w:tmpl w:val="0000000F"/>
    <w:name w:val="WW8Num29"/>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0"/>
    <w:multiLevelType w:val="singleLevel"/>
    <w:tmpl w:val="00000010"/>
    <w:name w:val="WW8Num30"/>
    <w:lvl w:ilvl="0">
      <w:start w:val="1"/>
      <w:numFmt w:val="bullet"/>
      <w:lvlText w:val=""/>
      <w:lvlJc w:val="left"/>
      <w:pPr>
        <w:tabs>
          <w:tab w:val="num" w:pos="0"/>
        </w:tabs>
        <w:ind w:left="720" w:hanging="360"/>
      </w:pPr>
      <w:rPr>
        <w:rFonts w:ascii="Symbol" w:hAnsi="Symbol" w:cs="Symbol" w:hint="default"/>
      </w:rPr>
    </w:lvl>
  </w:abstractNum>
  <w:abstractNum w:abstractNumId="17" w15:restartNumberingAfterBreak="0">
    <w:nsid w:val="00000011"/>
    <w:multiLevelType w:val="singleLevel"/>
    <w:tmpl w:val="00000011"/>
    <w:name w:val="WW8Num33"/>
    <w:lvl w:ilvl="0">
      <w:start w:val="1"/>
      <w:numFmt w:val="decimal"/>
      <w:lvlText w:val="%1."/>
      <w:lvlJc w:val="left"/>
      <w:pPr>
        <w:tabs>
          <w:tab w:val="num" w:pos="0"/>
        </w:tabs>
        <w:ind w:left="720" w:hanging="360"/>
      </w:pPr>
    </w:lvl>
  </w:abstractNum>
  <w:abstractNum w:abstractNumId="18" w15:restartNumberingAfterBreak="0">
    <w:nsid w:val="00000012"/>
    <w:multiLevelType w:val="singleLevel"/>
    <w:tmpl w:val="00000012"/>
    <w:name w:val="WW8Num34"/>
    <w:lvl w:ilvl="0">
      <w:start w:val="1"/>
      <w:numFmt w:val="bullet"/>
      <w:lvlText w:val=""/>
      <w:lvlJc w:val="left"/>
      <w:pPr>
        <w:tabs>
          <w:tab w:val="num" w:pos="0"/>
        </w:tabs>
        <w:ind w:left="765" w:hanging="360"/>
      </w:pPr>
      <w:rPr>
        <w:rFonts w:ascii="Symbol" w:hAnsi="Symbol" w:cs="Symbol" w:hint="default"/>
      </w:rPr>
    </w:lvl>
  </w:abstractNum>
  <w:abstractNum w:abstractNumId="19" w15:restartNumberingAfterBreak="0">
    <w:nsid w:val="00000013"/>
    <w:multiLevelType w:val="singleLevel"/>
    <w:tmpl w:val="00000013"/>
    <w:name w:val="WW8Num37"/>
    <w:lvl w:ilvl="0">
      <w:start w:val="1"/>
      <w:numFmt w:val="bullet"/>
      <w:lvlText w:val=""/>
      <w:lvlJc w:val="left"/>
      <w:pPr>
        <w:tabs>
          <w:tab w:val="num" w:pos="0"/>
        </w:tabs>
        <w:ind w:left="720" w:hanging="360"/>
      </w:pPr>
      <w:rPr>
        <w:rFonts w:ascii="Wingdings" w:hAnsi="Wingdings" w:cs="Wingdings" w:hint="default"/>
      </w:rPr>
    </w:lvl>
  </w:abstractNum>
  <w:abstractNum w:abstractNumId="20" w15:restartNumberingAfterBreak="0">
    <w:nsid w:val="00000014"/>
    <w:multiLevelType w:val="singleLevel"/>
    <w:tmpl w:val="00000014"/>
    <w:name w:val="WW8Num38"/>
    <w:lvl w:ilvl="0">
      <w:start w:val="1"/>
      <w:numFmt w:val="bullet"/>
      <w:lvlText w:val=""/>
      <w:lvlJc w:val="left"/>
      <w:pPr>
        <w:tabs>
          <w:tab w:val="num" w:pos="0"/>
        </w:tabs>
        <w:ind w:left="720" w:hanging="360"/>
      </w:pPr>
      <w:rPr>
        <w:rFonts w:ascii="Symbol" w:hAnsi="Symbol" w:cs="Symbol" w:hint="default"/>
      </w:rPr>
    </w:lvl>
  </w:abstractNum>
  <w:abstractNum w:abstractNumId="21" w15:restartNumberingAfterBreak="0">
    <w:nsid w:val="00000015"/>
    <w:multiLevelType w:val="singleLevel"/>
    <w:tmpl w:val="00000015"/>
    <w:name w:val="WW8Num40"/>
    <w:lvl w:ilvl="0">
      <w:start w:val="1"/>
      <w:numFmt w:val="bullet"/>
      <w:lvlText w:val=""/>
      <w:lvlJc w:val="left"/>
      <w:pPr>
        <w:tabs>
          <w:tab w:val="num" w:pos="0"/>
        </w:tabs>
        <w:ind w:left="720" w:hanging="360"/>
      </w:pPr>
      <w:rPr>
        <w:rFonts w:ascii="Symbol" w:hAnsi="Symbol" w:cs="Symbol" w:hint="default"/>
      </w:rPr>
    </w:lvl>
  </w:abstractNum>
  <w:abstractNum w:abstractNumId="22" w15:restartNumberingAfterBreak="0">
    <w:nsid w:val="00000016"/>
    <w:multiLevelType w:val="multilevel"/>
    <w:tmpl w:val="00000016"/>
    <w:name w:val="WW8Num43"/>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00000017"/>
    <w:multiLevelType w:val="singleLevel"/>
    <w:tmpl w:val="00000017"/>
    <w:name w:val="WW8Num45"/>
    <w:lvl w:ilvl="0">
      <w:start w:val="1"/>
      <w:numFmt w:val="bullet"/>
      <w:lvlText w:val=""/>
      <w:lvlJc w:val="left"/>
      <w:pPr>
        <w:tabs>
          <w:tab w:val="num" w:pos="0"/>
        </w:tabs>
        <w:ind w:left="720" w:hanging="360"/>
      </w:pPr>
      <w:rPr>
        <w:rFonts w:ascii="Symbol" w:hAnsi="Symbol" w:cs="Symbol" w:hint="default"/>
        <w:sz w:val="24"/>
        <w:szCs w:val="24"/>
      </w:rPr>
    </w:lvl>
  </w:abstractNum>
  <w:abstractNum w:abstractNumId="24" w15:restartNumberingAfterBreak="0">
    <w:nsid w:val="00000018"/>
    <w:multiLevelType w:val="singleLevel"/>
    <w:tmpl w:val="2C4811DC"/>
    <w:lvl w:ilvl="0">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00000019"/>
    <w:multiLevelType w:val="singleLevel"/>
    <w:tmpl w:val="00000019"/>
    <w:name w:val="WW8Num48"/>
    <w:lvl w:ilvl="0">
      <w:start w:val="1"/>
      <w:numFmt w:val="bullet"/>
      <w:lvlText w:val=""/>
      <w:lvlJc w:val="left"/>
      <w:pPr>
        <w:tabs>
          <w:tab w:val="num" w:pos="0"/>
        </w:tabs>
        <w:ind w:left="720" w:hanging="360"/>
      </w:pPr>
      <w:rPr>
        <w:rFonts w:ascii="Symbol" w:hAnsi="Symbol" w:cs="Symbol" w:hint="default"/>
        <w:sz w:val="24"/>
        <w:szCs w:val="24"/>
      </w:rPr>
    </w:lvl>
  </w:abstractNum>
  <w:abstractNum w:abstractNumId="26" w15:restartNumberingAfterBreak="0">
    <w:nsid w:val="0000001A"/>
    <w:multiLevelType w:val="singleLevel"/>
    <w:tmpl w:val="CD2CA5F2"/>
    <w:name w:val="WW8Num49"/>
    <w:lvl w:ilvl="0">
      <w:start w:val="1"/>
      <w:numFmt w:val="bullet"/>
      <w:lvlText w:val=""/>
      <w:lvlJc w:val="left"/>
      <w:pPr>
        <w:tabs>
          <w:tab w:val="num" w:pos="0"/>
        </w:tabs>
        <w:ind w:left="720" w:hanging="360"/>
      </w:pPr>
      <w:rPr>
        <w:rFonts w:ascii="Symbol" w:hAnsi="Symbol" w:cs="Symbol" w:hint="default"/>
        <w:color w:val="auto"/>
        <w:sz w:val="24"/>
        <w:szCs w:val="27"/>
        <w:lang w:val="sk-SK"/>
      </w:rPr>
    </w:lvl>
  </w:abstractNum>
  <w:abstractNum w:abstractNumId="27" w15:restartNumberingAfterBreak="0">
    <w:nsid w:val="0262268E"/>
    <w:multiLevelType w:val="multilevel"/>
    <w:tmpl w:val="FAD0B99A"/>
    <w:lvl w:ilvl="0">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lang w:val="sk-SK"/>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02FF1B29"/>
    <w:multiLevelType w:val="hybridMultilevel"/>
    <w:tmpl w:val="BE72A4A2"/>
    <w:lvl w:ilvl="0" w:tplc="2C4811DC">
      <w:start w:val="1"/>
      <w:numFmt w:val="bullet"/>
      <w:lvlText w:val="•"/>
      <w:lvlJc w:val="left"/>
      <w:pPr>
        <w:ind w:left="1283"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2003" w:hanging="360"/>
      </w:pPr>
      <w:rPr>
        <w:rFonts w:ascii="Courier New" w:hAnsi="Courier New" w:cs="Courier New" w:hint="default"/>
      </w:rPr>
    </w:lvl>
    <w:lvl w:ilvl="2" w:tplc="041B0005" w:tentative="1">
      <w:start w:val="1"/>
      <w:numFmt w:val="bullet"/>
      <w:lvlText w:val=""/>
      <w:lvlJc w:val="left"/>
      <w:pPr>
        <w:ind w:left="2723" w:hanging="360"/>
      </w:pPr>
      <w:rPr>
        <w:rFonts w:ascii="Wingdings" w:hAnsi="Wingdings" w:hint="default"/>
      </w:rPr>
    </w:lvl>
    <w:lvl w:ilvl="3" w:tplc="041B0001" w:tentative="1">
      <w:start w:val="1"/>
      <w:numFmt w:val="bullet"/>
      <w:lvlText w:val=""/>
      <w:lvlJc w:val="left"/>
      <w:pPr>
        <w:ind w:left="3443" w:hanging="360"/>
      </w:pPr>
      <w:rPr>
        <w:rFonts w:ascii="Symbol" w:hAnsi="Symbol" w:hint="default"/>
      </w:rPr>
    </w:lvl>
    <w:lvl w:ilvl="4" w:tplc="041B0003" w:tentative="1">
      <w:start w:val="1"/>
      <w:numFmt w:val="bullet"/>
      <w:lvlText w:val="o"/>
      <w:lvlJc w:val="left"/>
      <w:pPr>
        <w:ind w:left="4163" w:hanging="360"/>
      </w:pPr>
      <w:rPr>
        <w:rFonts w:ascii="Courier New" w:hAnsi="Courier New" w:cs="Courier New" w:hint="default"/>
      </w:rPr>
    </w:lvl>
    <w:lvl w:ilvl="5" w:tplc="041B0005" w:tentative="1">
      <w:start w:val="1"/>
      <w:numFmt w:val="bullet"/>
      <w:lvlText w:val=""/>
      <w:lvlJc w:val="left"/>
      <w:pPr>
        <w:ind w:left="4883" w:hanging="360"/>
      </w:pPr>
      <w:rPr>
        <w:rFonts w:ascii="Wingdings" w:hAnsi="Wingdings" w:hint="default"/>
      </w:rPr>
    </w:lvl>
    <w:lvl w:ilvl="6" w:tplc="041B0001" w:tentative="1">
      <w:start w:val="1"/>
      <w:numFmt w:val="bullet"/>
      <w:lvlText w:val=""/>
      <w:lvlJc w:val="left"/>
      <w:pPr>
        <w:ind w:left="5603" w:hanging="360"/>
      </w:pPr>
      <w:rPr>
        <w:rFonts w:ascii="Symbol" w:hAnsi="Symbol" w:hint="default"/>
      </w:rPr>
    </w:lvl>
    <w:lvl w:ilvl="7" w:tplc="041B0003" w:tentative="1">
      <w:start w:val="1"/>
      <w:numFmt w:val="bullet"/>
      <w:lvlText w:val="o"/>
      <w:lvlJc w:val="left"/>
      <w:pPr>
        <w:ind w:left="6323" w:hanging="360"/>
      </w:pPr>
      <w:rPr>
        <w:rFonts w:ascii="Courier New" w:hAnsi="Courier New" w:cs="Courier New" w:hint="default"/>
      </w:rPr>
    </w:lvl>
    <w:lvl w:ilvl="8" w:tplc="041B0005" w:tentative="1">
      <w:start w:val="1"/>
      <w:numFmt w:val="bullet"/>
      <w:lvlText w:val=""/>
      <w:lvlJc w:val="left"/>
      <w:pPr>
        <w:ind w:left="7043" w:hanging="360"/>
      </w:pPr>
      <w:rPr>
        <w:rFonts w:ascii="Wingdings" w:hAnsi="Wingdings" w:hint="default"/>
      </w:rPr>
    </w:lvl>
  </w:abstractNum>
  <w:abstractNum w:abstractNumId="29" w15:restartNumberingAfterBreak="0">
    <w:nsid w:val="07503F09"/>
    <w:multiLevelType w:val="hybridMultilevel"/>
    <w:tmpl w:val="0FA81A7A"/>
    <w:lvl w:ilvl="0" w:tplc="B112AAA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07EE53F0"/>
    <w:multiLevelType w:val="hybridMultilevel"/>
    <w:tmpl w:val="A552A650"/>
    <w:lvl w:ilvl="0" w:tplc="A54A9F1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0E271B31"/>
    <w:multiLevelType w:val="hybridMultilevel"/>
    <w:tmpl w:val="CAE432B4"/>
    <w:lvl w:ilvl="0" w:tplc="A54A9F1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0E5161A6"/>
    <w:multiLevelType w:val="multilevel"/>
    <w:tmpl w:val="C0DC3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F207BA2"/>
    <w:multiLevelType w:val="hybridMultilevel"/>
    <w:tmpl w:val="A6A6B4BC"/>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0F277126"/>
    <w:multiLevelType w:val="hybridMultilevel"/>
    <w:tmpl w:val="32960B98"/>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0FB07B6C"/>
    <w:multiLevelType w:val="multilevel"/>
    <w:tmpl w:val="70E22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ED2E54"/>
    <w:multiLevelType w:val="hybridMultilevel"/>
    <w:tmpl w:val="2F262AAE"/>
    <w:lvl w:ilvl="0" w:tplc="A54A9F12">
      <w:start w:val="1"/>
      <w:numFmt w:val="bullet"/>
      <w:lvlText w:val=""/>
      <w:lvlJc w:val="left"/>
      <w:pPr>
        <w:ind w:left="1560" w:hanging="360"/>
      </w:pPr>
      <w:rPr>
        <w:rFonts w:ascii="Symbol" w:hAnsi="Symbol" w:hint="default"/>
      </w:rPr>
    </w:lvl>
    <w:lvl w:ilvl="1" w:tplc="041B0003" w:tentative="1">
      <w:start w:val="1"/>
      <w:numFmt w:val="bullet"/>
      <w:lvlText w:val="o"/>
      <w:lvlJc w:val="left"/>
      <w:pPr>
        <w:ind w:left="2280" w:hanging="360"/>
      </w:pPr>
      <w:rPr>
        <w:rFonts w:ascii="Courier New" w:hAnsi="Courier New" w:cs="Courier New" w:hint="default"/>
      </w:rPr>
    </w:lvl>
    <w:lvl w:ilvl="2" w:tplc="041B0005" w:tentative="1">
      <w:start w:val="1"/>
      <w:numFmt w:val="bullet"/>
      <w:lvlText w:val=""/>
      <w:lvlJc w:val="left"/>
      <w:pPr>
        <w:ind w:left="3000" w:hanging="360"/>
      </w:pPr>
      <w:rPr>
        <w:rFonts w:ascii="Wingdings" w:hAnsi="Wingdings" w:hint="default"/>
      </w:rPr>
    </w:lvl>
    <w:lvl w:ilvl="3" w:tplc="041B0001" w:tentative="1">
      <w:start w:val="1"/>
      <w:numFmt w:val="bullet"/>
      <w:lvlText w:val=""/>
      <w:lvlJc w:val="left"/>
      <w:pPr>
        <w:ind w:left="3720" w:hanging="360"/>
      </w:pPr>
      <w:rPr>
        <w:rFonts w:ascii="Symbol" w:hAnsi="Symbol" w:hint="default"/>
      </w:rPr>
    </w:lvl>
    <w:lvl w:ilvl="4" w:tplc="041B0003" w:tentative="1">
      <w:start w:val="1"/>
      <w:numFmt w:val="bullet"/>
      <w:lvlText w:val="o"/>
      <w:lvlJc w:val="left"/>
      <w:pPr>
        <w:ind w:left="4440" w:hanging="360"/>
      </w:pPr>
      <w:rPr>
        <w:rFonts w:ascii="Courier New" w:hAnsi="Courier New" w:cs="Courier New" w:hint="default"/>
      </w:rPr>
    </w:lvl>
    <w:lvl w:ilvl="5" w:tplc="041B0005" w:tentative="1">
      <w:start w:val="1"/>
      <w:numFmt w:val="bullet"/>
      <w:lvlText w:val=""/>
      <w:lvlJc w:val="left"/>
      <w:pPr>
        <w:ind w:left="5160" w:hanging="360"/>
      </w:pPr>
      <w:rPr>
        <w:rFonts w:ascii="Wingdings" w:hAnsi="Wingdings" w:hint="default"/>
      </w:rPr>
    </w:lvl>
    <w:lvl w:ilvl="6" w:tplc="041B0001" w:tentative="1">
      <w:start w:val="1"/>
      <w:numFmt w:val="bullet"/>
      <w:lvlText w:val=""/>
      <w:lvlJc w:val="left"/>
      <w:pPr>
        <w:ind w:left="5880" w:hanging="360"/>
      </w:pPr>
      <w:rPr>
        <w:rFonts w:ascii="Symbol" w:hAnsi="Symbol" w:hint="default"/>
      </w:rPr>
    </w:lvl>
    <w:lvl w:ilvl="7" w:tplc="041B0003" w:tentative="1">
      <w:start w:val="1"/>
      <w:numFmt w:val="bullet"/>
      <w:lvlText w:val="o"/>
      <w:lvlJc w:val="left"/>
      <w:pPr>
        <w:ind w:left="6600" w:hanging="360"/>
      </w:pPr>
      <w:rPr>
        <w:rFonts w:ascii="Courier New" w:hAnsi="Courier New" w:cs="Courier New" w:hint="default"/>
      </w:rPr>
    </w:lvl>
    <w:lvl w:ilvl="8" w:tplc="041B0005" w:tentative="1">
      <w:start w:val="1"/>
      <w:numFmt w:val="bullet"/>
      <w:lvlText w:val=""/>
      <w:lvlJc w:val="left"/>
      <w:pPr>
        <w:ind w:left="7320" w:hanging="360"/>
      </w:pPr>
      <w:rPr>
        <w:rFonts w:ascii="Wingdings" w:hAnsi="Wingdings" w:hint="default"/>
      </w:rPr>
    </w:lvl>
  </w:abstractNum>
  <w:abstractNum w:abstractNumId="37" w15:restartNumberingAfterBreak="0">
    <w:nsid w:val="127307B6"/>
    <w:multiLevelType w:val="multilevel"/>
    <w:tmpl w:val="0D26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A2045B"/>
    <w:multiLevelType w:val="multilevel"/>
    <w:tmpl w:val="836A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2A92007"/>
    <w:multiLevelType w:val="hybridMultilevel"/>
    <w:tmpl w:val="B94A01B0"/>
    <w:lvl w:ilvl="0" w:tplc="A54A9F1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13073062"/>
    <w:multiLevelType w:val="multilevel"/>
    <w:tmpl w:val="195A05D0"/>
    <w:lvl w:ilvl="0">
      <w:start w:val="1"/>
      <w:numFmt w:val="lowerLetter"/>
      <w:lvlText w:val="%1)"/>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45D63EB"/>
    <w:multiLevelType w:val="multilevel"/>
    <w:tmpl w:val="D790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681068"/>
    <w:multiLevelType w:val="hybridMultilevel"/>
    <w:tmpl w:val="368AC528"/>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3" w15:restartNumberingAfterBreak="0">
    <w:nsid w:val="151B6047"/>
    <w:multiLevelType w:val="hybridMultilevel"/>
    <w:tmpl w:val="8E7A68B4"/>
    <w:lvl w:ilvl="0" w:tplc="5D167484">
      <w:start w:val="1"/>
      <w:numFmt w:val="bullet"/>
      <w:lvlText w:val="•"/>
      <w:lvlJc w:val="left"/>
      <w:pPr>
        <w:ind w:left="17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8BEFFC2">
      <w:start w:val="1"/>
      <w:numFmt w:val="bullet"/>
      <w:lvlText w:val="o"/>
      <w:lvlJc w:val="left"/>
      <w:pPr>
        <w:ind w:left="193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D867CC0">
      <w:start w:val="1"/>
      <w:numFmt w:val="bullet"/>
      <w:lvlText w:val="▪"/>
      <w:lvlJc w:val="left"/>
      <w:pPr>
        <w:ind w:left="26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D202880">
      <w:start w:val="1"/>
      <w:numFmt w:val="bullet"/>
      <w:lvlText w:val="•"/>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434ACA2">
      <w:start w:val="1"/>
      <w:numFmt w:val="bullet"/>
      <w:lvlText w:val="o"/>
      <w:lvlJc w:val="left"/>
      <w:pPr>
        <w:ind w:left="409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600BE42">
      <w:start w:val="1"/>
      <w:numFmt w:val="bullet"/>
      <w:lvlText w:val="▪"/>
      <w:lvlJc w:val="left"/>
      <w:pPr>
        <w:ind w:left="481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AC2FE66">
      <w:start w:val="1"/>
      <w:numFmt w:val="bullet"/>
      <w:lvlText w:val="•"/>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DFC92F6">
      <w:start w:val="1"/>
      <w:numFmt w:val="bullet"/>
      <w:lvlText w:val="o"/>
      <w:lvlJc w:val="left"/>
      <w:pPr>
        <w:ind w:left="625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C42CDE">
      <w:start w:val="1"/>
      <w:numFmt w:val="bullet"/>
      <w:lvlText w:val="▪"/>
      <w:lvlJc w:val="left"/>
      <w:pPr>
        <w:ind w:left="69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15E2212D"/>
    <w:multiLevelType w:val="hybridMultilevel"/>
    <w:tmpl w:val="09926A6E"/>
    <w:lvl w:ilvl="0" w:tplc="6B728C0E">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3A997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6C1DC0">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EC281E">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92EA92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929574">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B40268">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62F6DC">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4F2D5A2">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16637952"/>
    <w:multiLevelType w:val="hybridMultilevel"/>
    <w:tmpl w:val="237CC8E2"/>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6" w15:restartNumberingAfterBreak="0">
    <w:nsid w:val="1741588C"/>
    <w:multiLevelType w:val="hybridMultilevel"/>
    <w:tmpl w:val="5CEC33AA"/>
    <w:lvl w:ilvl="0" w:tplc="4858E1CE">
      <w:start w:val="1"/>
      <w:numFmt w:val="bullet"/>
      <w:lvlText w:val="•"/>
      <w:lvlJc w:val="left"/>
      <w:pPr>
        <w:ind w:left="1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20C6C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5649FE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D8035C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852091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CC984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9044B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5ED00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D2A8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174746AC"/>
    <w:multiLevelType w:val="hybridMultilevel"/>
    <w:tmpl w:val="114E4E92"/>
    <w:lvl w:ilvl="0" w:tplc="9F506388">
      <w:start w:val="1"/>
      <w:numFmt w:val="decimal"/>
      <w:lvlText w:val="%1."/>
      <w:lvlJc w:val="left"/>
      <w:pPr>
        <w:ind w:left="12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FEC927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BAD45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E4BDC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D2A73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FBA5EBC">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B64CC2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2EF52A">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449F3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184122B9"/>
    <w:multiLevelType w:val="multilevel"/>
    <w:tmpl w:val="BAFC0E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184A0A4D"/>
    <w:multiLevelType w:val="hybridMultilevel"/>
    <w:tmpl w:val="B6F095C2"/>
    <w:lvl w:ilvl="0" w:tplc="BC48A78C">
      <w:start w:val="1"/>
      <w:numFmt w:val="bullet"/>
      <w:lvlText w:val="•"/>
      <w:lvlJc w:val="left"/>
      <w:pPr>
        <w:ind w:left="8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C2AD5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58060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B8C9D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21AB83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1E0E4F2">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9A840C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B4D08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86C82F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A17140C"/>
    <w:multiLevelType w:val="hybridMultilevel"/>
    <w:tmpl w:val="763E8E52"/>
    <w:lvl w:ilvl="0" w:tplc="2C4811DC">
      <w:start w:val="1"/>
      <w:numFmt w:val="bullet"/>
      <w:lvlText w:val="•"/>
      <w:lvlJc w:val="left"/>
      <w:pPr>
        <w:ind w:left="1283"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2003" w:hanging="360"/>
      </w:pPr>
      <w:rPr>
        <w:rFonts w:ascii="Courier New" w:hAnsi="Courier New" w:cs="Courier New" w:hint="default"/>
      </w:rPr>
    </w:lvl>
    <w:lvl w:ilvl="2" w:tplc="041B0005" w:tentative="1">
      <w:start w:val="1"/>
      <w:numFmt w:val="bullet"/>
      <w:lvlText w:val=""/>
      <w:lvlJc w:val="left"/>
      <w:pPr>
        <w:ind w:left="2723" w:hanging="360"/>
      </w:pPr>
      <w:rPr>
        <w:rFonts w:ascii="Wingdings" w:hAnsi="Wingdings" w:hint="default"/>
      </w:rPr>
    </w:lvl>
    <w:lvl w:ilvl="3" w:tplc="041B0001" w:tentative="1">
      <w:start w:val="1"/>
      <w:numFmt w:val="bullet"/>
      <w:lvlText w:val=""/>
      <w:lvlJc w:val="left"/>
      <w:pPr>
        <w:ind w:left="3443" w:hanging="360"/>
      </w:pPr>
      <w:rPr>
        <w:rFonts w:ascii="Symbol" w:hAnsi="Symbol" w:hint="default"/>
      </w:rPr>
    </w:lvl>
    <w:lvl w:ilvl="4" w:tplc="041B0003" w:tentative="1">
      <w:start w:val="1"/>
      <w:numFmt w:val="bullet"/>
      <w:lvlText w:val="o"/>
      <w:lvlJc w:val="left"/>
      <w:pPr>
        <w:ind w:left="4163" w:hanging="360"/>
      </w:pPr>
      <w:rPr>
        <w:rFonts w:ascii="Courier New" w:hAnsi="Courier New" w:cs="Courier New" w:hint="default"/>
      </w:rPr>
    </w:lvl>
    <w:lvl w:ilvl="5" w:tplc="041B0005" w:tentative="1">
      <w:start w:val="1"/>
      <w:numFmt w:val="bullet"/>
      <w:lvlText w:val=""/>
      <w:lvlJc w:val="left"/>
      <w:pPr>
        <w:ind w:left="4883" w:hanging="360"/>
      </w:pPr>
      <w:rPr>
        <w:rFonts w:ascii="Wingdings" w:hAnsi="Wingdings" w:hint="default"/>
      </w:rPr>
    </w:lvl>
    <w:lvl w:ilvl="6" w:tplc="041B0001" w:tentative="1">
      <w:start w:val="1"/>
      <w:numFmt w:val="bullet"/>
      <w:lvlText w:val=""/>
      <w:lvlJc w:val="left"/>
      <w:pPr>
        <w:ind w:left="5603" w:hanging="360"/>
      </w:pPr>
      <w:rPr>
        <w:rFonts w:ascii="Symbol" w:hAnsi="Symbol" w:hint="default"/>
      </w:rPr>
    </w:lvl>
    <w:lvl w:ilvl="7" w:tplc="041B0003" w:tentative="1">
      <w:start w:val="1"/>
      <w:numFmt w:val="bullet"/>
      <w:lvlText w:val="o"/>
      <w:lvlJc w:val="left"/>
      <w:pPr>
        <w:ind w:left="6323" w:hanging="360"/>
      </w:pPr>
      <w:rPr>
        <w:rFonts w:ascii="Courier New" w:hAnsi="Courier New" w:cs="Courier New" w:hint="default"/>
      </w:rPr>
    </w:lvl>
    <w:lvl w:ilvl="8" w:tplc="041B0005" w:tentative="1">
      <w:start w:val="1"/>
      <w:numFmt w:val="bullet"/>
      <w:lvlText w:val=""/>
      <w:lvlJc w:val="left"/>
      <w:pPr>
        <w:ind w:left="7043" w:hanging="360"/>
      </w:pPr>
      <w:rPr>
        <w:rFonts w:ascii="Wingdings" w:hAnsi="Wingdings" w:hint="default"/>
      </w:rPr>
    </w:lvl>
  </w:abstractNum>
  <w:abstractNum w:abstractNumId="51" w15:restartNumberingAfterBreak="0">
    <w:nsid w:val="1C74576E"/>
    <w:multiLevelType w:val="hybridMultilevel"/>
    <w:tmpl w:val="9C0E3DFE"/>
    <w:lvl w:ilvl="0" w:tplc="2C4811DC">
      <w:start w:val="1"/>
      <w:numFmt w:val="bullet"/>
      <w:lvlText w:val="•"/>
      <w:lvlJc w:val="left"/>
      <w:pPr>
        <w:ind w:left="12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980" w:hanging="360"/>
      </w:pPr>
      <w:rPr>
        <w:rFonts w:ascii="Courier New" w:hAnsi="Courier New" w:cs="Courier New" w:hint="default"/>
      </w:rPr>
    </w:lvl>
    <w:lvl w:ilvl="2" w:tplc="041B0005" w:tentative="1">
      <w:start w:val="1"/>
      <w:numFmt w:val="bullet"/>
      <w:lvlText w:val=""/>
      <w:lvlJc w:val="left"/>
      <w:pPr>
        <w:ind w:left="2700" w:hanging="360"/>
      </w:pPr>
      <w:rPr>
        <w:rFonts w:ascii="Wingdings" w:hAnsi="Wingdings" w:hint="default"/>
      </w:rPr>
    </w:lvl>
    <w:lvl w:ilvl="3" w:tplc="041B0001" w:tentative="1">
      <w:start w:val="1"/>
      <w:numFmt w:val="bullet"/>
      <w:lvlText w:val=""/>
      <w:lvlJc w:val="left"/>
      <w:pPr>
        <w:ind w:left="3420" w:hanging="360"/>
      </w:pPr>
      <w:rPr>
        <w:rFonts w:ascii="Symbol" w:hAnsi="Symbol" w:hint="default"/>
      </w:rPr>
    </w:lvl>
    <w:lvl w:ilvl="4" w:tplc="041B0003" w:tentative="1">
      <w:start w:val="1"/>
      <w:numFmt w:val="bullet"/>
      <w:lvlText w:val="o"/>
      <w:lvlJc w:val="left"/>
      <w:pPr>
        <w:ind w:left="4140" w:hanging="360"/>
      </w:pPr>
      <w:rPr>
        <w:rFonts w:ascii="Courier New" w:hAnsi="Courier New" w:cs="Courier New" w:hint="default"/>
      </w:rPr>
    </w:lvl>
    <w:lvl w:ilvl="5" w:tplc="041B0005" w:tentative="1">
      <w:start w:val="1"/>
      <w:numFmt w:val="bullet"/>
      <w:lvlText w:val=""/>
      <w:lvlJc w:val="left"/>
      <w:pPr>
        <w:ind w:left="4860" w:hanging="360"/>
      </w:pPr>
      <w:rPr>
        <w:rFonts w:ascii="Wingdings" w:hAnsi="Wingdings" w:hint="default"/>
      </w:rPr>
    </w:lvl>
    <w:lvl w:ilvl="6" w:tplc="041B0001" w:tentative="1">
      <w:start w:val="1"/>
      <w:numFmt w:val="bullet"/>
      <w:lvlText w:val=""/>
      <w:lvlJc w:val="left"/>
      <w:pPr>
        <w:ind w:left="5580" w:hanging="360"/>
      </w:pPr>
      <w:rPr>
        <w:rFonts w:ascii="Symbol" w:hAnsi="Symbol" w:hint="default"/>
      </w:rPr>
    </w:lvl>
    <w:lvl w:ilvl="7" w:tplc="041B0003" w:tentative="1">
      <w:start w:val="1"/>
      <w:numFmt w:val="bullet"/>
      <w:lvlText w:val="o"/>
      <w:lvlJc w:val="left"/>
      <w:pPr>
        <w:ind w:left="6300" w:hanging="360"/>
      </w:pPr>
      <w:rPr>
        <w:rFonts w:ascii="Courier New" w:hAnsi="Courier New" w:cs="Courier New" w:hint="default"/>
      </w:rPr>
    </w:lvl>
    <w:lvl w:ilvl="8" w:tplc="041B0005" w:tentative="1">
      <w:start w:val="1"/>
      <w:numFmt w:val="bullet"/>
      <w:lvlText w:val=""/>
      <w:lvlJc w:val="left"/>
      <w:pPr>
        <w:ind w:left="7020" w:hanging="360"/>
      </w:pPr>
      <w:rPr>
        <w:rFonts w:ascii="Wingdings" w:hAnsi="Wingdings" w:hint="default"/>
      </w:rPr>
    </w:lvl>
  </w:abstractNum>
  <w:abstractNum w:abstractNumId="52" w15:restartNumberingAfterBreak="0">
    <w:nsid w:val="1E5564F6"/>
    <w:multiLevelType w:val="hybridMultilevel"/>
    <w:tmpl w:val="DA0A5ADE"/>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3" w15:restartNumberingAfterBreak="0">
    <w:nsid w:val="1E567DBD"/>
    <w:multiLevelType w:val="hybridMultilevel"/>
    <w:tmpl w:val="2540541E"/>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4" w15:restartNumberingAfterBreak="0">
    <w:nsid w:val="1F827FFB"/>
    <w:multiLevelType w:val="multilevel"/>
    <w:tmpl w:val="313E9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0092D14"/>
    <w:multiLevelType w:val="hybridMultilevel"/>
    <w:tmpl w:val="24FC323C"/>
    <w:lvl w:ilvl="0" w:tplc="7A60123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C8E5F2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43A75F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4AC67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B49FE8">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D0223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50AC0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C4B34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72035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6" w15:restartNumberingAfterBreak="0">
    <w:nsid w:val="206A2F39"/>
    <w:multiLevelType w:val="hybridMultilevel"/>
    <w:tmpl w:val="7874658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2112581A"/>
    <w:multiLevelType w:val="hybridMultilevel"/>
    <w:tmpl w:val="3D0C7CB6"/>
    <w:lvl w:ilvl="0" w:tplc="2C4811DC">
      <w:start w:val="1"/>
      <w:numFmt w:val="bullet"/>
      <w:lvlText w:val="•"/>
      <w:lvlJc w:val="left"/>
      <w:pPr>
        <w:ind w:left="1288"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2008" w:hanging="360"/>
      </w:pPr>
      <w:rPr>
        <w:rFonts w:ascii="Courier New" w:hAnsi="Courier New" w:cs="Courier New" w:hint="default"/>
      </w:rPr>
    </w:lvl>
    <w:lvl w:ilvl="2" w:tplc="041B0005" w:tentative="1">
      <w:start w:val="1"/>
      <w:numFmt w:val="bullet"/>
      <w:lvlText w:val=""/>
      <w:lvlJc w:val="left"/>
      <w:pPr>
        <w:ind w:left="2728" w:hanging="360"/>
      </w:pPr>
      <w:rPr>
        <w:rFonts w:ascii="Wingdings" w:hAnsi="Wingdings" w:hint="default"/>
      </w:rPr>
    </w:lvl>
    <w:lvl w:ilvl="3" w:tplc="041B0001" w:tentative="1">
      <w:start w:val="1"/>
      <w:numFmt w:val="bullet"/>
      <w:lvlText w:val=""/>
      <w:lvlJc w:val="left"/>
      <w:pPr>
        <w:ind w:left="3448" w:hanging="360"/>
      </w:pPr>
      <w:rPr>
        <w:rFonts w:ascii="Symbol" w:hAnsi="Symbol" w:hint="default"/>
      </w:rPr>
    </w:lvl>
    <w:lvl w:ilvl="4" w:tplc="041B0003" w:tentative="1">
      <w:start w:val="1"/>
      <w:numFmt w:val="bullet"/>
      <w:lvlText w:val="o"/>
      <w:lvlJc w:val="left"/>
      <w:pPr>
        <w:ind w:left="4168" w:hanging="360"/>
      </w:pPr>
      <w:rPr>
        <w:rFonts w:ascii="Courier New" w:hAnsi="Courier New" w:cs="Courier New" w:hint="default"/>
      </w:rPr>
    </w:lvl>
    <w:lvl w:ilvl="5" w:tplc="041B0005" w:tentative="1">
      <w:start w:val="1"/>
      <w:numFmt w:val="bullet"/>
      <w:lvlText w:val=""/>
      <w:lvlJc w:val="left"/>
      <w:pPr>
        <w:ind w:left="4888" w:hanging="360"/>
      </w:pPr>
      <w:rPr>
        <w:rFonts w:ascii="Wingdings" w:hAnsi="Wingdings" w:hint="default"/>
      </w:rPr>
    </w:lvl>
    <w:lvl w:ilvl="6" w:tplc="041B0001" w:tentative="1">
      <w:start w:val="1"/>
      <w:numFmt w:val="bullet"/>
      <w:lvlText w:val=""/>
      <w:lvlJc w:val="left"/>
      <w:pPr>
        <w:ind w:left="5608" w:hanging="360"/>
      </w:pPr>
      <w:rPr>
        <w:rFonts w:ascii="Symbol" w:hAnsi="Symbol" w:hint="default"/>
      </w:rPr>
    </w:lvl>
    <w:lvl w:ilvl="7" w:tplc="041B0003" w:tentative="1">
      <w:start w:val="1"/>
      <w:numFmt w:val="bullet"/>
      <w:lvlText w:val="o"/>
      <w:lvlJc w:val="left"/>
      <w:pPr>
        <w:ind w:left="6328" w:hanging="360"/>
      </w:pPr>
      <w:rPr>
        <w:rFonts w:ascii="Courier New" w:hAnsi="Courier New" w:cs="Courier New" w:hint="default"/>
      </w:rPr>
    </w:lvl>
    <w:lvl w:ilvl="8" w:tplc="041B0005" w:tentative="1">
      <w:start w:val="1"/>
      <w:numFmt w:val="bullet"/>
      <w:lvlText w:val=""/>
      <w:lvlJc w:val="left"/>
      <w:pPr>
        <w:ind w:left="7048" w:hanging="360"/>
      </w:pPr>
      <w:rPr>
        <w:rFonts w:ascii="Wingdings" w:hAnsi="Wingdings" w:hint="default"/>
      </w:rPr>
    </w:lvl>
  </w:abstractNum>
  <w:abstractNum w:abstractNumId="58" w15:restartNumberingAfterBreak="0">
    <w:nsid w:val="23B631B9"/>
    <w:multiLevelType w:val="hybridMultilevel"/>
    <w:tmpl w:val="C3865D3A"/>
    <w:lvl w:ilvl="0" w:tplc="2C4811DC">
      <w:start w:val="1"/>
      <w:numFmt w:val="bullet"/>
      <w:lvlText w:val="•"/>
      <w:lvlJc w:val="left"/>
      <w:pPr>
        <w:ind w:left="1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08F6E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80A190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2ACEED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57C5F9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BC0A2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5E0834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7CF92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1CCF50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9" w15:restartNumberingAfterBreak="0">
    <w:nsid w:val="27BB5CAD"/>
    <w:multiLevelType w:val="hybridMultilevel"/>
    <w:tmpl w:val="49EA03EE"/>
    <w:lvl w:ilvl="0" w:tplc="2C4811DC">
      <w:start w:val="1"/>
      <w:numFmt w:val="bullet"/>
      <w:lvlText w:val="•"/>
      <w:lvlJc w:val="left"/>
      <w:pPr>
        <w:ind w:left="1287"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60" w15:restartNumberingAfterBreak="0">
    <w:nsid w:val="282D02FB"/>
    <w:multiLevelType w:val="hybridMultilevel"/>
    <w:tmpl w:val="2EB2C3D2"/>
    <w:lvl w:ilvl="0" w:tplc="FF3090F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04C6A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9EE31F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E00D1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0C49C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AD642F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A02D41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C586CC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DAA52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289B0A34"/>
    <w:multiLevelType w:val="hybridMultilevel"/>
    <w:tmpl w:val="966AF3D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28C66722"/>
    <w:multiLevelType w:val="hybridMultilevel"/>
    <w:tmpl w:val="AE4079D0"/>
    <w:lvl w:ilvl="0" w:tplc="C6761C4E">
      <w:start w:val="1"/>
      <w:numFmt w:val="bullet"/>
      <w:lvlText w:val="-"/>
      <w:lvlJc w:val="left"/>
      <w:pPr>
        <w:ind w:left="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54922E">
      <w:start w:val="1"/>
      <w:numFmt w:val="bullet"/>
      <w:lvlText w:val="o"/>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93CC684">
      <w:start w:val="1"/>
      <w:numFmt w:val="bullet"/>
      <w:lvlText w:val="▪"/>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2D26664">
      <w:start w:val="1"/>
      <w:numFmt w:val="bullet"/>
      <w:lvlText w:val="•"/>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22EC306">
      <w:start w:val="1"/>
      <w:numFmt w:val="bullet"/>
      <w:lvlText w:val="o"/>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383F7E">
      <w:start w:val="1"/>
      <w:numFmt w:val="bullet"/>
      <w:lvlText w:val="▪"/>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E6739E">
      <w:start w:val="1"/>
      <w:numFmt w:val="bullet"/>
      <w:lvlText w:val="•"/>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163AE0">
      <w:start w:val="1"/>
      <w:numFmt w:val="bullet"/>
      <w:lvlText w:val="o"/>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640F2C">
      <w:start w:val="1"/>
      <w:numFmt w:val="bullet"/>
      <w:lvlText w:val="▪"/>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3" w15:restartNumberingAfterBreak="0">
    <w:nsid w:val="296416EA"/>
    <w:multiLevelType w:val="hybridMultilevel"/>
    <w:tmpl w:val="8370E182"/>
    <w:lvl w:ilvl="0" w:tplc="F8DC94A4">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6A592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BC6440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51887C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3B2AE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20E207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12339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E8B3B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5AA1E9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29BB2F66"/>
    <w:multiLevelType w:val="multilevel"/>
    <w:tmpl w:val="4A18EDB0"/>
    <w:lvl w:ilvl="0">
      <w:start w:val="1"/>
      <w:numFmt w:val="decimal"/>
      <w:lvlText w:val="%1."/>
      <w:lvlJc w:val="left"/>
      <w:pPr>
        <w:ind w:left="720" w:hanging="360"/>
      </w:pPr>
      <w:rPr>
        <w:b/>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29FF56BD"/>
    <w:multiLevelType w:val="multilevel"/>
    <w:tmpl w:val="B520F97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6" w15:restartNumberingAfterBreak="0">
    <w:nsid w:val="2C0C0C61"/>
    <w:multiLevelType w:val="hybridMultilevel"/>
    <w:tmpl w:val="1D1E92EA"/>
    <w:lvl w:ilvl="0" w:tplc="A8B231AE">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D50FFA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40AD4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F5C897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DC909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9DE805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E286B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88E10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B8C48B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7" w15:restartNumberingAfterBreak="0">
    <w:nsid w:val="2C7B3767"/>
    <w:multiLevelType w:val="hybridMultilevel"/>
    <w:tmpl w:val="64EC25D4"/>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2ED861A2"/>
    <w:multiLevelType w:val="hybridMultilevel"/>
    <w:tmpl w:val="BBCC15EE"/>
    <w:lvl w:ilvl="0" w:tplc="2C4811DC">
      <w:start w:val="1"/>
      <w:numFmt w:val="bullet"/>
      <w:lvlText w:val="•"/>
      <w:lvlJc w:val="left"/>
      <w:pPr>
        <w:ind w:left="1288"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2008" w:hanging="360"/>
      </w:pPr>
      <w:rPr>
        <w:rFonts w:ascii="Courier New" w:hAnsi="Courier New" w:cs="Courier New" w:hint="default"/>
      </w:rPr>
    </w:lvl>
    <w:lvl w:ilvl="2" w:tplc="041B0005" w:tentative="1">
      <w:start w:val="1"/>
      <w:numFmt w:val="bullet"/>
      <w:lvlText w:val=""/>
      <w:lvlJc w:val="left"/>
      <w:pPr>
        <w:ind w:left="2728" w:hanging="360"/>
      </w:pPr>
      <w:rPr>
        <w:rFonts w:ascii="Wingdings" w:hAnsi="Wingdings" w:hint="default"/>
      </w:rPr>
    </w:lvl>
    <w:lvl w:ilvl="3" w:tplc="041B0001" w:tentative="1">
      <w:start w:val="1"/>
      <w:numFmt w:val="bullet"/>
      <w:lvlText w:val=""/>
      <w:lvlJc w:val="left"/>
      <w:pPr>
        <w:ind w:left="3448" w:hanging="360"/>
      </w:pPr>
      <w:rPr>
        <w:rFonts w:ascii="Symbol" w:hAnsi="Symbol" w:hint="default"/>
      </w:rPr>
    </w:lvl>
    <w:lvl w:ilvl="4" w:tplc="041B0003" w:tentative="1">
      <w:start w:val="1"/>
      <w:numFmt w:val="bullet"/>
      <w:lvlText w:val="o"/>
      <w:lvlJc w:val="left"/>
      <w:pPr>
        <w:ind w:left="4168" w:hanging="360"/>
      </w:pPr>
      <w:rPr>
        <w:rFonts w:ascii="Courier New" w:hAnsi="Courier New" w:cs="Courier New" w:hint="default"/>
      </w:rPr>
    </w:lvl>
    <w:lvl w:ilvl="5" w:tplc="041B0005" w:tentative="1">
      <w:start w:val="1"/>
      <w:numFmt w:val="bullet"/>
      <w:lvlText w:val=""/>
      <w:lvlJc w:val="left"/>
      <w:pPr>
        <w:ind w:left="4888" w:hanging="360"/>
      </w:pPr>
      <w:rPr>
        <w:rFonts w:ascii="Wingdings" w:hAnsi="Wingdings" w:hint="default"/>
      </w:rPr>
    </w:lvl>
    <w:lvl w:ilvl="6" w:tplc="041B0001" w:tentative="1">
      <w:start w:val="1"/>
      <w:numFmt w:val="bullet"/>
      <w:lvlText w:val=""/>
      <w:lvlJc w:val="left"/>
      <w:pPr>
        <w:ind w:left="5608" w:hanging="360"/>
      </w:pPr>
      <w:rPr>
        <w:rFonts w:ascii="Symbol" w:hAnsi="Symbol" w:hint="default"/>
      </w:rPr>
    </w:lvl>
    <w:lvl w:ilvl="7" w:tplc="041B0003" w:tentative="1">
      <w:start w:val="1"/>
      <w:numFmt w:val="bullet"/>
      <w:lvlText w:val="o"/>
      <w:lvlJc w:val="left"/>
      <w:pPr>
        <w:ind w:left="6328" w:hanging="360"/>
      </w:pPr>
      <w:rPr>
        <w:rFonts w:ascii="Courier New" w:hAnsi="Courier New" w:cs="Courier New" w:hint="default"/>
      </w:rPr>
    </w:lvl>
    <w:lvl w:ilvl="8" w:tplc="041B0005" w:tentative="1">
      <w:start w:val="1"/>
      <w:numFmt w:val="bullet"/>
      <w:lvlText w:val=""/>
      <w:lvlJc w:val="left"/>
      <w:pPr>
        <w:ind w:left="7048" w:hanging="360"/>
      </w:pPr>
      <w:rPr>
        <w:rFonts w:ascii="Wingdings" w:hAnsi="Wingdings" w:hint="default"/>
      </w:rPr>
    </w:lvl>
  </w:abstractNum>
  <w:abstractNum w:abstractNumId="69" w15:restartNumberingAfterBreak="0">
    <w:nsid w:val="2F405A7C"/>
    <w:multiLevelType w:val="hybridMultilevel"/>
    <w:tmpl w:val="2E98C82A"/>
    <w:lvl w:ilvl="0" w:tplc="2C4811DC">
      <w:start w:val="1"/>
      <w:numFmt w:val="bullet"/>
      <w:lvlText w:val="•"/>
      <w:lvlJc w:val="left"/>
      <w:pPr>
        <w:ind w:left="73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50" w:hanging="360"/>
      </w:pPr>
      <w:rPr>
        <w:rFonts w:ascii="Courier New" w:hAnsi="Courier New" w:cs="Courier New" w:hint="default"/>
      </w:rPr>
    </w:lvl>
    <w:lvl w:ilvl="2" w:tplc="041B0005" w:tentative="1">
      <w:start w:val="1"/>
      <w:numFmt w:val="bullet"/>
      <w:lvlText w:val=""/>
      <w:lvlJc w:val="left"/>
      <w:pPr>
        <w:ind w:left="2170" w:hanging="360"/>
      </w:pPr>
      <w:rPr>
        <w:rFonts w:ascii="Wingdings" w:hAnsi="Wingdings" w:hint="default"/>
      </w:rPr>
    </w:lvl>
    <w:lvl w:ilvl="3" w:tplc="041B0001" w:tentative="1">
      <w:start w:val="1"/>
      <w:numFmt w:val="bullet"/>
      <w:lvlText w:val=""/>
      <w:lvlJc w:val="left"/>
      <w:pPr>
        <w:ind w:left="2890" w:hanging="360"/>
      </w:pPr>
      <w:rPr>
        <w:rFonts w:ascii="Symbol" w:hAnsi="Symbol" w:hint="default"/>
      </w:rPr>
    </w:lvl>
    <w:lvl w:ilvl="4" w:tplc="041B0003" w:tentative="1">
      <w:start w:val="1"/>
      <w:numFmt w:val="bullet"/>
      <w:lvlText w:val="o"/>
      <w:lvlJc w:val="left"/>
      <w:pPr>
        <w:ind w:left="3610" w:hanging="360"/>
      </w:pPr>
      <w:rPr>
        <w:rFonts w:ascii="Courier New" w:hAnsi="Courier New" w:cs="Courier New" w:hint="default"/>
      </w:rPr>
    </w:lvl>
    <w:lvl w:ilvl="5" w:tplc="041B0005" w:tentative="1">
      <w:start w:val="1"/>
      <w:numFmt w:val="bullet"/>
      <w:lvlText w:val=""/>
      <w:lvlJc w:val="left"/>
      <w:pPr>
        <w:ind w:left="4330" w:hanging="360"/>
      </w:pPr>
      <w:rPr>
        <w:rFonts w:ascii="Wingdings" w:hAnsi="Wingdings" w:hint="default"/>
      </w:rPr>
    </w:lvl>
    <w:lvl w:ilvl="6" w:tplc="041B0001" w:tentative="1">
      <w:start w:val="1"/>
      <w:numFmt w:val="bullet"/>
      <w:lvlText w:val=""/>
      <w:lvlJc w:val="left"/>
      <w:pPr>
        <w:ind w:left="5050" w:hanging="360"/>
      </w:pPr>
      <w:rPr>
        <w:rFonts w:ascii="Symbol" w:hAnsi="Symbol" w:hint="default"/>
      </w:rPr>
    </w:lvl>
    <w:lvl w:ilvl="7" w:tplc="041B0003" w:tentative="1">
      <w:start w:val="1"/>
      <w:numFmt w:val="bullet"/>
      <w:lvlText w:val="o"/>
      <w:lvlJc w:val="left"/>
      <w:pPr>
        <w:ind w:left="5770" w:hanging="360"/>
      </w:pPr>
      <w:rPr>
        <w:rFonts w:ascii="Courier New" w:hAnsi="Courier New" w:cs="Courier New" w:hint="default"/>
      </w:rPr>
    </w:lvl>
    <w:lvl w:ilvl="8" w:tplc="041B0005" w:tentative="1">
      <w:start w:val="1"/>
      <w:numFmt w:val="bullet"/>
      <w:lvlText w:val=""/>
      <w:lvlJc w:val="left"/>
      <w:pPr>
        <w:ind w:left="6490" w:hanging="360"/>
      </w:pPr>
      <w:rPr>
        <w:rFonts w:ascii="Wingdings" w:hAnsi="Wingdings" w:hint="default"/>
      </w:rPr>
    </w:lvl>
  </w:abstractNum>
  <w:abstractNum w:abstractNumId="70" w15:restartNumberingAfterBreak="0">
    <w:nsid w:val="319B47C6"/>
    <w:multiLevelType w:val="hybridMultilevel"/>
    <w:tmpl w:val="91A011FC"/>
    <w:lvl w:ilvl="0" w:tplc="6A2235F8">
      <w:start w:val="1"/>
      <w:numFmt w:val="bullet"/>
      <w:lvlText w:val="•"/>
      <w:lvlJc w:val="left"/>
      <w:pPr>
        <w:ind w:left="9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BD6F2C8">
      <w:start w:val="1"/>
      <w:numFmt w:val="bullet"/>
      <w:lvlText w:val="-"/>
      <w:lvlJc w:val="left"/>
      <w:pPr>
        <w:ind w:left="16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1BEAEB4">
      <w:start w:val="1"/>
      <w:numFmt w:val="bullet"/>
      <w:lvlText w:val="▪"/>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7F2F642">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944EA6">
      <w:start w:val="1"/>
      <w:numFmt w:val="bullet"/>
      <w:lvlText w:val="o"/>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D166FBC">
      <w:start w:val="1"/>
      <w:numFmt w:val="bullet"/>
      <w:lvlText w:val="▪"/>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6EB33C">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C05D84">
      <w:start w:val="1"/>
      <w:numFmt w:val="bullet"/>
      <w:lvlText w:val="o"/>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55CF9F2">
      <w:start w:val="1"/>
      <w:numFmt w:val="bullet"/>
      <w:lvlText w:val="▪"/>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3229183C"/>
    <w:multiLevelType w:val="hybridMultilevel"/>
    <w:tmpl w:val="DC2AC79C"/>
    <w:lvl w:ilvl="0" w:tplc="2C4811DC">
      <w:start w:val="1"/>
      <w:numFmt w:val="bullet"/>
      <w:lvlText w:val="•"/>
      <w:lvlJc w:val="left"/>
      <w:pPr>
        <w:ind w:left="1283"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2003" w:hanging="360"/>
      </w:pPr>
      <w:rPr>
        <w:rFonts w:ascii="Courier New" w:hAnsi="Courier New" w:cs="Courier New" w:hint="default"/>
      </w:rPr>
    </w:lvl>
    <w:lvl w:ilvl="2" w:tplc="041B0005" w:tentative="1">
      <w:start w:val="1"/>
      <w:numFmt w:val="bullet"/>
      <w:lvlText w:val=""/>
      <w:lvlJc w:val="left"/>
      <w:pPr>
        <w:ind w:left="2723" w:hanging="360"/>
      </w:pPr>
      <w:rPr>
        <w:rFonts w:ascii="Wingdings" w:hAnsi="Wingdings" w:hint="default"/>
      </w:rPr>
    </w:lvl>
    <w:lvl w:ilvl="3" w:tplc="041B0001" w:tentative="1">
      <w:start w:val="1"/>
      <w:numFmt w:val="bullet"/>
      <w:lvlText w:val=""/>
      <w:lvlJc w:val="left"/>
      <w:pPr>
        <w:ind w:left="3443" w:hanging="360"/>
      </w:pPr>
      <w:rPr>
        <w:rFonts w:ascii="Symbol" w:hAnsi="Symbol" w:hint="default"/>
      </w:rPr>
    </w:lvl>
    <w:lvl w:ilvl="4" w:tplc="041B0003" w:tentative="1">
      <w:start w:val="1"/>
      <w:numFmt w:val="bullet"/>
      <w:lvlText w:val="o"/>
      <w:lvlJc w:val="left"/>
      <w:pPr>
        <w:ind w:left="4163" w:hanging="360"/>
      </w:pPr>
      <w:rPr>
        <w:rFonts w:ascii="Courier New" w:hAnsi="Courier New" w:cs="Courier New" w:hint="default"/>
      </w:rPr>
    </w:lvl>
    <w:lvl w:ilvl="5" w:tplc="041B0005" w:tentative="1">
      <w:start w:val="1"/>
      <w:numFmt w:val="bullet"/>
      <w:lvlText w:val=""/>
      <w:lvlJc w:val="left"/>
      <w:pPr>
        <w:ind w:left="4883" w:hanging="360"/>
      </w:pPr>
      <w:rPr>
        <w:rFonts w:ascii="Wingdings" w:hAnsi="Wingdings" w:hint="default"/>
      </w:rPr>
    </w:lvl>
    <w:lvl w:ilvl="6" w:tplc="041B0001" w:tentative="1">
      <w:start w:val="1"/>
      <w:numFmt w:val="bullet"/>
      <w:lvlText w:val=""/>
      <w:lvlJc w:val="left"/>
      <w:pPr>
        <w:ind w:left="5603" w:hanging="360"/>
      </w:pPr>
      <w:rPr>
        <w:rFonts w:ascii="Symbol" w:hAnsi="Symbol" w:hint="default"/>
      </w:rPr>
    </w:lvl>
    <w:lvl w:ilvl="7" w:tplc="041B0003" w:tentative="1">
      <w:start w:val="1"/>
      <w:numFmt w:val="bullet"/>
      <w:lvlText w:val="o"/>
      <w:lvlJc w:val="left"/>
      <w:pPr>
        <w:ind w:left="6323" w:hanging="360"/>
      </w:pPr>
      <w:rPr>
        <w:rFonts w:ascii="Courier New" w:hAnsi="Courier New" w:cs="Courier New" w:hint="default"/>
      </w:rPr>
    </w:lvl>
    <w:lvl w:ilvl="8" w:tplc="041B0005" w:tentative="1">
      <w:start w:val="1"/>
      <w:numFmt w:val="bullet"/>
      <w:lvlText w:val=""/>
      <w:lvlJc w:val="left"/>
      <w:pPr>
        <w:ind w:left="7043" w:hanging="360"/>
      </w:pPr>
      <w:rPr>
        <w:rFonts w:ascii="Wingdings" w:hAnsi="Wingdings" w:hint="default"/>
      </w:rPr>
    </w:lvl>
  </w:abstractNum>
  <w:abstractNum w:abstractNumId="72" w15:restartNumberingAfterBreak="0">
    <w:nsid w:val="33C71064"/>
    <w:multiLevelType w:val="hybridMultilevel"/>
    <w:tmpl w:val="E1A03A50"/>
    <w:lvl w:ilvl="0" w:tplc="2C4811DC">
      <w:start w:val="1"/>
      <w:numFmt w:val="bullet"/>
      <w:lvlText w:val="•"/>
      <w:lvlJc w:val="left"/>
      <w:pPr>
        <w:ind w:left="1713"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2433" w:hanging="360"/>
      </w:pPr>
      <w:rPr>
        <w:rFonts w:ascii="Courier New" w:hAnsi="Courier New" w:cs="Courier New" w:hint="default"/>
      </w:rPr>
    </w:lvl>
    <w:lvl w:ilvl="2" w:tplc="041B0005" w:tentative="1">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73" w15:restartNumberingAfterBreak="0">
    <w:nsid w:val="34FE2ABB"/>
    <w:multiLevelType w:val="multilevel"/>
    <w:tmpl w:val="EF40F4D0"/>
    <w:lvl w:ilvl="0">
      <w:start w:val="1"/>
      <w:numFmt w:val="decimal"/>
      <w:lvlText w:val="%1."/>
      <w:lvlJc w:val="left"/>
      <w:pPr>
        <w:tabs>
          <w:tab w:val="num" w:pos="720"/>
        </w:tabs>
        <w:ind w:left="720" w:hanging="360"/>
      </w:pPr>
      <w:rPr>
        <w:lang w:val="sk-SK"/>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4" w15:restartNumberingAfterBreak="0">
    <w:nsid w:val="35A95CA8"/>
    <w:multiLevelType w:val="hybridMultilevel"/>
    <w:tmpl w:val="AC5CF132"/>
    <w:lvl w:ilvl="0" w:tplc="8E2EEF6A">
      <w:start w:val="1"/>
      <w:numFmt w:val="bullet"/>
      <w:lvlText w:val="•"/>
      <w:lvlJc w:val="left"/>
      <w:pPr>
        <w:ind w:left="1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3C88E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12C39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A7C578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1EEE3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F8AFB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540B2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F0E1E3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7ED44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5" w15:restartNumberingAfterBreak="0">
    <w:nsid w:val="37A4527C"/>
    <w:multiLevelType w:val="multilevel"/>
    <w:tmpl w:val="288E18DE"/>
    <w:lvl w:ilvl="0">
      <w:start w:val="1"/>
      <w:numFmt w:val="bullet"/>
      <w:lvlText w:val="•"/>
      <w:lvlJc w:val="left"/>
      <w:pPr>
        <w:tabs>
          <w:tab w:val="num" w:pos="360"/>
        </w:tabs>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6" w15:restartNumberingAfterBreak="0">
    <w:nsid w:val="3CD6175C"/>
    <w:multiLevelType w:val="multilevel"/>
    <w:tmpl w:val="BB02C614"/>
    <w:lvl w:ilvl="0">
      <w:start w:val="1"/>
      <w:numFmt w:val="bullet"/>
      <w:lvlText w:val=""/>
      <w:lvlJc w:val="left"/>
      <w:pPr>
        <w:ind w:left="144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7" w15:restartNumberingAfterBreak="0">
    <w:nsid w:val="3CED05AF"/>
    <w:multiLevelType w:val="multilevel"/>
    <w:tmpl w:val="75466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D756323"/>
    <w:multiLevelType w:val="multilevel"/>
    <w:tmpl w:val="EBE68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E835BC5"/>
    <w:multiLevelType w:val="hybridMultilevel"/>
    <w:tmpl w:val="B57A803C"/>
    <w:lvl w:ilvl="0" w:tplc="2C4811DC">
      <w:start w:val="1"/>
      <w:numFmt w:val="bullet"/>
      <w:lvlText w:val="•"/>
      <w:lvlJc w:val="left"/>
      <w:pPr>
        <w:ind w:left="1288"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2008" w:hanging="360"/>
      </w:pPr>
      <w:rPr>
        <w:rFonts w:ascii="Courier New" w:hAnsi="Courier New" w:cs="Courier New" w:hint="default"/>
      </w:rPr>
    </w:lvl>
    <w:lvl w:ilvl="2" w:tplc="041B0005" w:tentative="1">
      <w:start w:val="1"/>
      <w:numFmt w:val="bullet"/>
      <w:lvlText w:val=""/>
      <w:lvlJc w:val="left"/>
      <w:pPr>
        <w:ind w:left="2728" w:hanging="360"/>
      </w:pPr>
      <w:rPr>
        <w:rFonts w:ascii="Wingdings" w:hAnsi="Wingdings" w:hint="default"/>
      </w:rPr>
    </w:lvl>
    <w:lvl w:ilvl="3" w:tplc="041B0001" w:tentative="1">
      <w:start w:val="1"/>
      <w:numFmt w:val="bullet"/>
      <w:lvlText w:val=""/>
      <w:lvlJc w:val="left"/>
      <w:pPr>
        <w:ind w:left="3448" w:hanging="360"/>
      </w:pPr>
      <w:rPr>
        <w:rFonts w:ascii="Symbol" w:hAnsi="Symbol" w:hint="default"/>
      </w:rPr>
    </w:lvl>
    <w:lvl w:ilvl="4" w:tplc="041B0003" w:tentative="1">
      <w:start w:val="1"/>
      <w:numFmt w:val="bullet"/>
      <w:lvlText w:val="o"/>
      <w:lvlJc w:val="left"/>
      <w:pPr>
        <w:ind w:left="4168" w:hanging="360"/>
      </w:pPr>
      <w:rPr>
        <w:rFonts w:ascii="Courier New" w:hAnsi="Courier New" w:cs="Courier New" w:hint="default"/>
      </w:rPr>
    </w:lvl>
    <w:lvl w:ilvl="5" w:tplc="041B0005" w:tentative="1">
      <w:start w:val="1"/>
      <w:numFmt w:val="bullet"/>
      <w:lvlText w:val=""/>
      <w:lvlJc w:val="left"/>
      <w:pPr>
        <w:ind w:left="4888" w:hanging="360"/>
      </w:pPr>
      <w:rPr>
        <w:rFonts w:ascii="Wingdings" w:hAnsi="Wingdings" w:hint="default"/>
      </w:rPr>
    </w:lvl>
    <w:lvl w:ilvl="6" w:tplc="041B0001" w:tentative="1">
      <w:start w:val="1"/>
      <w:numFmt w:val="bullet"/>
      <w:lvlText w:val=""/>
      <w:lvlJc w:val="left"/>
      <w:pPr>
        <w:ind w:left="5608" w:hanging="360"/>
      </w:pPr>
      <w:rPr>
        <w:rFonts w:ascii="Symbol" w:hAnsi="Symbol" w:hint="default"/>
      </w:rPr>
    </w:lvl>
    <w:lvl w:ilvl="7" w:tplc="041B0003" w:tentative="1">
      <w:start w:val="1"/>
      <w:numFmt w:val="bullet"/>
      <w:lvlText w:val="o"/>
      <w:lvlJc w:val="left"/>
      <w:pPr>
        <w:ind w:left="6328" w:hanging="360"/>
      </w:pPr>
      <w:rPr>
        <w:rFonts w:ascii="Courier New" w:hAnsi="Courier New" w:cs="Courier New" w:hint="default"/>
      </w:rPr>
    </w:lvl>
    <w:lvl w:ilvl="8" w:tplc="041B0005" w:tentative="1">
      <w:start w:val="1"/>
      <w:numFmt w:val="bullet"/>
      <w:lvlText w:val=""/>
      <w:lvlJc w:val="left"/>
      <w:pPr>
        <w:ind w:left="7048" w:hanging="360"/>
      </w:pPr>
      <w:rPr>
        <w:rFonts w:ascii="Wingdings" w:hAnsi="Wingdings" w:hint="default"/>
      </w:rPr>
    </w:lvl>
  </w:abstractNum>
  <w:abstractNum w:abstractNumId="80" w15:restartNumberingAfterBreak="0">
    <w:nsid w:val="406E76F9"/>
    <w:multiLevelType w:val="hybridMultilevel"/>
    <w:tmpl w:val="26D06E86"/>
    <w:lvl w:ilvl="0" w:tplc="6C7C2F26">
      <w:start w:val="1"/>
      <w:numFmt w:val="bullet"/>
      <w:lvlText w:val="•"/>
      <w:lvlJc w:val="left"/>
      <w:pPr>
        <w:ind w:left="10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74E84CA">
      <w:start w:val="26"/>
      <w:numFmt w:val="upperLetter"/>
      <w:lvlText w:val="%2"/>
      <w:lvlJc w:val="left"/>
      <w:pPr>
        <w:ind w:left="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76F38A">
      <w:start w:val="1"/>
      <w:numFmt w:val="lowerRoman"/>
      <w:lvlText w:val="%3"/>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74C0216">
      <w:start w:val="1"/>
      <w:numFmt w:val="decimal"/>
      <w:lvlText w:val="%4"/>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CDE4A14">
      <w:start w:val="1"/>
      <w:numFmt w:val="lowerLetter"/>
      <w:lvlText w:val="%5"/>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A202C62">
      <w:start w:val="1"/>
      <w:numFmt w:val="lowerRoman"/>
      <w:lvlText w:val="%6"/>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80760E">
      <w:start w:val="1"/>
      <w:numFmt w:val="decimal"/>
      <w:lvlText w:val="%7"/>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07CC224">
      <w:start w:val="1"/>
      <w:numFmt w:val="lowerLetter"/>
      <w:lvlText w:val="%8"/>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AE22AA">
      <w:start w:val="1"/>
      <w:numFmt w:val="lowerRoman"/>
      <w:lvlText w:val="%9"/>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1" w15:restartNumberingAfterBreak="0">
    <w:nsid w:val="412A2232"/>
    <w:multiLevelType w:val="hybridMultilevel"/>
    <w:tmpl w:val="1144C9D4"/>
    <w:lvl w:ilvl="0" w:tplc="4468D1E2">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0201E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532375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756002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2617E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9A561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1C2F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1EA21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9766CC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2" w15:restartNumberingAfterBreak="0">
    <w:nsid w:val="417E37F7"/>
    <w:multiLevelType w:val="multilevel"/>
    <w:tmpl w:val="7D00D356"/>
    <w:lvl w:ilvl="0">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lang w:val="sk-SK"/>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3" w15:restartNumberingAfterBreak="0">
    <w:nsid w:val="41D42088"/>
    <w:multiLevelType w:val="hybridMultilevel"/>
    <w:tmpl w:val="64B84042"/>
    <w:lvl w:ilvl="0" w:tplc="A54A9F1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4" w15:restartNumberingAfterBreak="0">
    <w:nsid w:val="42516D60"/>
    <w:multiLevelType w:val="hybridMultilevel"/>
    <w:tmpl w:val="9D22BBA2"/>
    <w:lvl w:ilvl="0" w:tplc="BB22BB8A">
      <w:start w:val="1"/>
      <w:numFmt w:val="bullet"/>
      <w:lvlText w:val="•"/>
      <w:lvlJc w:val="left"/>
      <w:pPr>
        <w:ind w:left="1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4CC8E2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1CBE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8E0F3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D4F12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D02691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10618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24CA4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C04580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5" w15:restartNumberingAfterBreak="0">
    <w:nsid w:val="435F5D4A"/>
    <w:multiLevelType w:val="hybridMultilevel"/>
    <w:tmpl w:val="31DAE0BA"/>
    <w:lvl w:ilvl="0" w:tplc="F51CFE92">
      <w:start w:val="1"/>
      <w:numFmt w:val="bullet"/>
      <w:lvlText w:val="•"/>
      <w:lvlJc w:val="left"/>
      <w:pPr>
        <w:ind w:left="1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4AA91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F84BA0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85283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E42DE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E2940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ADCB57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890B6A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6C461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6" w15:restartNumberingAfterBreak="0">
    <w:nsid w:val="4562135D"/>
    <w:multiLevelType w:val="hybridMultilevel"/>
    <w:tmpl w:val="A070839A"/>
    <w:lvl w:ilvl="0" w:tplc="2C4811DC">
      <w:start w:val="1"/>
      <w:numFmt w:val="bullet"/>
      <w:lvlText w:val="•"/>
      <w:lvlJc w:val="left"/>
      <w:pPr>
        <w:ind w:left="108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87" w15:restartNumberingAfterBreak="0">
    <w:nsid w:val="469A4BBC"/>
    <w:multiLevelType w:val="hybridMultilevel"/>
    <w:tmpl w:val="3AFC4810"/>
    <w:lvl w:ilvl="0" w:tplc="18CCD32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9566C6E">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286C84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84E8EB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5452D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E0ADC1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5B8B84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4D2C42A">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40484C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8" w15:restartNumberingAfterBreak="0">
    <w:nsid w:val="47A67165"/>
    <w:multiLevelType w:val="hybridMultilevel"/>
    <w:tmpl w:val="E77C3C88"/>
    <w:lvl w:ilvl="0" w:tplc="BD26F0E2">
      <w:start w:val="1"/>
      <w:numFmt w:val="bullet"/>
      <w:lvlText w:val="•"/>
      <w:lvlJc w:val="left"/>
      <w:pPr>
        <w:ind w:left="9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E569BE4">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3C4D6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0485D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8EA9A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518F97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2CF1C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9DCE1D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1A4DB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47CE7D16"/>
    <w:multiLevelType w:val="multilevel"/>
    <w:tmpl w:val="F43C2A62"/>
    <w:lvl w:ilvl="0">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0" w15:restartNumberingAfterBreak="0">
    <w:nsid w:val="48791090"/>
    <w:multiLevelType w:val="multilevel"/>
    <w:tmpl w:val="455E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A7B1E2D"/>
    <w:multiLevelType w:val="hybridMultilevel"/>
    <w:tmpl w:val="B552A920"/>
    <w:lvl w:ilvl="0" w:tplc="62D26664">
      <w:start w:val="1"/>
      <w:numFmt w:val="bullet"/>
      <w:lvlText w:val="•"/>
      <w:lvlJc w:val="left"/>
      <w:pPr>
        <w:ind w:left="128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2008" w:hanging="360"/>
      </w:pPr>
      <w:rPr>
        <w:rFonts w:ascii="Courier New" w:hAnsi="Courier New" w:cs="Courier New" w:hint="default"/>
      </w:rPr>
    </w:lvl>
    <w:lvl w:ilvl="2" w:tplc="041B0005" w:tentative="1">
      <w:start w:val="1"/>
      <w:numFmt w:val="bullet"/>
      <w:lvlText w:val=""/>
      <w:lvlJc w:val="left"/>
      <w:pPr>
        <w:ind w:left="2728" w:hanging="360"/>
      </w:pPr>
      <w:rPr>
        <w:rFonts w:ascii="Wingdings" w:hAnsi="Wingdings" w:hint="default"/>
      </w:rPr>
    </w:lvl>
    <w:lvl w:ilvl="3" w:tplc="041B0001" w:tentative="1">
      <w:start w:val="1"/>
      <w:numFmt w:val="bullet"/>
      <w:lvlText w:val=""/>
      <w:lvlJc w:val="left"/>
      <w:pPr>
        <w:ind w:left="3448" w:hanging="360"/>
      </w:pPr>
      <w:rPr>
        <w:rFonts w:ascii="Symbol" w:hAnsi="Symbol" w:hint="default"/>
      </w:rPr>
    </w:lvl>
    <w:lvl w:ilvl="4" w:tplc="041B0003" w:tentative="1">
      <w:start w:val="1"/>
      <w:numFmt w:val="bullet"/>
      <w:lvlText w:val="o"/>
      <w:lvlJc w:val="left"/>
      <w:pPr>
        <w:ind w:left="4168" w:hanging="360"/>
      </w:pPr>
      <w:rPr>
        <w:rFonts w:ascii="Courier New" w:hAnsi="Courier New" w:cs="Courier New" w:hint="default"/>
      </w:rPr>
    </w:lvl>
    <w:lvl w:ilvl="5" w:tplc="041B0005" w:tentative="1">
      <w:start w:val="1"/>
      <w:numFmt w:val="bullet"/>
      <w:lvlText w:val=""/>
      <w:lvlJc w:val="left"/>
      <w:pPr>
        <w:ind w:left="4888" w:hanging="360"/>
      </w:pPr>
      <w:rPr>
        <w:rFonts w:ascii="Wingdings" w:hAnsi="Wingdings" w:hint="default"/>
      </w:rPr>
    </w:lvl>
    <w:lvl w:ilvl="6" w:tplc="041B0001" w:tentative="1">
      <w:start w:val="1"/>
      <w:numFmt w:val="bullet"/>
      <w:lvlText w:val=""/>
      <w:lvlJc w:val="left"/>
      <w:pPr>
        <w:ind w:left="5608" w:hanging="360"/>
      </w:pPr>
      <w:rPr>
        <w:rFonts w:ascii="Symbol" w:hAnsi="Symbol" w:hint="default"/>
      </w:rPr>
    </w:lvl>
    <w:lvl w:ilvl="7" w:tplc="041B0003" w:tentative="1">
      <w:start w:val="1"/>
      <w:numFmt w:val="bullet"/>
      <w:lvlText w:val="o"/>
      <w:lvlJc w:val="left"/>
      <w:pPr>
        <w:ind w:left="6328" w:hanging="360"/>
      </w:pPr>
      <w:rPr>
        <w:rFonts w:ascii="Courier New" w:hAnsi="Courier New" w:cs="Courier New" w:hint="default"/>
      </w:rPr>
    </w:lvl>
    <w:lvl w:ilvl="8" w:tplc="041B0005" w:tentative="1">
      <w:start w:val="1"/>
      <w:numFmt w:val="bullet"/>
      <w:lvlText w:val=""/>
      <w:lvlJc w:val="left"/>
      <w:pPr>
        <w:ind w:left="7048" w:hanging="360"/>
      </w:pPr>
      <w:rPr>
        <w:rFonts w:ascii="Wingdings" w:hAnsi="Wingdings" w:hint="default"/>
      </w:rPr>
    </w:lvl>
  </w:abstractNum>
  <w:abstractNum w:abstractNumId="92" w15:restartNumberingAfterBreak="0">
    <w:nsid w:val="4CB0348D"/>
    <w:multiLevelType w:val="hybridMultilevel"/>
    <w:tmpl w:val="76DEA9EE"/>
    <w:lvl w:ilvl="0" w:tplc="BDB665DE">
      <w:start w:val="1"/>
      <w:numFmt w:val="bullet"/>
      <w:lvlText w:val="•"/>
      <w:lvlJc w:val="left"/>
      <w:pPr>
        <w:ind w:left="9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64BFD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68B4E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48B74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16D98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9A7BA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E0B7A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0A76F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FA8850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3" w15:restartNumberingAfterBreak="0">
    <w:nsid w:val="4D9D578C"/>
    <w:multiLevelType w:val="hybridMultilevel"/>
    <w:tmpl w:val="A24CDE9C"/>
    <w:lvl w:ilvl="0" w:tplc="A54A9F1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4" w15:restartNumberingAfterBreak="0">
    <w:nsid w:val="4EBC3FA6"/>
    <w:multiLevelType w:val="hybridMultilevel"/>
    <w:tmpl w:val="D22EE598"/>
    <w:lvl w:ilvl="0" w:tplc="A54A9F12">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5" w15:restartNumberingAfterBreak="0">
    <w:nsid w:val="4F7F0F90"/>
    <w:multiLevelType w:val="multilevel"/>
    <w:tmpl w:val="5036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50FF7FB9"/>
    <w:multiLevelType w:val="multilevel"/>
    <w:tmpl w:val="6B6EC0FE"/>
    <w:lvl w:ilvl="0">
      <w:start w:val="1"/>
      <w:numFmt w:val="bullet"/>
      <w:lvlText w:val="•"/>
      <w:lvlJc w:val="left"/>
      <w:pPr>
        <w:tabs>
          <w:tab w:val="num" w:pos="360"/>
        </w:tabs>
        <w:ind w:left="36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7" w15:restartNumberingAfterBreak="0">
    <w:nsid w:val="55100C13"/>
    <w:multiLevelType w:val="multilevel"/>
    <w:tmpl w:val="B08C6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58630C9"/>
    <w:multiLevelType w:val="hybridMultilevel"/>
    <w:tmpl w:val="AA02C472"/>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9" w15:restartNumberingAfterBreak="0">
    <w:nsid w:val="56EF494F"/>
    <w:multiLevelType w:val="multilevel"/>
    <w:tmpl w:val="1BAE5AA4"/>
    <w:lvl w:ilvl="0">
      <w:start w:val="1"/>
      <w:numFmt w:val="bullet"/>
      <w:lvlText w:val="•"/>
      <w:lvlJc w:val="left"/>
      <w:pPr>
        <w:tabs>
          <w:tab w:val="num" w:pos="720"/>
        </w:tabs>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B772ADE"/>
    <w:multiLevelType w:val="hybridMultilevel"/>
    <w:tmpl w:val="9AF8C446"/>
    <w:lvl w:ilvl="0" w:tplc="2C4811DC">
      <w:start w:val="1"/>
      <w:numFmt w:val="bullet"/>
      <w:lvlText w:val="•"/>
      <w:lvlJc w:val="left"/>
      <w:pPr>
        <w:ind w:left="108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1" w15:restartNumberingAfterBreak="0">
    <w:nsid w:val="5BD70DD0"/>
    <w:multiLevelType w:val="hybridMultilevel"/>
    <w:tmpl w:val="1592E8F8"/>
    <w:lvl w:ilvl="0" w:tplc="021ADB9A">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B443522">
      <w:start w:val="1"/>
      <w:numFmt w:val="bullet"/>
      <w:lvlText w:val="o"/>
      <w:lvlJc w:val="left"/>
      <w:pPr>
        <w:ind w:left="1440" w:hanging="360"/>
      </w:pPr>
      <w:rPr>
        <w:rFonts w:ascii="Courier New" w:hAnsi="Courier New" w:cs="Courier New" w:hint="default"/>
      </w:rPr>
    </w:lvl>
    <w:lvl w:ilvl="2" w:tplc="A9CEC214" w:tentative="1">
      <w:start w:val="1"/>
      <w:numFmt w:val="bullet"/>
      <w:lvlText w:val=""/>
      <w:lvlJc w:val="left"/>
      <w:pPr>
        <w:ind w:left="2160" w:hanging="360"/>
      </w:pPr>
      <w:rPr>
        <w:rFonts w:ascii="Wingdings" w:hAnsi="Wingdings" w:hint="default"/>
      </w:rPr>
    </w:lvl>
    <w:lvl w:ilvl="3" w:tplc="EF40F394" w:tentative="1">
      <w:start w:val="1"/>
      <w:numFmt w:val="bullet"/>
      <w:lvlText w:val=""/>
      <w:lvlJc w:val="left"/>
      <w:pPr>
        <w:ind w:left="2880" w:hanging="360"/>
      </w:pPr>
      <w:rPr>
        <w:rFonts w:ascii="Symbol" w:hAnsi="Symbol" w:hint="default"/>
      </w:rPr>
    </w:lvl>
    <w:lvl w:ilvl="4" w:tplc="2998F448" w:tentative="1">
      <w:start w:val="1"/>
      <w:numFmt w:val="bullet"/>
      <w:lvlText w:val="o"/>
      <w:lvlJc w:val="left"/>
      <w:pPr>
        <w:ind w:left="3600" w:hanging="360"/>
      </w:pPr>
      <w:rPr>
        <w:rFonts w:ascii="Courier New" w:hAnsi="Courier New" w:cs="Courier New" w:hint="default"/>
      </w:rPr>
    </w:lvl>
    <w:lvl w:ilvl="5" w:tplc="3156298C" w:tentative="1">
      <w:start w:val="1"/>
      <w:numFmt w:val="bullet"/>
      <w:lvlText w:val=""/>
      <w:lvlJc w:val="left"/>
      <w:pPr>
        <w:ind w:left="4320" w:hanging="360"/>
      </w:pPr>
      <w:rPr>
        <w:rFonts w:ascii="Wingdings" w:hAnsi="Wingdings" w:hint="default"/>
      </w:rPr>
    </w:lvl>
    <w:lvl w:ilvl="6" w:tplc="258E01E4" w:tentative="1">
      <w:start w:val="1"/>
      <w:numFmt w:val="bullet"/>
      <w:lvlText w:val=""/>
      <w:lvlJc w:val="left"/>
      <w:pPr>
        <w:ind w:left="5040" w:hanging="360"/>
      </w:pPr>
      <w:rPr>
        <w:rFonts w:ascii="Symbol" w:hAnsi="Symbol" w:hint="default"/>
      </w:rPr>
    </w:lvl>
    <w:lvl w:ilvl="7" w:tplc="F5184C82" w:tentative="1">
      <w:start w:val="1"/>
      <w:numFmt w:val="bullet"/>
      <w:lvlText w:val="o"/>
      <w:lvlJc w:val="left"/>
      <w:pPr>
        <w:ind w:left="5760" w:hanging="360"/>
      </w:pPr>
      <w:rPr>
        <w:rFonts w:ascii="Courier New" w:hAnsi="Courier New" w:cs="Courier New" w:hint="default"/>
      </w:rPr>
    </w:lvl>
    <w:lvl w:ilvl="8" w:tplc="94ACF3D4" w:tentative="1">
      <w:start w:val="1"/>
      <w:numFmt w:val="bullet"/>
      <w:lvlText w:val=""/>
      <w:lvlJc w:val="left"/>
      <w:pPr>
        <w:ind w:left="6480" w:hanging="360"/>
      </w:pPr>
      <w:rPr>
        <w:rFonts w:ascii="Wingdings" w:hAnsi="Wingdings" w:hint="default"/>
      </w:rPr>
    </w:lvl>
  </w:abstractNum>
  <w:abstractNum w:abstractNumId="102" w15:restartNumberingAfterBreak="0">
    <w:nsid w:val="5D3A331A"/>
    <w:multiLevelType w:val="multilevel"/>
    <w:tmpl w:val="56DE1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F00481E"/>
    <w:multiLevelType w:val="hybridMultilevel"/>
    <w:tmpl w:val="C558324C"/>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4" w15:restartNumberingAfterBreak="0">
    <w:nsid w:val="5F2B3C8A"/>
    <w:multiLevelType w:val="hybridMultilevel"/>
    <w:tmpl w:val="98B62540"/>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5" w15:restartNumberingAfterBreak="0">
    <w:nsid w:val="610D7C35"/>
    <w:multiLevelType w:val="hybridMultilevel"/>
    <w:tmpl w:val="872E6E48"/>
    <w:lvl w:ilvl="0" w:tplc="A54A9F12">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6" w15:restartNumberingAfterBreak="0">
    <w:nsid w:val="618A3519"/>
    <w:multiLevelType w:val="multilevel"/>
    <w:tmpl w:val="6F28B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2034ABE"/>
    <w:multiLevelType w:val="hybridMultilevel"/>
    <w:tmpl w:val="3530FD2C"/>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8" w15:restartNumberingAfterBreak="0">
    <w:nsid w:val="66D84241"/>
    <w:multiLevelType w:val="multilevel"/>
    <w:tmpl w:val="0C72B8F8"/>
    <w:lvl w:ilvl="0">
      <w:start w:val="1"/>
      <w:numFmt w:val="decimal"/>
      <w:lvlText w:val="%1."/>
      <w:lvlJc w:val="left"/>
      <w:pPr>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9" w15:restartNumberingAfterBreak="0">
    <w:nsid w:val="66DE2FDC"/>
    <w:multiLevelType w:val="hybridMultilevel"/>
    <w:tmpl w:val="91C4B42E"/>
    <w:lvl w:ilvl="0" w:tplc="B112AAA4">
      <w:start w:val="1"/>
      <w:numFmt w:val="bullet"/>
      <w:lvlText w:val=""/>
      <w:lvlJc w:val="left"/>
      <w:pPr>
        <w:ind w:left="-8" w:hanging="360"/>
      </w:pPr>
      <w:rPr>
        <w:rFonts w:ascii="Symbol" w:hAnsi="Symbol" w:hint="default"/>
      </w:rPr>
    </w:lvl>
    <w:lvl w:ilvl="1" w:tplc="041B0003" w:tentative="1">
      <w:start w:val="1"/>
      <w:numFmt w:val="bullet"/>
      <w:lvlText w:val="o"/>
      <w:lvlJc w:val="left"/>
      <w:pPr>
        <w:ind w:left="712" w:hanging="360"/>
      </w:pPr>
      <w:rPr>
        <w:rFonts w:ascii="Courier New" w:hAnsi="Courier New" w:cs="Courier New" w:hint="default"/>
      </w:rPr>
    </w:lvl>
    <w:lvl w:ilvl="2" w:tplc="041B0005" w:tentative="1">
      <w:start w:val="1"/>
      <w:numFmt w:val="bullet"/>
      <w:lvlText w:val=""/>
      <w:lvlJc w:val="left"/>
      <w:pPr>
        <w:ind w:left="1432" w:hanging="360"/>
      </w:pPr>
      <w:rPr>
        <w:rFonts w:ascii="Wingdings" w:hAnsi="Wingdings" w:hint="default"/>
      </w:rPr>
    </w:lvl>
    <w:lvl w:ilvl="3" w:tplc="041B0001" w:tentative="1">
      <w:start w:val="1"/>
      <w:numFmt w:val="bullet"/>
      <w:lvlText w:val=""/>
      <w:lvlJc w:val="left"/>
      <w:pPr>
        <w:ind w:left="2152" w:hanging="360"/>
      </w:pPr>
      <w:rPr>
        <w:rFonts w:ascii="Symbol" w:hAnsi="Symbol" w:hint="default"/>
      </w:rPr>
    </w:lvl>
    <w:lvl w:ilvl="4" w:tplc="041B0003" w:tentative="1">
      <w:start w:val="1"/>
      <w:numFmt w:val="bullet"/>
      <w:lvlText w:val="o"/>
      <w:lvlJc w:val="left"/>
      <w:pPr>
        <w:ind w:left="2872" w:hanging="360"/>
      </w:pPr>
      <w:rPr>
        <w:rFonts w:ascii="Courier New" w:hAnsi="Courier New" w:cs="Courier New" w:hint="default"/>
      </w:rPr>
    </w:lvl>
    <w:lvl w:ilvl="5" w:tplc="041B0005" w:tentative="1">
      <w:start w:val="1"/>
      <w:numFmt w:val="bullet"/>
      <w:lvlText w:val=""/>
      <w:lvlJc w:val="left"/>
      <w:pPr>
        <w:ind w:left="3592" w:hanging="360"/>
      </w:pPr>
      <w:rPr>
        <w:rFonts w:ascii="Wingdings" w:hAnsi="Wingdings" w:hint="default"/>
      </w:rPr>
    </w:lvl>
    <w:lvl w:ilvl="6" w:tplc="041B0001" w:tentative="1">
      <w:start w:val="1"/>
      <w:numFmt w:val="bullet"/>
      <w:lvlText w:val=""/>
      <w:lvlJc w:val="left"/>
      <w:pPr>
        <w:ind w:left="4312" w:hanging="360"/>
      </w:pPr>
      <w:rPr>
        <w:rFonts w:ascii="Symbol" w:hAnsi="Symbol" w:hint="default"/>
      </w:rPr>
    </w:lvl>
    <w:lvl w:ilvl="7" w:tplc="041B0003" w:tentative="1">
      <w:start w:val="1"/>
      <w:numFmt w:val="bullet"/>
      <w:lvlText w:val="o"/>
      <w:lvlJc w:val="left"/>
      <w:pPr>
        <w:ind w:left="5032" w:hanging="360"/>
      </w:pPr>
      <w:rPr>
        <w:rFonts w:ascii="Courier New" w:hAnsi="Courier New" w:cs="Courier New" w:hint="default"/>
      </w:rPr>
    </w:lvl>
    <w:lvl w:ilvl="8" w:tplc="041B0005" w:tentative="1">
      <w:start w:val="1"/>
      <w:numFmt w:val="bullet"/>
      <w:lvlText w:val=""/>
      <w:lvlJc w:val="left"/>
      <w:pPr>
        <w:ind w:left="5752" w:hanging="360"/>
      </w:pPr>
      <w:rPr>
        <w:rFonts w:ascii="Wingdings" w:hAnsi="Wingdings" w:hint="default"/>
      </w:rPr>
    </w:lvl>
  </w:abstractNum>
  <w:abstractNum w:abstractNumId="110" w15:restartNumberingAfterBreak="0">
    <w:nsid w:val="67185D78"/>
    <w:multiLevelType w:val="hybridMultilevel"/>
    <w:tmpl w:val="30C08770"/>
    <w:lvl w:ilvl="0" w:tplc="1D86200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2721ABC">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526F13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9A345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D4A8306">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D0EAE4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1A313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D031F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547B3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1" w15:restartNumberingAfterBreak="0">
    <w:nsid w:val="68DA3B2C"/>
    <w:multiLevelType w:val="hybridMultilevel"/>
    <w:tmpl w:val="9808E81C"/>
    <w:lvl w:ilvl="0" w:tplc="94F0571A">
      <w:start w:val="1"/>
      <w:numFmt w:val="bullet"/>
      <w:lvlText w:val="•"/>
      <w:lvlJc w:val="left"/>
      <w:pPr>
        <w:ind w:left="1283"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123CDAFE" w:tentative="1">
      <w:start w:val="1"/>
      <w:numFmt w:val="bullet"/>
      <w:lvlText w:val="o"/>
      <w:lvlJc w:val="left"/>
      <w:pPr>
        <w:ind w:left="2003" w:hanging="360"/>
      </w:pPr>
      <w:rPr>
        <w:rFonts w:ascii="Courier New" w:hAnsi="Courier New" w:cs="Courier New" w:hint="default"/>
      </w:rPr>
    </w:lvl>
    <w:lvl w:ilvl="2" w:tplc="DC46134C" w:tentative="1">
      <w:start w:val="1"/>
      <w:numFmt w:val="bullet"/>
      <w:lvlText w:val=""/>
      <w:lvlJc w:val="left"/>
      <w:pPr>
        <w:ind w:left="2723" w:hanging="360"/>
      </w:pPr>
      <w:rPr>
        <w:rFonts w:ascii="Wingdings" w:hAnsi="Wingdings" w:hint="default"/>
      </w:rPr>
    </w:lvl>
    <w:lvl w:ilvl="3" w:tplc="86F61B86" w:tentative="1">
      <w:start w:val="1"/>
      <w:numFmt w:val="bullet"/>
      <w:lvlText w:val=""/>
      <w:lvlJc w:val="left"/>
      <w:pPr>
        <w:ind w:left="3443" w:hanging="360"/>
      </w:pPr>
      <w:rPr>
        <w:rFonts w:ascii="Symbol" w:hAnsi="Symbol" w:hint="default"/>
      </w:rPr>
    </w:lvl>
    <w:lvl w:ilvl="4" w:tplc="5670A274" w:tentative="1">
      <w:start w:val="1"/>
      <w:numFmt w:val="bullet"/>
      <w:lvlText w:val="o"/>
      <w:lvlJc w:val="left"/>
      <w:pPr>
        <w:ind w:left="4163" w:hanging="360"/>
      </w:pPr>
      <w:rPr>
        <w:rFonts w:ascii="Courier New" w:hAnsi="Courier New" w:cs="Courier New" w:hint="default"/>
      </w:rPr>
    </w:lvl>
    <w:lvl w:ilvl="5" w:tplc="E1562BA0" w:tentative="1">
      <w:start w:val="1"/>
      <w:numFmt w:val="bullet"/>
      <w:lvlText w:val=""/>
      <w:lvlJc w:val="left"/>
      <w:pPr>
        <w:ind w:left="4883" w:hanging="360"/>
      </w:pPr>
      <w:rPr>
        <w:rFonts w:ascii="Wingdings" w:hAnsi="Wingdings" w:hint="default"/>
      </w:rPr>
    </w:lvl>
    <w:lvl w:ilvl="6" w:tplc="F8B86E1C" w:tentative="1">
      <w:start w:val="1"/>
      <w:numFmt w:val="bullet"/>
      <w:lvlText w:val=""/>
      <w:lvlJc w:val="left"/>
      <w:pPr>
        <w:ind w:left="5603" w:hanging="360"/>
      </w:pPr>
      <w:rPr>
        <w:rFonts w:ascii="Symbol" w:hAnsi="Symbol" w:hint="default"/>
      </w:rPr>
    </w:lvl>
    <w:lvl w:ilvl="7" w:tplc="9224F6AA" w:tentative="1">
      <w:start w:val="1"/>
      <w:numFmt w:val="bullet"/>
      <w:lvlText w:val="o"/>
      <w:lvlJc w:val="left"/>
      <w:pPr>
        <w:ind w:left="6323" w:hanging="360"/>
      </w:pPr>
      <w:rPr>
        <w:rFonts w:ascii="Courier New" w:hAnsi="Courier New" w:cs="Courier New" w:hint="default"/>
      </w:rPr>
    </w:lvl>
    <w:lvl w:ilvl="8" w:tplc="79042050" w:tentative="1">
      <w:start w:val="1"/>
      <w:numFmt w:val="bullet"/>
      <w:lvlText w:val=""/>
      <w:lvlJc w:val="left"/>
      <w:pPr>
        <w:ind w:left="7043" w:hanging="360"/>
      </w:pPr>
      <w:rPr>
        <w:rFonts w:ascii="Wingdings" w:hAnsi="Wingdings" w:hint="default"/>
      </w:rPr>
    </w:lvl>
  </w:abstractNum>
  <w:abstractNum w:abstractNumId="112" w15:restartNumberingAfterBreak="0">
    <w:nsid w:val="6B8523CB"/>
    <w:multiLevelType w:val="multilevel"/>
    <w:tmpl w:val="BE68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BFB3A04"/>
    <w:multiLevelType w:val="multilevel"/>
    <w:tmpl w:val="57E8B06C"/>
    <w:lvl w:ilvl="0">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4" w15:restartNumberingAfterBreak="0">
    <w:nsid w:val="6CDC1214"/>
    <w:multiLevelType w:val="hybridMultilevel"/>
    <w:tmpl w:val="6726B6DE"/>
    <w:lvl w:ilvl="0" w:tplc="A5809774">
      <w:start w:val="1"/>
      <w:numFmt w:val="bullet"/>
      <w:lvlText w:val="-"/>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0E920E">
      <w:start w:val="1"/>
      <w:numFmt w:val="bullet"/>
      <w:lvlText w:val="o"/>
      <w:lvlJc w:val="left"/>
      <w:pPr>
        <w:ind w:left="1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6C3548">
      <w:start w:val="1"/>
      <w:numFmt w:val="bullet"/>
      <w:lvlText w:val="▪"/>
      <w:lvlJc w:val="left"/>
      <w:pPr>
        <w:ind w:left="2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6C7B32">
      <w:start w:val="1"/>
      <w:numFmt w:val="bullet"/>
      <w:lvlText w:val="•"/>
      <w:lvlJc w:val="left"/>
      <w:pPr>
        <w:ind w:left="2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74CDDC">
      <w:start w:val="1"/>
      <w:numFmt w:val="bullet"/>
      <w:lvlText w:val="o"/>
      <w:lvlJc w:val="left"/>
      <w:pPr>
        <w:ind w:left="3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FC170C">
      <w:start w:val="1"/>
      <w:numFmt w:val="bullet"/>
      <w:lvlText w:val="▪"/>
      <w:lvlJc w:val="left"/>
      <w:pPr>
        <w:ind w:left="4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5E8E3BC">
      <w:start w:val="1"/>
      <w:numFmt w:val="bullet"/>
      <w:lvlText w:val="•"/>
      <w:lvlJc w:val="left"/>
      <w:pPr>
        <w:ind w:left="5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5E5472">
      <w:start w:val="1"/>
      <w:numFmt w:val="bullet"/>
      <w:lvlText w:val="o"/>
      <w:lvlJc w:val="left"/>
      <w:pPr>
        <w:ind w:left="58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747CC2">
      <w:start w:val="1"/>
      <w:numFmt w:val="bullet"/>
      <w:lvlText w:val="▪"/>
      <w:lvlJc w:val="left"/>
      <w:pPr>
        <w:ind w:left="65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5" w15:restartNumberingAfterBreak="0">
    <w:nsid w:val="6E0516F9"/>
    <w:multiLevelType w:val="multilevel"/>
    <w:tmpl w:val="01BAA292"/>
    <w:lvl w:ilvl="0">
      <w:start w:val="1"/>
      <w:numFmt w:val="bullet"/>
      <w:lvlText w:val=""/>
      <w:lvlJc w:val="left"/>
      <w:pPr>
        <w:ind w:left="72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6" w15:restartNumberingAfterBreak="0">
    <w:nsid w:val="702921D7"/>
    <w:multiLevelType w:val="hybridMultilevel"/>
    <w:tmpl w:val="FFCCE42E"/>
    <w:lvl w:ilvl="0" w:tplc="2C4811DC">
      <w:start w:val="1"/>
      <w:numFmt w:val="bullet"/>
      <w:lvlText w:val="•"/>
      <w:lvlJc w:val="left"/>
      <w:pPr>
        <w:ind w:left="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F3E27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1A325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93CD97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0A3C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E0675E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58EE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C439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78171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7" w15:restartNumberingAfterBreak="0">
    <w:nsid w:val="71EA63CC"/>
    <w:multiLevelType w:val="hybridMultilevel"/>
    <w:tmpl w:val="D5C4471E"/>
    <w:lvl w:ilvl="0" w:tplc="2C4811DC">
      <w:start w:val="1"/>
      <w:numFmt w:val="bullet"/>
      <w:lvlText w:val="•"/>
      <w:lvlJc w:val="left"/>
      <w:pPr>
        <w:ind w:left="1283"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2003" w:hanging="360"/>
      </w:pPr>
      <w:rPr>
        <w:rFonts w:ascii="Courier New" w:hAnsi="Courier New" w:cs="Courier New" w:hint="default"/>
      </w:rPr>
    </w:lvl>
    <w:lvl w:ilvl="2" w:tplc="041B0005" w:tentative="1">
      <w:start w:val="1"/>
      <w:numFmt w:val="bullet"/>
      <w:lvlText w:val=""/>
      <w:lvlJc w:val="left"/>
      <w:pPr>
        <w:ind w:left="2723" w:hanging="360"/>
      </w:pPr>
      <w:rPr>
        <w:rFonts w:ascii="Wingdings" w:hAnsi="Wingdings" w:hint="default"/>
      </w:rPr>
    </w:lvl>
    <w:lvl w:ilvl="3" w:tplc="041B0001" w:tentative="1">
      <w:start w:val="1"/>
      <w:numFmt w:val="bullet"/>
      <w:lvlText w:val=""/>
      <w:lvlJc w:val="left"/>
      <w:pPr>
        <w:ind w:left="3443" w:hanging="360"/>
      </w:pPr>
      <w:rPr>
        <w:rFonts w:ascii="Symbol" w:hAnsi="Symbol" w:hint="default"/>
      </w:rPr>
    </w:lvl>
    <w:lvl w:ilvl="4" w:tplc="041B0003" w:tentative="1">
      <w:start w:val="1"/>
      <w:numFmt w:val="bullet"/>
      <w:lvlText w:val="o"/>
      <w:lvlJc w:val="left"/>
      <w:pPr>
        <w:ind w:left="4163" w:hanging="360"/>
      </w:pPr>
      <w:rPr>
        <w:rFonts w:ascii="Courier New" w:hAnsi="Courier New" w:cs="Courier New" w:hint="default"/>
      </w:rPr>
    </w:lvl>
    <w:lvl w:ilvl="5" w:tplc="041B0005" w:tentative="1">
      <w:start w:val="1"/>
      <w:numFmt w:val="bullet"/>
      <w:lvlText w:val=""/>
      <w:lvlJc w:val="left"/>
      <w:pPr>
        <w:ind w:left="4883" w:hanging="360"/>
      </w:pPr>
      <w:rPr>
        <w:rFonts w:ascii="Wingdings" w:hAnsi="Wingdings" w:hint="default"/>
      </w:rPr>
    </w:lvl>
    <w:lvl w:ilvl="6" w:tplc="041B0001" w:tentative="1">
      <w:start w:val="1"/>
      <w:numFmt w:val="bullet"/>
      <w:lvlText w:val=""/>
      <w:lvlJc w:val="left"/>
      <w:pPr>
        <w:ind w:left="5603" w:hanging="360"/>
      </w:pPr>
      <w:rPr>
        <w:rFonts w:ascii="Symbol" w:hAnsi="Symbol" w:hint="default"/>
      </w:rPr>
    </w:lvl>
    <w:lvl w:ilvl="7" w:tplc="041B0003" w:tentative="1">
      <w:start w:val="1"/>
      <w:numFmt w:val="bullet"/>
      <w:lvlText w:val="o"/>
      <w:lvlJc w:val="left"/>
      <w:pPr>
        <w:ind w:left="6323" w:hanging="360"/>
      </w:pPr>
      <w:rPr>
        <w:rFonts w:ascii="Courier New" w:hAnsi="Courier New" w:cs="Courier New" w:hint="default"/>
      </w:rPr>
    </w:lvl>
    <w:lvl w:ilvl="8" w:tplc="041B0005" w:tentative="1">
      <w:start w:val="1"/>
      <w:numFmt w:val="bullet"/>
      <w:lvlText w:val=""/>
      <w:lvlJc w:val="left"/>
      <w:pPr>
        <w:ind w:left="7043" w:hanging="360"/>
      </w:pPr>
      <w:rPr>
        <w:rFonts w:ascii="Wingdings" w:hAnsi="Wingdings" w:hint="default"/>
      </w:rPr>
    </w:lvl>
  </w:abstractNum>
  <w:abstractNum w:abstractNumId="118" w15:restartNumberingAfterBreak="0">
    <w:nsid w:val="74F64B79"/>
    <w:multiLevelType w:val="hybridMultilevel"/>
    <w:tmpl w:val="3140D2D0"/>
    <w:lvl w:ilvl="0" w:tplc="B112AAA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9" w15:restartNumberingAfterBreak="0">
    <w:nsid w:val="752E39EE"/>
    <w:multiLevelType w:val="multilevel"/>
    <w:tmpl w:val="5822851E"/>
    <w:lvl w:ilvl="0">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lang w:val="cs-CZ"/>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0" w15:restartNumberingAfterBreak="0">
    <w:nsid w:val="75CF5FAA"/>
    <w:multiLevelType w:val="hybridMultilevel"/>
    <w:tmpl w:val="7D7446FA"/>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1" w15:restartNumberingAfterBreak="0">
    <w:nsid w:val="766C619E"/>
    <w:multiLevelType w:val="hybridMultilevel"/>
    <w:tmpl w:val="59B04F08"/>
    <w:lvl w:ilvl="0" w:tplc="DB1AF7EC">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6237D6">
      <w:start w:val="1"/>
      <w:numFmt w:val="bullet"/>
      <w:lvlText w:val="-"/>
      <w:lvlJc w:val="left"/>
      <w:pPr>
        <w:ind w:left="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3E397A">
      <w:start w:val="1"/>
      <w:numFmt w:val="bullet"/>
      <w:lvlText w:val="▪"/>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88CEB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2C9C8E">
      <w:start w:val="1"/>
      <w:numFmt w:val="bullet"/>
      <w:lvlText w:val="o"/>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2706440">
      <w:start w:val="1"/>
      <w:numFmt w:val="bullet"/>
      <w:lvlText w:val="▪"/>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AA581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B2F106">
      <w:start w:val="1"/>
      <w:numFmt w:val="bullet"/>
      <w:lvlText w:val="o"/>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9800EE">
      <w:start w:val="1"/>
      <w:numFmt w:val="bullet"/>
      <w:lvlText w:val="▪"/>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2" w15:restartNumberingAfterBreak="0">
    <w:nsid w:val="769D4354"/>
    <w:multiLevelType w:val="hybridMultilevel"/>
    <w:tmpl w:val="4F62DFFE"/>
    <w:lvl w:ilvl="0" w:tplc="B112AAA4">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3" w15:restartNumberingAfterBreak="0">
    <w:nsid w:val="76F320FD"/>
    <w:multiLevelType w:val="hybridMultilevel"/>
    <w:tmpl w:val="904C454E"/>
    <w:lvl w:ilvl="0" w:tplc="07548730">
      <w:start w:val="1"/>
      <w:numFmt w:val="bullet"/>
      <w:lvlText w:val="•"/>
      <w:lvlJc w:val="left"/>
      <w:pPr>
        <w:ind w:left="1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624353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AB648A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26A841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527F2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B2ED62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038E6A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6429F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F6A5B2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4" w15:restartNumberingAfterBreak="0">
    <w:nsid w:val="77AB22BD"/>
    <w:multiLevelType w:val="hybridMultilevel"/>
    <w:tmpl w:val="E93AD5FE"/>
    <w:lvl w:ilvl="0" w:tplc="54C6CAE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9963F7E">
      <w:start w:val="1"/>
      <w:numFmt w:val="bullet"/>
      <w:lvlText w:val="o"/>
      <w:lvlJc w:val="left"/>
      <w:pPr>
        <w:ind w:left="10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EB05CEC">
      <w:start w:val="1"/>
      <w:numFmt w:val="bullet"/>
      <w:lvlText w:val="▪"/>
      <w:lvlJc w:val="left"/>
      <w:pPr>
        <w:ind w:left="18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0CCC816">
      <w:start w:val="1"/>
      <w:numFmt w:val="bullet"/>
      <w:lvlText w:val="•"/>
      <w:lvlJc w:val="left"/>
      <w:pPr>
        <w:ind w:left="25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041B8A">
      <w:start w:val="1"/>
      <w:numFmt w:val="bullet"/>
      <w:lvlText w:val="o"/>
      <w:lvlJc w:val="left"/>
      <w:pPr>
        <w:ind w:left="32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410E20A">
      <w:start w:val="1"/>
      <w:numFmt w:val="bullet"/>
      <w:lvlText w:val="▪"/>
      <w:lvlJc w:val="left"/>
      <w:pPr>
        <w:ind w:left="39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88A66DA">
      <w:start w:val="1"/>
      <w:numFmt w:val="bullet"/>
      <w:lvlText w:val="•"/>
      <w:lvlJc w:val="left"/>
      <w:pPr>
        <w:ind w:left="46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CB44C2E">
      <w:start w:val="1"/>
      <w:numFmt w:val="bullet"/>
      <w:lvlText w:val="o"/>
      <w:lvlJc w:val="left"/>
      <w:pPr>
        <w:ind w:left="54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902D9A">
      <w:start w:val="1"/>
      <w:numFmt w:val="bullet"/>
      <w:lvlText w:val="▪"/>
      <w:lvlJc w:val="left"/>
      <w:pPr>
        <w:ind w:left="61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5" w15:restartNumberingAfterBreak="0">
    <w:nsid w:val="792B4BA3"/>
    <w:multiLevelType w:val="hybridMultilevel"/>
    <w:tmpl w:val="BD866D58"/>
    <w:lvl w:ilvl="0" w:tplc="2C4811DC">
      <w:start w:val="1"/>
      <w:numFmt w:val="bullet"/>
      <w:lvlText w:val="•"/>
      <w:lvlJc w:val="left"/>
      <w:pPr>
        <w:ind w:left="108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6" w15:restartNumberingAfterBreak="0">
    <w:nsid w:val="79D70B2B"/>
    <w:multiLevelType w:val="hybridMultilevel"/>
    <w:tmpl w:val="65F4B2CC"/>
    <w:lvl w:ilvl="0" w:tplc="DA70B142">
      <w:start w:val="1"/>
      <w:numFmt w:val="bullet"/>
      <w:lvlText w:val="•"/>
      <w:lvlJc w:val="left"/>
      <w:pPr>
        <w:ind w:left="17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6249C2">
      <w:start w:val="1"/>
      <w:numFmt w:val="bullet"/>
      <w:lvlText w:val="o"/>
      <w:lvlJc w:val="left"/>
      <w:pPr>
        <w:ind w:left="18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B66126">
      <w:start w:val="1"/>
      <w:numFmt w:val="bullet"/>
      <w:lvlText w:val="▪"/>
      <w:lvlJc w:val="left"/>
      <w:pPr>
        <w:ind w:left="25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B9EE9CA">
      <w:start w:val="1"/>
      <w:numFmt w:val="bullet"/>
      <w:lvlText w:val="•"/>
      <w:lvlJc w:val="left"/>
      <w:pPr>
        <w:ind w:left="33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4C8CE4">
      <w:start w:val="1"/>
      <w:numFmt w:val="bullet"/>
      <w:lvlText w:val="o"/>
      <w:lvlJc w:val="left"/>
      <w:pPr>
        <w:ind w:left="40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412E36A">
      <w:start w:val="1"/>
      <w:numFmt w:val="bullet"/>
      <w:lvlText w:val="▪"/>
      <w:lvlJc w:val="left"/>
      <w:pPr>
        <w:ind w:left="47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9E3CFE">
      <w:start w:val="1"/>
      <w:numFmt w:val="bullet"/>
      <w:lvlText w:val="•"/>
      <w:lvlJc w:val="left"/>
      <w:pPr>
        <w:ind w:left="54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9CADF90">
      <w:start w:val="1"/>
      <w:numFmt w:val="bullet"/>
      <w:lvlText w:val="o"/>
      <w:lvlJc w:val="left"/>
      <w:pPr>
        <w:ind w:left="61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2F62CB8">
      <w:start w:val="1"/>
      <w:numFmt w:val="bullet"/>
      <w:lvlText w:val="▪"/>
      <w:lvlJc w:val="left"/>
      <w:pPr>
        <w:ind w:left="69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7" w15:restartNumberingAfterBreak="0">
    <w:nsid w:val="7A2C327C"/>
    <w:multiLevelType w:val="hybridMultilevel"/>
    <w:tmpl w:val="95B4C0E4"/>
    <w:lvl w:ilvl="0" w:tplc="8CE005DA">
      <w:start w:val="1"/>
      <w:numFmt w:val="bullet"/>
      <w:lvlText w:val="•"/>
      <w:lvlJc w:val="left"/>
      <w:pPr>
        <w:ind w:left="1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B6168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D58295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82653C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748A32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22E31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0EEEF8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86C99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3ECDDA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8" w15:restartNumberingAfterBreak="0">
    <w:nsid w:val="7A4D2865"/>
    <w:multiLevelType w:val="multilevel"/>
    <w:tmpl w:val="C60A0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B4A0CC6"/>
    <w:multiLevelType w:val="multilevel"/>
    <w:tmpl w:val="526A418C"/>
    <w:lvl w:ilvl="0">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0" w15:restartNumberingAfterBreak="0">
    <w:nsid w:val="7BC50494"/>
    <w:multiLevelType w:val="hybridMultilevel"/>
    <w:tmpl w:val="9B5C9644"/>
    <w:lvl w:ilvl="0" w:tplc="AE3261DC">
      <w:start w:val="1"/>
      <w:numFmt w:val="bullet"/>
      <w:lvlText w:val="•"/>
      <w:lvlJc w:val="left"/>
      <w:pPr>
        <w:ind w:left="12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2A24D0">
      <w:start w:val="1"/>
      <w:numFmt w:val="bullet"/>
      <w:lvlText w:val="•"/>
      <w:lvlJc w:val="left"/>
      <w:pPr>
        <w:ind w:left="19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806460C">
      <w:start w:val="1"/>
      <w:numFmt w:val="bullet"/>
      <w:lvlText w:val="▪"/>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6FA21F6">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1A4348">
      <w:start w:val="1"/>
      <w:numFmt w:val="bullet"/>
      <w:lvlText w:val="o"/>
      <w:lvlJc w:val="left"/>
      <w:pPr>
        <w:ind w:left="3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E2605DE">
      <w:start w:val="1"/>
      <w:numFmt w:val="bullet"/>
      <w:lvlText w:val="▪"/>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5C20902">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BB42046">
      <w:start w:val="1"/>
      <w:numFmt w:val="bullet"/>
      <w:lvlText w:val="o"/>
      <w:lvlJc w:val="left"/>
      <w:pPr>
        <w:ind w:left="5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06B6EE">
      <w:start w:val="1"/>
      <w:numFmt w:val="bullet"/>
      <w:lvlText w:val="▪"/>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1" w15:restartNumberingAfterBreak="0">
    <w:nsid w:val="7D5576CF"/>
    <w:multiLevelType w:val="hybridMultilevel"/>
    <w:tmpl w:val="81EE2D6C"/>
    <w:lvl w:ilvl="0" w:tplc="2C4811DC">
      <w:start w:val="1"/>
      <w:numFmt w:val="bullet"/>
      <w:lvlText w:val="•"/>
      <w:lvlJc w:val="left"/>
      <w:pPr>
        <w:ind w:left="1283"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2003" w:hanging="360"/>
      </w:pPr>
      <w:rPr>
        <w:rFonts w:ascii="Courier New" w:hAnsi="Courier New" w:cs="Courier New" w:hint="default"/>
      </w:rPr>
    </w:lvl>
    <w:lvl w:ilvl="2" w:tplc="041B0005" w:tentative="1">
      <w:start w:val="1"/>
      <w:numFmt w:val="bullet"/>
      <w:lvlText w:val=""/>
      <w:lvlJc w:val="left"/>
      <w:pPr>
        <w:ind w:left="2723" w:hanging="360"/>
      </w:pPr>
      <w:rPr>
        <w:rFonts w:ascii="Wingdings" w:hAnsi="Wingdings" w:hint="default"/>
      </w:rPr>
    </w:lvl>
    <w:lvl w:ilvl="3" w:tplc="041B0001" w:tentative="1">
      <w:start w:val="1"/>
      <w:numFmt w:val="bullet"/>
      <w:lvlText w:val=""/>
      <w:lvlJc w:val="left"/>
      <w:pPr>
        <w:ind w:left="3443" w:hanging="360"/>
      </w:pPr>
      <w:rPr>
        <w:rFonts w:ascii="Symbol" w:hAnsi="Symbol" w:hint="default"/>
      </w:rPr>
    </w:lvl>
    <w:lvl w:ilvl="4" w:tplc="041B0003" w:tentative="1">
      <w:start w:val="1"/>
      <w:numFmt w:val="bullet"/>
      <w:lvlText w:val="o"/>
      <w:lvlJc w:val="left"/>
      <w:pPr>
        <w:ind w:left="4163" w:hanging="360"/>
      </w:pPr>
      <w:rPr>
        <w:rFonts w:ascii="Courier New" w:hAnsi="Courier New" w:cs="Courier New" w:hint="default"/>
      </w:rPr>
    </w:lvl>
    <w:lvl w:ilvl="5" w:tplc="041B0005" w:tentative="1">
      <w:start w:val="1"/>
      <w:numFmt w:val="bullet"/>
      <w:lvlText w:val=""/>
      <w:lvlJc w:val="left"/>
      <w:pPr>
        <w:ind w:left="4883" w:hanging="360"/>
      </w:pPr>
      <w:rPr>
        <w:rFonts w:ascii="Wingdings" w:hAnsi="Wingdings" w:hint="default"/>
      </w:rPr>
    </w:lvl>
    <w:lvl w:ilvl="6" w:tplc="041B0001" w:tentative="1">
      <w:start w:val="1"/>
      <w:numFmt w:val="bullet"/>
      <w:lvlText w:val=""/>
      <w:lvlJc w:val="left"/>
      <w:pPr>
        <w:ind w:left="5603" w:hanging="360"/>
      </w:pPr>
      <w:rPr>
        <w:rFonts w:ascii="Symbol" w:hAnsi="Symbol" w:hint="default"/>
      </w:rPr>
    </w:lvl>
    <w:lvl w:ilvl="7" w:tplc="041B0003" w:tentative="1">
      <w:start w:val="1"/>
      <w:numFmt w:val="bullet"/>
      <w:lvlText w:val="o"/>
      <w:lvlJc w:val="left"/>
      <w:pPr>
        <w:ind w:left="6323" w:hanging="360"/>
      </w:pPr>
      <w:rPr>
        <w:rFonts w:ascii="Courier New" w:hAnsi="Courier New" w:cs="Courier New" w:hint="default"/>
      </w:rPr>
    </w:lvl>
    <w:lvl w:ilvl="8" w:tplc="041B0005" w:tentative="1">
      <w:start w:val="1"/>
      <w:numFmt w:val="bullet"/>
      <w:lvlText w:val=""/>
      <w:lvlJc w:val="left"/>
      <w:pPr>
        <w:ind w:left="7043" w:hanging="360"/>
      </w:pPr>
      <w:rPr>
        <w:rFonts w:ascii="Wingdings" w:hAnsi="Wingdings" w:hint="default"/>
      </w:rPr>
    </w:lvl>
  </w:abstractNum>
  <w:abstractNum w:abstractNumId="132" w15:restartNumberingAfterBreak="0">
    <w:nsid w:val="7E1E0E69"/>
    <w:multiLevelType w:val="hybridMultilevel"/>
    <w:tmpl w:val="08562EB4"/>
    <w:lvl w:ilvl="0" w:tplc="2C4811DC">
      <w:start w:val="1"/>
      <w:numFmt w:val="bullet"/>
      <w:lvlText w:val="•"/>
      <w:lvlJc w:val="left"/>
      <w:pPr>
        <w:ind w:left="72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3" w15:restartNumberingAfterBreak="0">
    <w:nsid w:val="7FA6597B"/>
    <w:multiLevelType w:val="hybridMultilevel"/>
    <w:tmpl w:val="7E2CC0C8"/>
    <w:lvl w:ilvl="0" w:tplc="28189C90">
      <w:start w:val="1"/>
      <w:numFmt w:val="bullet"/>
      <w:lvlText w:val="•"/>
      <w:lvlJc w:val="left"/>
      <w:pPr>
        <w:ind w:left="12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37E9DBA">
      <w:start w:val="1"/>
      <w:numFmt w:val="bullet"/>
      <w:lvlText w:val="o"/>
      <w:lvlJc w:val="left"/>
      <w:pPr>
        <w:ind w:left="12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C343FCA">
      <w:start w:val="1"/>
      <w:numFmt w:val="bullet"/>
      <w:lvlText w:val="▪"/>
      <w:lvlJc w:val="left"/>
      <w:pPr>
        <w:ind w:left="20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768D62">
      <w:start w:val="1"/>
      <w:numFmt w:val="bullet"/>
      <w:lvlText w:val="•"/>
      <w:lvlJc w:val="left"/>
      <w:pPr>
        <w:ind w:left="27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28D85E">
      <w:start w:val="1"/>
      <w:numFmt w:val="bullet"/>
      <w:lvlText w:val="o"/>
      <w:lvlJc w:val="left"/>
      <w:pPr>
        <w:ind w:left="34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F25BB2">
      <w:start w:val="1"/>
      <w:numFmt w:val="bullet"/>
      <w:lvlText w:val="▪"/>
      <w:lvlJc w:val="left"/>
      <w:pPr>
        <w:ind w:left="41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A78583C">
      <w:start w:val="1"/>
      <w:numFmt w:val="bullet"/>
      <w:lvlText w:val="•"/>
      <w:lvlJc w:val="left"/>
      <w:pPr>
        <w:ind w:left="48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CACDB2">
      <w:start w:val="1"/>
      <w:numFmt w:val="bullet"/>
      <w:lvlText w:val="o"/>
      <w:lvlJc w:val="left"/>
      <w:pPr>
        <w:ind w:left="56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DB82FAA">
      <w:start w:val="1"/>
      <w:numFmt w:val="bullet"/>
      <w:lvlText w:val="▪"/>
      <w:lvlJc w:val="left"/>
      <w:pPr>
        <w:ind w:left="63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732849445">
    <w:abstractNumId w:val="1"/>
  </w:num>
  <w:num w:numId="2" w16cid:durableId="981812076">
    <w:abstractNumId w:val="24"/>
  </w:num>
  <w:num w:numId="3" w16cid:durableId="810250598">
    <w:abstractNumId w:val="127"/>
  </w:num>
  <w:num w:numId="4" w16cid:durableId="29647124">
    <w:abstractNumId w:val="85"/>
  </w:num>
  <w:num w:numId="5" w16cid:durableId="985550180">
    <w:abstractNumId w:val="74"/>
  </w:num>
  <w:num w:numId="6" w16cid:durableId="1234582911">
    <w:abstractNumId w:val="46"/>
  </w:num>
  <w:num w:numId="7" w16cid:durableId="773284903">
    <w:abstractNumId w:val="130"/>
  </w:num>
  <w:num w:numId="8" w16cid:durableId="31266846">
    <w:abstractNumId w:val="84"/>
  </w:num>
  <w:num w:numId="9" w16cid:durableId="457650308">
    <w:abstractNumId w:val="58"/>
  </w:num>
  <w:num w:numId="10" w16cid:durableId="691957248">
    <w:abstractNumId w:val="126"/>
  </w:num>
  <w:num w:numId="11" w16cid:durableId="306085829">
    <w:abstractNumId w:val="43"/>
  </w:num>
  <w:num w:numId="12" w16cid:durableId="199974945">
    <w:abstractNumId w:val="123"/>
  </w:num>
  <w:num w:numId="13" w16cid:durableId="1081365685">
    <w:abstractNumId w:val="47"/>
  </w:num>
  <w:num w:numId="14" w16cid:durableId="1327705979">
    <w:abstractNumId w:val="133"/>
  </w:num>
  <w:num w:numId="15" w16cid:durableId="152456487">
    <w:abstractNumId w:val="92"/>
  </w:num>
  <w:num w:numId="16" w16cid:durableId="1541940447">
    <w:abstractNumId w:val="62"/>
  </w:num>
  <w:num w:numId="17" w16cid:durableId="812022180">
    <w:abstractNumId w:val="70"/>
  </w:num>
  <w:num w:numId="18" w16cid:durableId="1037701589">
    <w:abstractNumId w:val="88"/>
  </w:num>
  <w:num w:numId="19" w16cid:durableId="1859468606">
    <w:abstractNumId w:val="80"/>
  </w:num>
  <w:num w:numId="20" w16cid:durableId="723409460">
    <w:abstractNumId w:val="49"/>
  </w:num>
  <w:num w:numId="21" w16cid:durableId="1127704775">
    <w:abstractNumId w:val="124"/>
  </w:num>
  <w:num w:numId="22" w16cid:durableId="544947424">
    <w:abstractNumId w:val="87"/>
  </w:num>
  <w:num w:numId="23" w16cid:durableId="167255505">
    <w:abstractNumId w:val="55"/>
  </w:num>
  <w:num w:numId="24" w16cid:durableId="2061778631">
    <w:abstractNumId w:val="110"/>
  </w:num>
  <w:num w:numId="25" w16cid:durableId="1250500587">
    <w:abstractNumId w:val="60"/>
  </w:num>
  <w:num w:numId="26" w16cid:durableId="1448431195">
    <w:abstractNumId w:val="63"/>
  </w:num>
  <w:num w:numId="27" w16cid:durableId="808934984">
    <w:abstractNumId w:val="66"/>
  </w:num>
  <w:num w:numId="28" w16cid:durableId="290670499">
    <w:abstractNumId w:val="44"/>
  </w:num>
  <w:num w:numId="29" w16cid:durableId="94062794">
    <w:abstractNumId w:val="81"/>
  </w:num>
  <w:num w:numId="30" w16cid:durableId="1573348995">
    <w:abstractNumId w:val="121"/>
  </w:num>
  <w:num w:numId="31" w16cid:durableId="503980437">
    <w:abstractNumId w:val="114"/>
  </w:num>
  <w:num w:numId="32" w16cid:durableId="1976987612">
    <w:abstractNumId w:val="101"/>
  </w:num>
  <w:num w:numId="33" w16cid:durableId="1918860698">
    <w:abstractNumId w:val="65"/>
  </w:num>
  <w:num w:numId="34" w16cid:durableId="1479499289">
    <w:abstractNumId w:val="108"/>
  </w:num>
  <w:num w:numId="35" w16cid:durableId="1534419766">
    <w:abstractNumId w:val="115"/>
  </w:num>
  <w:num w:numId="36" w16cid:durableId="29838989">
    <w:abstractNumId w:val="27"/>
  </w:num>
  <w:num w:numId="37" w16cid:durableId="1644307530">
    <w:abstractNumId w:val="113"/>
  </w:num>
  <w:num w:numId="38" w16cid:durableId="1533498970">
    <w:abstractNumId w:val="73"/>
  </w:num>
  <w:num w:numId="39" w16cid:durableId="1648321386">
    <w:abstractNumId w:val="64"/>
  </w:num>
  <w:num w:numId="40" w16cid:durableId="1819104301">
    <w:abstractNumId w:val="48"/>
  </w:num>
  <w:num w:numId="41" w16cid:durableId="1489781783">
    <w:abstractNumId w:val="30"/>
  </w:num>
  <w:num w:numId="42" w16cid:durableId="102267219">
    <w:abstractNumId w:val="94"/>
  </w:num>
  <w:num w:numId="43" w16cid:durableId="1767463541">
    <w:abstractNumId w:val="93"/>
  </w:num>
  <w:num w:numId="44" w16cid:durableId="89281227">
    <w:abstractNumId w:val="83"/>
  </w:num>
  <w:num w:numId="45" w16cid:durableId="783232845">
    <w:abstractNumId w:val="31"/>
  </w:num>
  <w:num w:numId="46" w16cid:durableId="1014189542">
    <w:abstractNumId w:val="39"/>
  </w:num>
  <w:num w:numId="47" w16cid:durableId="479081351">
    <w:abstractNumId w:val="57"/>
  </w:num>
  <w:num w:numId="48" w16cid:durableId="1494836006">
    <w:abstractNumId w:val="51"/>
  </w:num>
  <w:num w:numId="49" w16cid:durableId="1702239072">
    <w:abstractNumId w:val="71"/>
  </w:num>
  <w:num w:numId="50" w16cid:durableId="746000956">
    <w:abstractNumId w:val="117"/>
  </w:num>
  <w:num w:numId="51" w16cid:durableId="1923834634">
    <w:abstractNumId w:val="50"/>
  </w:num>
  <w:num w:numId="52" w16cid:durableId="666979853">
    <w:abstractNumId w:val="28"/>
  </w:num>
  <w:num w:numId="53" w16cid:durableId="1876304476">
    <w:abstractNumId w:val="111"/>
  </w:num>
  <w:num w:numId="54" w16cid:durableId="870649389">
    <w:abstractNumId w:val="68"/>
  </w:num>
  <w:num w:numId="55" w16cid:durableId="271011278">
    <w:abstractNumId w:val="59"/>
  </w:num>
  <w:num w:numId="56" w16cid:durableId="1435055809">
    <w:abstractNumId w:val="91"/>
  </w:num>
  <w:num w:numId="57" w16cid:durableId="1573660536">
    <w:abstractNumId w:val="40"/>
  </w:num>
  <w:num w:numId="58" w16cid:durableId="2076124776">
    <w:abstractNumId w:val="86"/>
  </w:num>
  <w:num w:numId="59" w16cid:durableId="220940733">
    <w:abstractNumId w:val="36"/>
  </w:num>
  <w:num w:numId="60" w16cid:durableId="1021972908">
    <w:abstractNumId w:val="98"/>
  </w:num>
  <w:num w:numId="61" w16cid:durableId="1460294118">
    <w:abstractNumId w:val="52"/>
  </w:num>
  <w:num w:numId="62" w16cid:durableId="1303001966">
    <w:abstractNumId w:val="34"/>
  </w:num>
  <w:num w:numId="63" w16cid:durableId="1476146492">
    <w:abstractNumId w:val="82"/>
  </w:num>
  <w:num w:numId="64" w16cid:durableId="1023703893">
    <w:abstractNumId w:val="33"/>
  </w:num>
  <w:num w:numId="65" w16cid:durableId="1492873381">
    <w:abstractNumId w:val="119"/>
  </w:num>
  <w:num w:numId="66" w16cid:durableId="1440685802">
    <w:abstractNumId w:val="100"/>
  </w:num>
  <w:num w:numId="67" w16cid:durableId="387188111">
    <w:abstractNumId w:val="89"/>
  </w:num>
  <w:num w:numId="68" w16cid:durableId="1056005357">
    <w:abstractNumId w:val="45"/>
  </w:num>
  <w:num w:numId="69" w16cid:durableId="1914777275">
    <w:abstractNumId w:val="42"/>
  </w:num>
  <w:num w:numId="70" w16cid:durableId="844394732">
    <w:abstractNumId w:val="53"/>
  </w:num>
  <w:num w:numId="71" w16cid:durableId="767771007">
    <w:abstractNumId w:val="120"/>
  </w:num>
  <w:num w:numId="72" w16cid:durableId="983050873">
    <w:abstractNumId w:val="103"/>
  </w:num>
  <w:num w:numId="73" w16cid:durableId="764770663">
    <w:abstractNumId w:val="107"/>
  </w:num>
  <w:num w:numId="74" w16cid:durableId="409935010">
    <w:abstractNumId w:val="129"/>
  </w:num>
  <w:num w:numId="75" w16cid:durableId="794913228">
    <w:abstractNumId w:val="125"/>
  </w:num>
  <w:num w:numId="76" w16cid:durableId="1246376070">
    <w:abstractNumId w:val="76"/>
  </w:num>
  <w:num w:numId="77" w16cid:durableId="1186288114">
    <w:abstractNumId w:val="79"/>
  </w:num>
  <w:num w:numId="78" w16cid:durableId="1526795939">
    <w:abstractNumId w:val="61"/>
  </w:num>
  <w:num w:numId="79" w16cid:durableId="1683511287">
    <w:abstractNumId w:val="56"/>
  </w:num>
  <w:num w:numId="80" w16cid:durableId="1326973334">
    <w:abstractNumId w:val="0"/>
  </w:num>
  <w:num w:numId="81" w16cid:durableId="922565350">
    <w:abstractNumId w:val="131"/>
  </w:num>
  <w:num w:numId="82" w16cid:durableId="1563563809">
    <w:abstractNumId w:val="32"/>
  </w:num>
  <w:num w:numId="83" w16cid:durableId="1387756622">
    <w:abstractNumId w:val="106"/>
  </w:num>
  <w:num w:numId="84" w16cid:durableId="1351252749">
    <w:abstractNumId w:val="97"/>
  </w:num>
  <w:num w:numId="85" w16cid:durableId="1667785617">
    <w:abstractNumId w:val="54"/>
  </w:num>
  <w:num w:numId="86" w16cid:durableId="600575344">
    <w:abstractNumId w:val="38"/>
  </w:num>
  <w:num w:numId="87" w16cid:durableId="62267149">
    <w:abstractNumId w:val="95"/>
  </w:num>
  <w:num w:numId="88" w16cid:durableId="1681201357">
    <w:abstractNumId w:val="37"/>
  </w:num>
  <w:num w:numId="89" w16cid:durableId="1953633605">
    <w:abstractNumId w:val="112"/>
  </w:num>
  <w:num w:numId="90" w16cid:durableId="141118733">
    <w:abstractNumId w:val="90"/>
  </w:num>
  <w:num w:numId="91" w16cid:durableId="61174364">
    <w:abstractNumId w:val="77"/>
  </w:num>
  <w:num w:numId="92" w16cid:durableId="664239020">
    <w:abstractNumId w:val="128"/>
  </w:num>
  <w:num w:numId="93" w16cid:durableId="455293493">
    <w:abstractNumId w:val="35"/>
  </w:num>
  <w:num w:numId="94" w16cid:durableId="553929034">
    <w:abstractNumId w:val="102"/>
  </w:num>
  <w:num w:numId="95" w16cid:durableId="1471359692">
    <w:abstractNumId w:val="78"/>
  </w:num>
  <w:num w:numId="96" w16cid:durableId="116723719">
    <w:abstractNumId w:val="41"/>
  </w:num>
  <w:num w:numId="97" w16cid:durableId="1353609417">
    <w:abstractNumId w:val="122"/>
  </w:num>
  <w:num w:numId="98" w16cid:durableId="416946559">
    <w:abstractNumId w:val="118"/>
  </w:num>
  <w:num w:numId="99" w16cid:durableId="1104689468">
    <w:abstractNumId w:val="29"/>
  </w:num>
  <w:num w:numId="100" w16cid:durableId="355469855">
    <w:abstractNumId w:val="109"/>
  </w:num>
  <w:num w:numId="101" w16cid:durableId="907613613">
    <w:abstractNumId w:val="67"/>
  </w:num>
  <w:num w:numId="102" w16cid:durableId="881673088">
    <w:abstractNumId w:val="132"/>
  </w:num>
  <w:num w:numId="103" w16cid:durableId="10298355">
    <w:abstractNumId w:val="104"/>
  </w:num>
  <w:num w:numId="104" w16cid:durableId="545684461">
    <w:abstractNumId w:val="96"/>
  </w:num>
  <w:num w:numId="105" w16cid:durableId="1609462496">
    <w:abstractNumId w:val="75"/>
  </w:num>
  <w:num w:numId="106" w16cid:durableId="1443500910">
    <w:abstractNumId w:val="99"/>
  </w:num>
  <w:num w:numId="107" w16cid:durableId="1604343804">
    <w:abstractNumId w:val="69"/>
  </w:num>
  <w:num w:numId="108" w16cid:durableId="573899903">
    <w:abstractNumId w:val="105"/>
  </w:num>
  <w:num w:numId="109" w16cid:durableId="1261451423">
    <w:abstractNumId w:val="72"/>
  </w:num>
  <w:num w:numId="110" w16cid:durableId="1308433262">
    <w:abstractNumId w:val="116"/>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Grammatical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E43D6"/>
    <w:rsid w:val="00000B7D"/>
    <w:rsid w:val="00000C02"/>
    <w:rsid w:val="000035DD"/>
    <w:rsid w:val="0000618E"/>
    <w:rsid w:val="00006F48"/>
    <w:rsid w:val="00007B21"/>
    <w:rsid w:val="00010CBA"/>
    <w:rsid w:val="0001667F"/>
    <w:rsid w:val="000258D1"/>
    <w:rsid w:val="0003299F"/>
    <w:rsid w:val="000361E4"/>
    <w:rsid w:val="000374AA"/>
    <w:rsid w:val="00042D39"/>
    <w:rsid w:val="000470B3"/>
    <w:rsid w:val="0005663C"/>
    <w:rsid w:val="00060B42"/>
    <w:rsid w:val="00062FE1"/>
    <w:rsid w:val="00063DFA"/>
    <w:rsid w:val="000657E9"/>
    <w:rsid w:val="0007065F"/>
    <w:rsid w:val="000766C1"/>
    <w:rsid w:val="00082D7E"/>
    <w:rsid w:val="0008331D"/>
    <w:rsid w:val="000839C9"/>
    <w:rsid w:val="000851E4"/>
    <w:rsid w:val="00090295"/>
    <w:rsid w:val="00091DDD"/>
    <w:rsid w:val="00092ADF"/>
    <w:rsid w:val="00096FD3"/>
    <w:rsid w:val="000A09CB"/>
    <w:rsid w:val="000A1474"/>
    <w:rsid w:val="000A6900"/>
    <w:rsid w:val="000B15A9"/>
    <w:rsid w:val="000B2819"/>
    <w:rsid w:val="000B3DEC"/>
    <w:rsid w:val="000B550C"/>
    <w:rsid w:val="000C1E84"/>
    <w:rsid w:val="000C217F"/>
    <w:rsid w:val="000C610E"/>
    <w:rsid w:val="000C6A1B"/>
    <w:rsid w:val="000D378C"/>
    <w:rsid w:val="000D6123"/>
    <w:rsid w:val="000D6A1A"/>
    <w:rsid w:val="000E5F4E"/>
    <w:rsid w:val="000F2967"/>
    <w:rsid w:val="000F5567"/>
    <w:rsid w:val="000F586F"/>
    <w:rsid w:val="000F6F70"/>
    <w:rsid w:val="00110006"/>
    <w:rsid w:val="0011036D"/>
    <w:rsid w:val="0012317A"/>
    <w:rsid w:val="00127CD5"/>
    <w:rsid w:val="00130B2D"/>
    <w:rsid w:val="00130EA2"/>
    <w:rsid w:val="00132B6E"/>
    <w:rsid w:val="001368C4"/>
    <w:rsid w:val="00137AF4"/>
    <w:rsid w:val="00141197"/>
    <w:rsid w:val="001412FB"/>
    <w:rsid w:val="00141BBD"/>
    <w:rsid w:val="001442E2"/>
    <w:rsid w:val="00147C5B"/>
    <w:rsid w:val="00150057"/>
    <w:rsid w:val="00150F4B"/>
    <w:rsid w:val="00152E18"/>
    <w:rsid w:val="00157F4B"/>
    <w:rsid w:val="00160D7D"/>
    <w:rsid w:val="00161873"/>
    <w:rsid w:val="00162C50"/>
    <w:rsid w:val="001635F2"/>
    <w:rsid w:val="00163CF8"/>
    <w:rsid w:val="001746E3"/>
    <w:rsid w:val="0017776C"/>
    <w:rsid w:val="001804BA"/>
    <w:rsid w:val="00180D08"/>
    <w:rsid w:val="00183548"/>
    <w:rsid w:val="00192E32"/>
    <w:rsid w:val="00195A73"/>
    <w:rsid w:val="00196235"/>
    <w:rsid w:val="00197E64"/>
    <w:rsid w:val="001A2E88"/>
    <w:rsid w:val="001B0652"/>
    <w:rsid w:val="001B12CD"/>
    <w:rsid w:val="001B5E25"/>
    <w:rsid w:val="001C0D2F"/>
    <w:rsid w:val="001C31DF"/>
    <w:rsid w:val="001C6D1E"/>
    <w:rsid w:val="001D2349"/>
    <w:rsid w:val="001D4693"/>
    <w:rsid w:val="001E0DA6"/>
    <w:rsid w:val="001E1A28"/>
    <w:rsid w:val="001E3DDD"/>
    <w:rsid w:val="001F0C10"/>
    <w:rsid w:val="002003AF"/>
    <w:rsid w:val="0020355A"/>
    <w:rsid w:val="0021445E"/>
    <w:rsid w:val="002149CC"/>
    <w:rsid w:val="002244D5"/>
    <w:rsid w:val="002349F1"/>
    <w:rsid w:val="00236501"/>
    <w:rsid w:val="00240A31"/>
    <w:rsid w:val="00251031"/>
    <w:rsid w:val="00252CAD"/>
    <w:rsid w:val="0026348A"/>
    <w:rsid w:val="00264639"/>
    <w:rsid w:val="002647A6"/>
    <w:rsid w:val="00272243"/>
    <w:rsid w:val="00274D02"/>
    <w:rsid w:val="0028082C"/>
    <w:rsid w:val="002816C8"/>
    <w:rsid w:val="002824B7"/>
    <w:rsid w:val="00283D8D"/>
    <w:rsid w:val="00284A09"/>
    <w:rsid w:val="002878F2"/>
    <w:rsid w:val="00294D26"/>
    <w:rsid w:val="00294ED9"/>
    <w:rsid w:val="00295B14"/>
    <w:rsid w:val="00296144"/>
    <w:rsid w:val="002A16A8"/>
    <w:rsid w:val="002A2D48"/>
    <w:rsid w:val="002A3CA9"/>
    <w:rsid w:val="002A5D95"/>
    <w:rsid w:val="002A6AE5"/>
    <w:rsid w:val="002A7FFE"/>
    <w:rsid w:val="002B01E8"/>
    <w:rsid w:val="002B0D6F"/>
    <w:rsid w:val="002C5F85"/>
    <w:rsid w:val="002D29B3"/>
    <w:rsid w:val="002D4991"/>
    <w:rsid w:val="002E134F"/>
    <w:rsid w:val="002F485E"/>
    <w:rsid w:val="002F4B01"/>
    <w:rsid w:val="00300BB6"/>
    <w:rsid w:val="003012F0"/>
    <w:rsid w:val="003016B4"/>
    <w:rsid w:val="0030277C"/>
    <w:rsid w:val="00302932"/>
    <w:rsid w:val="003044C4"/>
    <w:rsid w:val="0030716D"/>
    <w:rsid w:val="003145B8"/>
    <w:rsid w:val="00321AEB"/>
    <w:rsid w:val="00322648"/>
    <w:rsid w:val="00324145"/>
    <w:rsid w:val="00325913"/>
    <w:rsid w:val="0032700B"/>
    <w:rsid w:val="003272E9"/>
    <w:rsid w:val="003324D5"/>
    <w:rsid w:val="00344683"/>
    <w:rsid w:val="00344B48"/>
    <w:rsid w:val="0034520B"/>
    <w:rsid w:val="003467AF"/>
    <w:rsid w:val="00346D6C"/>
    <w:rsid w:val="003475AC"/>
    <w:rsid w:val="003520BD"/>
    <w:rsid w:val="00353AC1"/>
    <w:rsid w:val="0036228F"/>
    <w:rsid w:val="00362855"/>
    <w:rsid w:val="0036289F"/>
    <w:rsid w:val="00364FF6"/>
    <w:rsid w:val="00377B05"/>
    <w:rsid w:val="003833EE"/>
    <w:rsid w:val="00386030"/>
    <w:rsid w:val="00392181"/>
    <w:rsid w:val="00394415"/>
    <w:rsid w:val="00394A6C"/>
    <w:rsid w:val="003952B1"/>
    <w:rsid w:val="00397051"/>
    <w:rsid w:val="003A07BC"/>
    <w:rsid w:val="003A10DE"/>
    <w:rsid w:val="003A6BCE"/>
    <w:rsid w:val="003A7BE9"/>
    <w:rsid w:val="003B1657"/>
    <w:rsid w:val="003B7BCE"/>
    <w:rsid w:val="003C151D"/>
    <w:rsid w:val="003C24A1"/>
    <w:rsid w:val="003C4D4B"/>
    <w:rsid w:val="003C51F4"/>
    <w:rsid w:val="003C73B8"/>
    <w:rsid w:val="003D3876"/>
    <w:rsid w:val="003D3D0F"/>
    <w:rsid w:val="003D6964"/>
    <w:rsid w:val="003D6B7D"/>
    <w:rsid w:val="003E0C93"/>
    <w:rsid w:val="003E7309"/>
    <w:rsid w:val="003F1C31"/>
    <w:rsid w:val="003F313B"/>
    <w:rsid w:val="00402568"/>
    <w:rsid w:val="00406A27"/>
    <w:rsid w:val="0041100F"/>
    <w:rsid w:val="004175D8"/>
    <w:rsid w:val="00433F75"/>
    <w:rsid w:val="00443CFE"/>
    <w:rsid w:val="004451A3"/>
    <w:rsid w:val="00445ADB"/>
    <w:rsid w:val="00454748"/>
    <w:rsid w:val="00455326"/>
    <w:rsid w:val="00463778"/>
    <w:rsid w:val="00463D9D"/>
    <w:rsid w:val="0046596C"/>
    <w:rsid w:val="004753A2"/>
    <w:rsid w:val="00477040"/>
    <w:rsid w:val="004771EB"/>
    <w:rsid w:val="00481712"/>
    <w:rsid w:val="00482E55"/>
    <w:rsid w:val="0048369E"/>
    <w:rsid w:val="00487852"/>
    <w:rsid w:val="004903E6"/>
    <w:rsid w:val="00492A4C"/>
    <w:rsid w:val="00497780"/>
    <w:rsid w:val="004A3837"/>
    <w:rsid w:val="004B69CA"/>
    <w:rsid w:val="004B7960"/>
    <w:rsid w:val="004C6235"/>
    <w:rsid w:val="004C62CA"/>
    <w:rsid w:val="004D4046"/>
    <w:rsid w:val="004D41C7"/>
    <w:rsid w:val="004D6E5B"/>
    <w:rsid w:val="004E1C27"/>
    <w:rsid w:val="004E1F6D"/>
    <w:rsid w:val="004E3DF0"/>
    <w:rsid w:val="004E42B4"/>
    <w:rsid w:val="004E43D6"/>
    <w:rsid w:val="004F1A5F"/>
    <w:rsid w:val="004F1AA6"/>
    <w:rsid w:val="004F408D"/>
    <w:rsid w:val="004F4A93"/>
    <w:rsid w:val="004F6B28"/>
    <w:rsid w:val="00502203"/>
    <w:rsid w:val="00502239"/>
    <w:rsid w:val="00502465"/>
    <w:rsid w:val="00512E3B"/>
    <w:rsid w:val="00513619"/>
    <w:rsid w:val="00513B17"/>
    <w:rsid w:val="005171BB"/>
    <w:rsid w:val="00520C28"/>
    <w:rsid w:val="00521959"/>
    <w:rsid w:val="00523ED2"/>
    <w:rsid w:val="0053431D"/>
    <w:rsid w:val="00535D57"/>
    <w:rsid w:val="0054211E"/>
    <w:rsid w:val="00543AC9"/>
    <w:rsid w:val="00544AFE"/>
    <w:rsid w:val="00552773"/>
    <w:rsid w:val="005535B0"/>
    <w:rsid w:val="00556876"/>
    <w:rsid w:val="005570A4"/>
    <w:rsid w:val="0055726A"/>
    <w:rsid w:val="00557A73"/>
    <w:rsid w:val="00562E29"/>
    <w:rsid w:val="00564652"/>
    <w:rsid w:val="00564938"/>
    <w:rsid w:val="005710B7"/>
    <w:rsid w:val="005724A7"/>
    <w:rsid w:val="005760C0"/>
    <w:rsid w:val="005770C1"/>
    <w:rsid w:val="00580A3D"/>
    <w:rsid w:val="00582A8F"/>
    <w:rsid w:val="00584F6D"/>
    <w:rsid w:val="0059291C"/>
    <w:rsid w:val="005933E6"/>
    <w:rsid w:val="00594CB6"/>
    <w:rsid w:val="00597DEA"/>
    <w:rsid w:val="005A0E88"/>
    <w:rsid w:val="005A2E96"/>
    <w:rsid w:val="005A349F"/>
    <w:rsid w:val="005A3BA2"/>
    <w:rsid w:val="005A3FCB"/>
    <w:rsid w:val="005A50C9"/>
    <w:rsid w:val="005A74B6"/>
    <w:rsid w:val="005A7F16"/>
    <w:rsid w:val="005B0050"/>
    <w:rsid w:val="005B49D5"/>
    <w:rsid w:val="005C0995"/>
    <w:rsid w:val="005D1189"/>
    <w:rsid w:val="005D17B1"/>
    <w:rsid w:val="005D3DEE"/>
    <w:rsid w:val="005D4C0D"/>
    <w:rsid w:val="005D6B91"/>
    <w:rsid w:val="005D727B"/>
    <w:rsid w:val="005D73EA"/>
    <w:rsid w:val="005E0B43"/>
    <w:rsid w:val="005E3FC3"/>
    <w:rsid w:val="005E6D9B"/>
    <w:rsid w:val="00604F50"/>
    <w:rsid w:val="00611996"/>
    <w:rsid w:val="00616789"/>
    <w:rsid w:val="0062009A"/>
    <w:rsid w:val="00622E2E"/>
    <w:rsid w:val="0062458F"/>
    <w:rsid w:val="00625868"/>
    <w:rsid w:val="00627E1A"/>
    <w:rsid w:val="00633B99"/>
    <w:rsid w:val="00637111"/>
    <w:rsid w:val="006376A4"/>
    <w:rsid w:val="006521BB"/>
    <w:rsid w:val="00656FB3"/>
    <w:rsid w:val="006650EE"/>
    <w:rsid w:val="00672E93"/>
    <w:rsid w:val="00674FC8"/>
    <w:rsid w:val="0068139E"/>
    <w:rsid w:val="00685F1B"/>
    <w:rsid w:val="006879C2"/>
    <w:rsid w:val="00692621"/>
    <w:rsid w:val="00692EDA"/>
    <w:rsid w:val="006979F2"/>
    <w:rsid w:val="006B30BF"/>
    <w:rsid w:val="006C5DC9"/>
    <w:rsid w:val="006C6541"/>
    <w:rsid w:val="006C758E"/>
    <w:rsid w:val="006D0504"/>
    <w:rsid w:val="006D08A6"/>
    <w:rsid w:val="006E0898"/>
    <w:rsid w:val="006E2CA6"/>
    <w:rsid w:val="006E4AB1"/>
    <w:rsid w:val="006F6A1E"/>
    <w:rsid w:val="00700228"/>
    <w:rsid w:val="00707A34"/>
    <w:rsid w:val="00716396"/>
    <w:rsid w:val="0072306F"/>
    <w:rsid w:val="00730F3C"/>
    <w:rsid w:val="007331A0"/>
    <w:rsid w:val="00740C94"/>
    <w:rsid w:val="007433FF"/>
    <w:rsid w:val="00744C96"/>
    <w:rsid w:val="00760C31"/>
    <w:rsid w:val="00761DFC"/>
    <w:rsid w:val="00761FA7"/>
    <w:rsid w:val="007672EE"/>
    <w:rsid w:val="00771A6B"/>
    <w:rsid w:val="00771B5F"/>
    <w:rsid w:val="0077266A"/>
    <w:rsid w:val="00783C0E"/>
    <w:rsid w:val="0078759D"/>
    <w:rsid w:val="00794343"/>
    <w:rsid w:val="00794958"/>
    <w:rsid w:val="007A0407"/>
    <w:rsid w:val="007A079F"/>
    <w:rsid w:val="007B5920"/>
    <w:rsid w:val="007B6547"/>
    <w:rsid w:val="007B6DE2"/>
    <w:rsid w:val="007D1413"/>
    <w:rsid w:val="007D362F"/>
    <w:rsid w:val="007D43DE"/>
    <w:rsid w:val="007D4BB1"/>
    <w:rsid w:val="007E0943"/>
    <w:rsid w:val="007E4667"/>
    <w:rsid w:val="007E6809"/>
    <w:rsid w:val="007E684A"/>
    <w:rsid w:val="008002C4"/>
    <w:rsid w:val="00801BD8"/>
    <w:rsid w:val="00803308"/>
    <w:rsid w:val="00805952"/>
    <w:rsid w:val="00810067"/>
    <w:rsid w:val="008110E4"/>
    <w:rsid w:val="0082119B"/>
    <w:rsid w:val="00824FCE"/>
    <w:rsid w:val="0083123E"/>
    <w:rsid w:val="00835309"/>
    <w:rsid w:val="00837A4D"/>
    <w:rsid w:val="00842510"/>
    <w:rsid w:val="00843FAC"/>
    <w:rsid w:val="008448C4"/>
    <w:rsid w:val="00845267"/>
    <w:rsid w:val="00846FEE"/>
    <w:rsid w:val="00855E5C"/>
    <w:rsid w:val="008566BA"/>
    <w:rsid w:val="0086518C"/>
    <w:rsid w:val="00866317"/>
    <w:rsid w:val="00885070"/>
    <w:rsid w:val="00885E38"/>
    <w:rsid w:val="008903F4"/>
    <w:rsid w:val="00890CB1"/>
    <w:rsid w:val="008979C9"/>
    <w:rsid w:val="008A258C"/>
    <w:rsid w:val="008B137B"/>
    <w:rsid w:val="008C1F99"/>
    <w:rsid w:val="008C25DB"/>
    <w:rsid w:val="008C506A"/>
    <w:rsid w:val="008C6EC0"/>
    <w:rsid w:val="008D08BA"/>
    <w:rsid w:val="008D185B"/>
    <w:rsid w:val="008D26FA"/>
    <w:rsid w:val="008D3DB7"/>
    <w:rsid w:val="008D7150"/>
    <w:rsid w:val="008D7C30"/>
    <w:rsid w:val="008D7D5D"/>
    <w:rsid w:val="008E0363"/>
    <w:rsid w:val="008E55FD"/>
    <w:rsid w:val="008F2697"/>
    <w:rsid w:val="008F56CE"/>
    <w:rsid w:val="008F5D44"/>
    <w:rsid w:val="00903B58"/>
    <w:rsid w:val="00910E79"/>
    <w:rsid w:val="00911096"/>
    <w:rsid w:val="00912167"/>
    <w:rsid w:val="00912BBC"/>
    <w:rsid w:val="00915853"/>
    <w:rsid w:val="0091794C"/>
    <w:rsid w:val="009179F2"/>
    <w:rsid w:val="00923FD5"/>
    <w:rsid w:val="00926B41"/>
    <w:rsid w:val="00926DD2"/>
    <w:rsid w:val="00932A62"/>
    <w:rsid w:val="00933486"/>
    <w:rsid w:val="00933DC7"/>
    <w:rsid w:val="009418CE"/>
    <w:rsid w:val="0094418C"/>
    <w:rsid w:val="009449A4"/>
    <w:rsid w:val="0095081A"/>
    <w:rsid w:val="00951B68"/>
    <w:rsid w:val="00955A2D"/>
    <w:rsid w:val="00957580"/>
    <w:rsid w:val="00962E84"/>
    <w:rsid w:val="009656C4"/>
    <w:rsid w:val="009665DD"/>
    <w:rsid w:val="00966E98"/>
    <w:rsid w:val="0097098F"/>
    <w:rsid w:val="009729A8"/>
    <w:rsid w:val="00977849"/>
    <w:rsid w:val="0098136D"/>
    <w:rsid w:val="0098377F"/>
    <w:rsid w:val="00991A56"/>
    <w:rsid w:val="009921C2"/>
    <w:rsid w:val="009931E3"/>
    <w:rsid w:val="00993C02"/>
    <w:rsid w:val="009A058E"/>
    <w:rsid w:val="009A151A"/>
    <w:rsid w:val="009A4114"/>
    <w:rsid w:val="009A6604"/>
    <w:rsid w:val="009B0813"/>
    <w:rsid w:val="009B0B3C"/>
    <w:rsid w:val="009B5DAC"/>
    <w:rsid w:val="009C106C"/>
    <w:rsid w:val="009C4354"/>
    <w:rsid w:val="009C6BE3"/>
    <w:rsid w:val="009D528E"/>
    <w:rsid w:val="009E3D2D"/>
    <w:rsid w:val="009F0C37"/>
    <w:rsid w:val="009F3CA3"/>
    <w:rsid w:val="009F4BAF"/>
    <w:rsid w:val="00A045D0"/>
    <w:rsid w:val="00A074A4"/>
    <w:rsid w:val="00A1109E"/>
    <w:rsid w:val="00A12706"/>
    <w:rsid w:val="00A14236"/>
    <w:rsid w:val="00A14FB3"/>
    <w:rsid w:val="00A1678F"/>
    <w:rsid w:val="00A20E8B"/>
    <w:rsid w:val="00A24346"/>
    <w:rsid w:val="00A31B99"/>
    <w:rsid w:val="00A34518"/>
    <w:rsid w:val="00A448C9"/>
    <w:rsid w:val="00A50AF2"/>
    <w:rsid w:val="00A53148"/>
    <w:rsid w:val="00A5394B"/>
    <w:rsid w:val="00A605FE"/>
    <w:rsid w:val="00A644E3"/>
    <w:rsid w:val="00A658E2"/>
    <w:rsid w:val="00A67583"/>
    <w:rsid w:val="00A82DD5"/>
    <w:rsid w:val="00A9372F"/>
    <w:rsid w:val="00A944F7"/>
    <w:rsid w:val="00A96D50"/>
    <w:rsid w:val="00AA13DA"/>
    <w:rsid w:val="00AB6DE7"/>
    <w:rsid w:val="00AC0D3E"/>
    <w:rsid w:val="00AC4719"/>
    <w:rsid w:val="00AC68D4"/>
    <w:rsid w:val="00AD0E00"/>
    <w:rsid w:val="00AD4690"/>
    <w:rsid w:val="00AD4A50"/>
    <w:rsid w:val="00AE0F6B"/>
    <w:rsid w:val="00AE1407"/>
    <w:rsid w:val="00AE4B3B"/>
    <w:rsid w:val="00AE7703"/>
    <w:rsid w:val="00AF672B"/>
    <w:rsid w:val="00AF7493"/>
    <w:rsid w:val="00B00332"/>
    <w:rsid w:val="00B00926"/>
    <w:rsid w:val="00B0680C"/>
    <w:rsid w:val="00B0684B"/>
    <w:rsid w:val="00B0774E"/>
    <w:rsid w:val="00B079D7"/>
    <w:rsid w:val="00B15916"/>
    <w:rsid w:val="00B1753C"/>
    <w:rsid w:val="00B2046E"/>
    <w:rsid w:val="00B275C0"/>
    <w:rsid w:val="00B304A5"/>
    <w:rsid w:val="00B32CD5"/>
    <w:rsid w:val="00B4062F"/>
    <w:rsid w:val="00B42373"/>
    <w:rsid w:val="00B43322"/>
    <w:rsid w:val="00B44DFA"/>
    <w:rsid w:val="00B459CB"/>
    <w:rsid w:val="00B4677B"/>
    <w:rsid w:val="00B53FB2"/>
    <w:rsid w:val="00B5424D"/>
    <w:rsid w:val="00B54553"/>
    <w:rsid w:val="00B57BCB"/>
    <w:rsid w:val="00B60364"/>
    <w:rsid w:val="00B65869"/>
    <w:rsid w:val="00B75750"/>
    <w:rsid w:val="00B80ED9"/>
    <w:rsid w:val="00B8136C"/>
    <w:rsid w:val="00B85B23"/>
    <w:rsid w:val="00B9002C"/>
    <w:rsid w:val="00B9021A"/>
    <w:rsid w:val="00BA3D01"/>
    <w:rsid w:val="00BA616E"/>
    <w:rsid w:val="00BB0272"/>
    <w:rsid w:val="00BB1101"/>
    <w:rsid w:val="00BB42C7"/>
    <w:rsid w:val="00BC4361"/>
    <w:rsid w:val="00BC4B83"/>
    <w:rsid w:val="00BD5146"/>
    <w:rsid w:val="00BD590C"/>
    <w:rsid w:val="00BD60F5"/>
    <w:rsid w:val="00BD6FB0"/>
    <w:rsid w:val="00BE41C8"/>
    <w:rsid w:val="00BE4A92"/>
    <w:rsid w:val="00BF0813"/>
    <w:rsid w:val="00BF0A64"/>
    <w:rsid w:val="00C00265"/>
    <w:rsid w:val="00C00F2D"/>
    <w:rsid w:val="00C10DFD"/>
    <w:rsid w:val="00C11FBF"/>
    <w:rsid w:val="00C11FEB"/>
    <w:rsid w:val="00C15339"/>
    <w:rsid w:val="00C15AAF"/>
    <w:rsid w:val="00C2055C"/>
    <w:rsid w:val="00C215D6"/>
    <w:rsid w:val="00C304EC"/>
    <w:rsid w:val="00C3264B"/>
    <w:rsid w:val="00C33AC1"/>
    <w:rsid w:val="00C375A5"/>
    <w:rsid w:val="00C4097D"/>
    <w:rsid w:val="00C4382E"/>
    <w:rsid w:val="00C519DA"/>
    <w:rsid w:val="00C5272C"/>
    <w:rsid w:val="00C6402D"/>
    <w:rsid w:val="00C826F9"/>
    <w:rsid w:val="00C83285"/>
    <w:rsid w:val="00C86950"/>
    <w:rsid w:val="00C94B04"/>
    <w:rsid w:val="00CA6EC4"/>
    <w:rsid w:val="00CB1979"/>
    <w:rsid w:val="00CB5CE3"/>
    <w:rsid w:val="00CB67F8"/>
    <w:rsid w:val="00CC3E84"/>
    <w:rsid w:val="00CC3F73"/>
    <w:rsid w:val="00CC3FCA"/>
    <w:rsid w:val="00CC48D7"/>
    <w:rsid w:val="00CD0351"/>
    <w:rsid w:val="00CD7952"/>
    <w:rsid w:val="00CE67BB"/>
    <w:rsid w:val="00CE7DBA"/>
    <w:rsid w:val="00CF495A"/>
    <w:rsid w:val="00CF6B1D"/>
    <w:rsid w:val="00CF7B27"/>
    <w:rsid w:val="00D02D71"/>
    <w:rsid w:val="00D06728"/>
    <w:rsid w:val="00D12CCD"/>
    <w:rsid w:val="00D15DCA"/>
    <w:rsid w:val="00D21EDF"/>
    <w:rsid w:val="00D24E79"/>
    <w:rsid w:val="00D27FD2"/>
    <w:rsid w:val="00D30036"/>
    <w:rsid w:val="00D300A0"/>
    <w:rsid w:val="00D31C0C"/>
    <w:rsid w:val="00D33012"/>
    <w:rsid w:val="00D50ADC"/>
    <w:rsid w:val="00D50E9E"/>
    <w:rsid w:val="00D51A2E"/>
    <w:rsid w:val="00D554C7"/>
    <w:rsid w:val="00D61FBF"/>
    <w:rsid w:val="00D63191"/>
    <w:rsid w:val="00D65A1D"/>
    <w:rsid w:val="00D770FC"/>
    <w:rsid w:val="00D84623"/>
    <w:rsid w:val="00D90612"/>
    <w:rsid w:val="00D90CEC"/>
    <w:rsid w:val="00D91363"/>
    <w:rsid w:val="00D92067"/>
    <w:rsid w:val="00DA1304"/>
    <w:rsid w:val="00DA1DC9"/>
    <w:rsid w:val="00DA3260"/>
    <w:rsid w:val="00DA3D31"/>
    <w:rsid w:val="00DB22D8"/>
    <w:rsid w:val="00DB35D2"/>
    <w:rsid w:val="00DB38E6"/>
    <w:rsid w:val="00DB57AC"/>
    <w:rsid w:val="00DB721F"/>
    <w:rsid w:val="00DC53EB"/>
    <w:rsid w:val="00DD0A08"/>
    <w:rsid w:val="00DD3505"/>
    <w:rsid w:val="00DD56F5"/>
    <w:rsid w:val="00DE3660"/>
    <w:rsid w:val="00DE3E07"/>
    <w:rsid w:val="00DF163C"/>
    <w:rsid w:val="00DF1C4A"/>
    <w:rsid w:val="00DF3A3E"/>
    <w:rsid w:val="00DF3C10"/>
    <w:rsid w:val="00DF4B13"/>
    <w:rsid w:val="00E0165F"/>
    <w:rsid w:val="00E0290F"/>
    <w:rsid w:val="00E07DD0"/>
    <w:rsid w:val="00E1674D"/>
    <w:rsid w:val="00E17727"/>
    <w:rsid w:val="00E25F6E"/>
    <w:rsid w:val="00E30984"/>
    <w:rsid w:val="00E33867"/>
    <w:rsid w:val="00E33F25"/>
    <w:rsid w:val="00E3472B"/>
    <w:rsid w:val="00E4332A"/>
    <w:rsid w:val="00E660C1"/>
    <w:rsid w:val="00E6624A"/>
    <w:rsid w:val="00E774D4"/>
    <w:rsid w:val="00E83225"/>
    <w:rsid w:val="00E839C1"/>
    <w:rsid w:val="00E96072"/>
    <w:rsid w:val="00E97F9B"/>
    <w:rsid w:val="00EA1D0E"/>
    <w:rsid w:val="00EA27A5"/>
    <w:rsid w:val="00EA3ADC"/>
    <w:rsid w:val="00EA3F8D"/>
    <w:rsid w:val="00EA425F"/>
    <w:rsid w:val="00EA4C60"/>
    <w:rsid w:val="00EB20E4"/>
    <w:rsid w:val="00EB7F43"/>
    <w:rsid w:val="00EC1610"/>
    <w:rsid w:val="00EC370B"/>
    <w:rsid w:val="00EC4FF5"/>
    <w:rsid w:val="00EC65E4"/>
    <w:rsid w:val="00ED18F3"/>
    <w:rsid w:val="00ED1D75"/>
    <w:rsid w:val="00ED34BB"/>
    <w:rsid w:val="00ED583A"/>
    <w:rsid w:val="00ED68EF"/>
    <w:rsid w:val="00ED6EDA"/>
    <w:rsid w:val="00EE019C"/>
    <w:rsid w:val="00EE2013"/>
    <w:rsid w:val="00EE221E"/>
    <w:rsid w:val="00EE344D"/>
    <w:rsid w:val="00EF166F"/>
    <w:rsid w:val="00EF35EE"/>
    <w:rsid w:val="00F02542"/>
    <w:rsid w:val="00F030E0"/>
    <w:rsid w:val="00F04051"/>
    <w:rsid w:val="00F06078"/>
    <w:rsid w:val="00F10433"/>
    <w:rsid w:val="00F32ECD"/>
    <w:rsid w:val="00F33C0C"/>
    <w:rsid w:val="00F35C4E"/>
    <w:rsid w:val="00F40480"/>
    <w:rsid w:val="00F4277D"/>
    <w:rsid w:val="00F432D3"/>
    <w:rsid w:val="00F44AE7"/>
    <w:rsid w:val="00F45E70"/>
    <w:rsid w:val="00F51EAB"/>
    <w:rsid w:val="00F61471"/>
    <w:rsid w:val="00F67AD3"/>
    <w:rsid w:val="00F67D26"/>
    <w:rsid w:val="00F7497B"/>
    <w:rsid w:val="00F75B02"/>
    <w:rsid w:val="00F76A11"/>
    <w:rsid w:val="00F84B16"/>
    <w:rsid w:val="00F85EE7"/>
    <w:rsid w:val="00F85F36"/>
    <w:rsid w:val="00FA0419"/>
    <w:rsid w:val="00FA3A34"/>
    <w:rsid w:val="00FB47EA"/>
    <w:rsid w:val="00FC0172"/>
    <w:rsid w:val="00FC1336"/>
    <w:rsid w:val="00FC248D"/>
    <w:rsid w:val="00FC3479"/>
    <w:rsid w:val="00FC6FD6"/>
    <w:rsid w:val="00FD32F4"/>
    <w:rsid w:val="00FD5F70"/>
    <w:rsid w:val="00FF21EA"/>
    <w:rsid w:val="00FF23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oNotEmbedSmartTags/>
  <w:decimalSymbol w:val=","/>
  <w:listSeparator w:val=";"/>
  <w14:docId w14:val="337B1CCF"/>
  <w15:docId w15:val="{F4252DA1-CC2F-4ACC-8A89-6AFED2B7E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qFormat="1"/>
    <w:lsdException w:name="heading 3" w:uiPriority="0"/>
    <w:lsdException w:name="heading 4" w:uiPriority="0"/>
    <w:lsdException w:name="heading 5" w:uiPriority="0"/>
    <w:lsdException w:name="heading 6" w:uiPriority="0"/>
    <w:lsdException w:name="heading 7" w:semiHidden="1" w:uiPriority="9" w:unhideWhenUsed="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0"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658E2"/>
    <w:pPr>
      <w:suppressAutoHyphens/>
    </w:pPr>
    <w:rPr>
      <w:sz w:val="24"/>
      <w:szCs w:val="24"/>
      <w:lang w:eastAsia="zh-CN"/>
    </w:rPr>
  </w:style>
  <w:style w:type="paragraph" w:styleId="Nadpis1">
    <w:name w:val="heading 1"/>
    <w:basedOn w:val="Normlny"/>
    <w:next w:val="Normlny"/>
    <w:rsid w:val="00A658E2"/>
    <w:pPr>
      <w:keepNext/>
      <w:numPr>
        <w:numId w:val="1"/>
      </w:numPr>
      <w:ind w:left="360"/>
      <w:jc w:val="both"/>
      <w:outlineLvl w:val="0"/>
    </w:pPr>
    <w:rPr>
      <w:b/>
      <w:sz w:val="28"/>
      <w:szCs w:val="27"/>
    </w:rPr>
  </w:style>
  <w:style w:type="paragraph" w:styleId="Nadpis2">
    <w:name w:val="heading 2"/>
    <w:basedOn w:val="Normlny"/>
    <w:next w:val="Normlny"/>
    <w:qFormat/>
    <w:rsid w:val="00A658E2"/>
    <w:pPr>
      <w:keepNext/>
      <w:numPr>
        <w:ilvl w:val="1"/>
        <w:numId w:val="1"/>
      </w:numPr>
      <w:jc w:val="center"/>
      <w:outlineLvl w:val="1"/>
    </w:pPr>
    <w:rPr>
      <w:b/>
      <w:bCs/>
    </w:rPr>
  </w:style>
  <w:style w:type="paragraph" w:styleId="Nadpis3">
    <w:name w:val="heading 3"/>
    <w:basedOn w:val="Normlny"/>
    <w:next w:val="Normlny"/>
    <w:rsid w:val="00A658E2"/>
    <w:pPr>
      <w:keepNext/>
      <w:numPr>
        <w:ilvl w:val="2"/>
        <w:numId w:val="1"/>
      </w:numPr>
      <w:outlineLvl w:val="2"/>
    </w:pPr>
    <w:rPr>
      <w:b/>
      <w:bCs/>
    </w:rPr>
  </w:style>
  <w:style w:type="paragraph" w:styleId="Nadpis4">
    <w:name w:val="heading 4"/>
    <w:basedOn w:val="Normlny"/>
    <w:next w:val="Normlny"/>
    <w:rsid w:val="00A658E2"/>
    <w:pPr>
      <w:keepNext/>
      <w:numPr>
        <w:ilvl w:val="3"/>
        <w:numId w:val="1"/>
      </w:numPr>
      <w:jc w:val="both"/>
      <w:outlineLvl w:val="3"/>
    </w:pPr>
    <w:rPr>
      <w:b/>
      <w:bCs/>
      <w:sz w:val="20"/>
    </w:rPr>
  </w:style>
  <w:style w:type="paragraph" w:styleId="Nadpis5">
    <w:name w:val="heading 5"/>
    <w:basedOn w:val="Normlny"/>
    <w:next w:val="Normlny"/>
    <w:rsid w:val="00A658E2"/>
    <w:pPr>
      <w:keepNext/>
      <w:numPr>
        <w:ilvl w:val="4"/>
        <w:numId w:val="1"/>
      </w:numPr>
      <w:jc w:val="center"/>
      <w:outlineLvl w:val="4"/>
    </w:pPr>
    <w:rPr>
      <w:b/>
      <w:bCs/>
      <w:sz w:val="20"/>
    </w:rPr>
  </w:style>
  <w:style w:type="paragraph" w:styleId="Nadpis6">
    <w:name w:val="heading 6"/>
    <w:basedOn w:val="Normlny"/>
    <w:next w:val="Normlny"/>
    <w:rsid w:val="00A658E2"/>
    <w:pPr>
      <w:keepNext/>
      <w:numPr>
        <w:ilvl w:val="5"/>
        <w:numId w:val="1"/>
      </w:numPr>
      <w:jc w:val="both"/>
      <w:outlineLvl w:val="5"/>
    </w:pPr>
    <w:rPr>
      <w:b/>
      <w:bCs/>
    </w:rPr>
  </w:style>
  <w:style w:type="paragraph" w:styleId="Nadpis8">
    <w:name w:val="heading 8"/>
    <w:basedOn w:val="Normlny"/>
    <w:next w:val="Normlny"/>
    <w:qFormat/>
    <w:rsid w:val="00A658E2"/>
    <w:pPr>
      <w:keepNext/>
      <w:numPr>
        <w:ilvl w:val="7"/>
        <w:numId w:val="1"/>
      </w:numPr>
      <w:jc w:val="both"/>
      <w:outlineLvl w:val="7"/>
    </w:pPr>
    <w:rPr>
      <w:b/>
      <w:bCs/>
      <w:sz w:val="28"/>
      <w:szCs w:val="27"/>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qFormat/>
    <w:rsid w:val="00A658E2"/>
    <w:rPr>
      <w:rFonts w:ascii="Symbol" w:hAnsi="Symbol" w:cs="Symbol"/>
    </w:rPr>
  </w:style>
  <w:style w:type="character" w:customStyle="1" w:styleId="WW8Num2z0">
    <w:name w:val="WW8Num2z0"/>
    <w:qFormat/>
    <w:rsid w:val="00A658E2"/>
    <w:rPr>
      <w:rFonts w:ascii="Symbol" w:hAnsi="Symbol" w:cs="Symbol"/>
      <w:color w:val="161715"/>
      <w:kern w:val="0"/>
    </w:rPr>
  </w:style>
  <w:style w:type="character" w:customStyle="1" w:styleId="WW8Num3z0">
    <w:name w:val="WW8Num3z0"/>
    <w:qFormat/>
    <w:rsid w:val="00A658E2"/>
    <w:rPr>
      <w:rFonts w:ascii="Symbol" w:hAnsi="Symbol" w:cs="Symbol"/>
    </w:rPr>
  </w:style>
  <w:style w:type="character" w:customStyle="1" w:styleId="WW8Num4z0">
    <w:name w:val="WW8Num4z0"/>
    <w:qFormat/>
    <w:rsid w:val="00A658E2"/>
    <w:rPr>
      <w:rFonts w:ascii="Symbol" w:hAnsi="Symbol" w:cs="Symbol" w:hint="default"/>
    </w:rPr>
  </w:style>
  <w:style w:type="character" w:customStyle="1" w:styleId="WW8Num4z1">
    <w:name w:val="WW8Num4z1"/>
    <w:qFormat/>
    <w:rsid w:val="00A658E2"/>
  </w:style>
  <w:style w:type="character" w:customStyle="1" w:styleId="WW8Num4z2">
    <w:name w:val="WW8Num4z2"/>
    <w:qFormat/>
    <w:rsid w:val="00A658E2"/>
  </w:style>
  <w:style w:type="character" w:customStyle="1" w:styleId="WW8Num4z3">
    <w:name w:val="WW8Num4z3"/>
    <w:qFormat/>
    <w:rsid w:val="00A658E2"/>
  </w:style>
  <w:style w:type="character" w:customStyle="1" w:styleId="WW8Num4z4">
    <w:name w:val="WW8Num4z4"/>
    <w:qFormat/>
    <w:rsid w:val="00A658E2"/>
  </w:style>
  <w:style w:type="character" w:customStyle="1" w:styleId="WW8Num4z5">
    <w:name w:val="WW8Num4z5"/>
    <w:qFormat/>
    <w:rsid w:val="00A658E2"/>
  </w:style>
  <w:style w:type="character" w:customStyle="1" w:styleId="WW8Num4z6">
    <w:name w:val="WW8Num4z6"/>
    <w:qFormat/>
    <w:rsid w:val="00A658E2"/>
  </w:style>
  <w:style w:type="character" w:customStyle="1" w:styleId="WW8Num4z7">
    <w:name w:val="WW8Num4z7"/>
    <w:qFormat/>
    <w:rsid w:val="00A658E2"/>
  </w:style>
  <w:style w:type="character" w:customStyle="1" w:styleId="WW8Num4z8">
    <w:name w:val="WW8Num4z8"/>
    <w:qFormat/>
    <w:rsid w:val="00A658E2"/>
  </w:style>
  <w:style w:type="character" w:customStyle="1" w:styleId="WW8Num5z0">
    <w:name w:val="WW8Num5z0"/>
    <w:qFormat/>
    <w:rsid w:val="00A658E2"/>
    <w:rPr>
      <w:rFonts w:ascii="Wingdings" w:hAnsi="Wingdings" w:cs="Wingdings" w:hint="default"/>
      <w:lang w:val="cs-CZ"/>
    </w:rPr>
  </w:style>
  <w:style w:type="character" w:customStyle="1" w:styleId="WW8Num5z1">
    <w:name w:val="WW8Num5z1"/>
    <w:qFormat/>
    <w:rsid w:val="00A658E2"/>
  </w:style>
  <w:style w:type="character" w:customStyle="1" w:styleId="WW8Num5z2">
    <w:name w:val="WW8Num5z2"/>
    <w:qFormat/>
    <w:rsid w:val="00A658E2"/>
  </w:style>
  <w:style w:type="character" w:customStyle="1" w:styleId="WW8Num5z3">
    <w:name w:val="WW8Num5z3"/>
    <w:qFormat/>
    <w:rsid w:val="00A658E2"/>
  </w:style>
  <w:style w:type="character" w:customStyle="1" w:styleId="WW8Num5z4">
    <w:name w:val="WW8Num5z4"/>
    <w:qFormat/>
    <w:rsid w:val="00A658E2"/>
  </w:style>
  <w:style w:type="character" w:customStyle="1" w:styleId="WW8Num5z5">
    <w:name w:val="WW8Num5z5"/>
    <w:qFormat/>
    <w:rsid w:val="00A658E2"/>
  </w:style>
  <w:style w:type="character" w:customStyle="1" w:styleId="WW8Num5z6">
    <w:name w:val="WW8Num5z6"/>
    <w:qFormat/>
    <w:rsid w:val="00A658E2"/>
  </w:style>
  <w:style w:type="character" w:customStyle="1" w:styleId="WW8Num5z7">
    <w:name w:val="WW8Num5z7"/>
    <w:qFormat/>
    <w:rsid w:val="00A658E2"/>
  </w:style>
  <w:style w:type="character" w:customStyle="1" w:styleId="WW8Num5z8">
    <w:name w:val="WW8Num5z8"/>
    <w:qFormat/>
    <w:rsid w:val="00A658E2"/>
  </w:style>
  <w:style w:type="character" w:customStyle="1" w:styleId="WW8Num6z0">
    <w:name w:val="WW8Num6z0"/>
    <w:qFormat/>
    <w:rsid w:val="00A658E2"/>
    <w:rPr>
      <w:rFonts w:ascii="Symbol" w:hAnsi="Symbol" w:cs="Symbol" w:hint="default"/>
    </w:rPr>
  </w:style>
  <w:style w:type="character" w:customStyle="1" w:styleId="WW8Num6z1">
    <w:name w:val="WW8Num6z1"/>
    <w:qFormat/>
    <w:rsid w:val="00A658E2"/>
  </w:style>
  <w:style w:type="character" w:customStyle="1" w:styleId="WW8Num6z2">
    <w:name w:val="WW8Num6z2"/>
    <w:qFormat/>
    <w:rsid w:val="00A658E2"/>
  </w:style>
  <w:style w:type="character" w:customStyle="1" w:styleId="WW8Num6z3">
    <w:name w:val="WW8Num6z3"/>
    <w:qFormat/>
    <w:rsid w:val="00A658E2"/>
  </w:style>
  <w:style w:type="character" w:customStyle="1" w:styleId="WW8Num6z4">
    <w:name w:val="WW8Num6z4"/>
    <w:qFormat/>
    <w:rsid w:val="00A658E2"/>
  </w:style>
  <w:style w:type="character" w:customStyle="1" w:styleId="WW8Num6z5">
    <w:name w:val="WW8Num6z5"/>
    <w:qFormat/>
    <w:rsid w:val="00A658E2"/>
  </w:style>
  <w:style w:type="character" w:customStyle="1" w:styleId="WW8Num6z6">
    <w:name w:val="WW8Num6z6"/>
    <w:qFormat/>
    <w:rsid w:val="00A658E2"/>
  </w:style>
  <w:style w:type="character" w:customStyle="1" w:styleId="WW8Num6z7">
    <w:name w:val="WW8Num6z7"/>
    <w:qFormat/>
    <w:rsid w:val="00A658E2"/>
  </w:style>
  <w:style w:type="character" w:customStyle="1" w:styleId="WW8Num6z8">
    <w:name w:val="WW8Num6z8"/>
    <w:qFormat/>
    <w:rsid w:val="00A658E2"/>
  </w:style>
  <w:style w:type="character" w:customStyle="1" w:styleId="WW8Num7z0">
    <w:name w:val="WW8Num7z0"/>
    <w:qFormat/>
    <w:rsid w:val="00A658E2"/>
  </w:style>
  <w:style w:type="character" w:customStyle="1" w:styleId="WW8Num7z1">
    <w:name w:val="WW8Num7z1"/>
    <w:qFormat/>
    <w:rsid w:val="00A658E2"/>
  </w:style>
  <w:style w:type="character" w:customStyle="1" w:styleId="WW8Num7z2">
    <w:name w:val="WW8Num7z2"/>
    <w:qFormat/>
    <w:rsid w:val="00A658E2"/>
  </w:style>
  <w:style w:type="character" w:customStyle="1" w:styleId="WW8Num7z3">
    <w:name w:val="WW8Num7z3"/>
    <w:qFormat/>
    <w:rsid w:val="00A658E2"/>
  </w:style>
  <w:style w:type="character" w:customStyle="1" w:styleId="WW8Num7z4">
    <w:name w:val="WW8Num7z4"/>
    <w:qFormat/>
    <w:rsid w:val="00A658E2"/>
  </w:style>
  <w:style w:type="character" w:customStyle="1" w:styleId="WW8Num7z5">
    <w:name w:val="WW8Num7z5"/>
    <w:qFormat/>
    <w:rsid w:val="00A658E2"/>
  </w:style>
  <w:style w:type="character" w:customStyle="1" w:styleId="WW8Num7z6">
    <w:name w:val="WW8Num7z6"/>
    <w:qFormat/>
    <w:rsid w:val="00A658E2"/>
  </w:style>
  <w:style w:type="character" w:customStyle="1" w:styleId="WW8Num7z7">
    <w:name w:val="WW8Num7z7"/>
    <w:qFormat/>
    <w:rsid w:val="00A658E2"/>
  </w:style>
  <w:style w:type="character" w:customStyle="1" w:styleId="WW8Num7z8">
    <w:name w:val="WW8Num7z8"/>
    <w:qFormat/>
    <w:rsid w:val="00A658E2"/>
  </w:style>
  <w:style w:type="character" w:customStyle="1" w:styleId="WW8Num8z0">
    <w:name w:val="WW8Num8z0"/>
    <w:qFormat/>
    <w:rsid w:val="00A658E2"/>
    <w:rPr>
      <w:rFonts w:ascii="Times New Roman" w:eastAsia="Times New Roman" w:hAnsi="Times New Roman" w:cs="Times New Roman" w:hint="default"/>
    </w:rPr>
  </w:style>
  <w:style w:type="character" w:customStyle="1" w:styleId="WW8Num8z1">
    <w:name w:val="WW8Num8z1"/>
    <w:qFormat/>
    <w:rsid w:val="00A658E2"/>
    <w:rPr>
      <w:rFonts w:ascii="Courier New" w:hAnsi="Courier New" w:cs="Courier New" w:hint="default"/>
    </w:rPr>
  </w:style>
  <w:style w:type="character" w:customStyle="1" w:styleId="WW8Num8z2">
    <w:name w:val="WW8Num8z2"/>
    <w:qFormat/>
    <w:rsid w:val="00A658E2"/>
    <w:rPr>
      <w:rFonts w:ascii="Wingdings" w:hAnsi="Wingdings" w:cs="Wingdings" w:hint="default"/>
    </w:rPr>
  </w:style>
  <w:style w:type="character" w:customStyle="1" w:styleId="WW8Num8z3">
    <w:name w:val="WW8Num8z3"/>
    <w:qFormat/>
    <w:rsid w:val="00A658E2"/>
    <w:rPr>
      <w:rFonts w:ascii="Symbol" w:hAnsi="Symbol" w:cs="Symbol" w:hint="default"/>
    </w:rPr>
  </w:style>
  <w:style w:type="character" w:customStyle="1" w:styleId="WW8Num9z0">
    <w:name w:val="WW8Num9z0"/>
    <w:qFormat/>
    <w:rsid w:val="00A658E2"/>
    <w:rPr>
      <w:rFonts w:ascii="Wingdings" w:hAnsi="Wingdings" w:cs="Wingdings" w:hint="default"/>
    </w:rPr>
  </w:style>
  <w:style w:type="character" w:customStyle="1" w:styleId="WW8Num9z1">
    <w:name w:val="WW8Num9z1"/>
    <w:qFormat/>
    <w:rsid w:val="00A658E2"/>
  </w:style>
  <w:style w:type="character" w:customStyle="1" w:styleId="WW8Num9z2">
    <w:name w:val="WW8Num9z2"/>
    <w:qFormat/>
    <w:rsid w:val="00A658E2"/>
  </w:style>
  <w:style w:type="character" w:customStyle="1" w:styleId="WW8Num9z3">
    <w:name w:val="WW8Num9z3"/>
    <w:qFormat/>
    <w:rsid w:val="00A658E2"/>
  </w:style>
  <w:style w:type="character" w:customStyle="1" w:styleId="WW8Num9z4">
    <w:name w:val="WW8Num9z4"/>
    <w:qFormat/>
    <w:rsid w:val="00A658E2"/>
  </w:style>
  <w:style w:type="character" w:customStyle="1" w:styleId="WW8Num9z5">
    <w:name w:val="WW8Num9z5"/>
    <w:qFormat/>
    <w:rsid w:val="00A658E2"/>
  </w:style>
  <w:style w:type="character" w:customStyle="1" w:styleId="WW8Num9z6">
    <w:name w:val="WW8Num9z6"/>
    <w:qFormat/>
    <w:rsid w:val="00A658E2"/>
  </w:style>
  <w:style w:type="character" w:customStyle="1" w:styleId="WW8Num9z7">
    <w:name w:val="WW8Num9z7"/>
    <w:qFormat/>
    <w:rsid w:val="00A658E2"/>
  </w:style>
  <w:style w:type="character" w:customStyle="1" w:styleId="WW8Num9z8">
    <w:name w:val="WW8Num9z8"/>
    <w:qFormat/>
    <w:rsid w:val="00A658E2"/>
  </w:style>
  <w:style w:type="character" w:customStyle="1" w:styleId="WW8Num10z0">
    <w:name w:val="WW8Num10z0"/>
    <w:qFormat/>
    <w:rsid w:val="00A658E2"/>
    <w:rPr>
      <w:rFonts w:ascii="Symbol" w:hAnsi="Symbol" w:cs="Symbol" w:hint="default"/>
      <w:sz w:val="24"/>
      <w:szCs w:val="24"/>
    </w:rPr>
  </w:style>
  <w:style w:type="character" w:customStyle="1" w:styleId="WW8Num10z1">
    <w:name w:val="WW8Num10z1"/>
    <w:qFormat/>
    <w:rsid w:val="00A658E2"/>
    <w:rPr>
      <w:rFonts w:ascii="Courier New" w:hAnsi="Courier New" w:cs="Courier New" w:hint="default"/>
    </w:rPr>
  </w:style>
  <w:style w:type="character" w:customStyle="1" w:styleId="WW8Num10z2">
    <w:name w:val="WW8Num10z2"/>
    <w:qFormat/>
    <w:rsid w:val="00A658E2"/>
    <w:rPr>
      <w:rFonts w:ascii="Wingdings" w:hAnsi="Wingdings" w:cs="Wingdings" w:hint="default"/>
    </w:rPr>
  </w:style>
  <w:style w:type="character" w:customStyle="1" w:styleId="WW8Num10z3">
    <w:name w:val="WW8Num10z3"/>
    <w:qFormat/>
    <w:rsid w:val="00A658E2"/>
    <w:rPr>
      <w:rFonts w:ascii="Symbol" w:hAnsi="Symbol" w:cs="Symbol" w:hint="default"/>
    </w:rPr>
  </w:style>
  <w:style w:type="character" w:customStyle="1" w:styleId="WW8Num11z0">
    <w:name w:val="WW8Num11z0"/>
    <w:qFormat/>
    <w:rsid w:val="00A658E2"/>
  </w:style>
  <w:style w:type="character" w:customStyle="1" w:styleId="WW8Num11z1">
    <w:name w:val="WW8Num11z1"/>
    <w:qFormat/>
    <w:rsid w:val="00A658E2"/>
  </w:style>
  <w:style w:type="character" w:customStyle="1" w:styleId="WW8Num11z2">
    <w:name w:val="WW8Num11z2"/>
    <w:qFormat/>
    <w:rsid w:val="00A658E2"/>
  </w:style>
  <w:style w:type="character" w:customStyle="1" w:styleId="WW8Num11z3">
    <w:name w:val="WW8Num11z3"/>
    <w:qFormat/>
    <w:rsid w:val="00A658E2"/>
  </w:style>
  <w:style w:type="character" w:customStyle="1" w:styleId="WW8Num11z4">
    <w:name w:val="WW8Num11z4"/>
    <w:qFormat/>
    <w:rsid w:val="00A658E2"/>
  </w:style>
  <w:style w:type="character" w:customStyle="1" w:styleId="WW8Num11z5">
    <w:name w:val="WW8Num11z5"/>
    <w:qFormat/>
    <w:rsid w:val="00A658E2"/>
  </w:style>
  <w:style w:type="character" w:customStyle="1" w:styleId="WW8Num11z6">
    <w:name w:val="WW8Num11z6"/>
    <w:qFormat/>
    <w:rsid w:val="00A658E2"/>
  </w:style>
  <w:style w:type="character" w:customStyle="1" w:styleId="WW8Num11z7">
    <w:name w:val="WW8Num11z7"/>
    <w:qFormat/>
    <w:rsid w:val="00A658E2"/>
  </w:style>
  <w:style w:type="character" w:customStyle="1" w:styleId="WW8Num11z8">
    <w:name w:val="WW8Num11z8"/>
    <w:qFormat/>
    <w:rsid w:val="00A658E2"/>
  </w:style>
  <w:style w:type="character" w:customStyle="1" w:styleId="WW8Num12z0">
    <w:name w:val="WW8Num12z0"/>
    <w:qFormat/>
    <w:rsid w:val="00A658E2"/>
    <w:rPr>
      <w:rFonts w:ascii="Symbol" w:hAnsi="Symbol" w:cs="Symbol" w:hint="default"/>
      <w:sz w:val="24"/>
      <w:szCs w:val="24"/>
      <w:lang w:val="cs-CZ"/>
    </w:rPr>
  </w:style>
  <w:style w:type="character" w:customStyle="1" w:styleId="WW8Num12z1">
    <w:name w:val="WW8Num12z1"/>
    <w:qFormat/>
    <w:rsid w:val="00A658E2"/>
  </w:style>
  <w:style w:type="character" w:customStyle="1" w:styleId="WW8Num12z2">
    <w:name w:val="WW8Num12z2"/>
    <w:qFormat/>
    <w:rsid w:val="00A658E2"/>
  </w:style>
  <w:style w:type="character" w:customStyle="1" w:styleId="WW8Num12z3">
    <w:name w:val="WW8Num12z3"/>
    <w:qFormat/>
    <w:rsid w:val="00A658E2"/>
  </w:style>
  <w:style w:type="character" w:customStyle="1" w:styleId="WW8Num12z4">
    <w:name w:val="WW8Num12z4"/>
    <w:qFormat/>
    <w:rsid w:val="00A658E2"/>
  </w:style>
  <w:style w:type="character" w:customStyle="1" w:styleId="WW8Num12z5">
    <w:name w:val="WW8Num12z5"/>
    <w:qFormat/>
    <w:rsid w:val="00A658E2"/>
  </w:style>
  <w:style w:type="character" w:customStyle="1" w:styleId="WW8Num12z6">
    <w:name w:val="WW8Num12z6"/>
    <w:qFormat/>
    <w:rsid w:val="00A658E2"/>
  </w:style>
  <w:style w:type="character" w:customStyle="1" w:styleId="WW8Num12z7">
    <w:name w:val="WW8Num12z7"/>
    <w:qFormat/>
    <w:rsid w:val="00A658E2"/>
  </w:style>
  <w:style w:type="character" w:customStyle="1" w:styleId="WW8Num12z8">
    <w:name w:val="WW8Num12z8"/>
    <w:qFormat/>
    <w:rsid w:val="00A658E2"/>
  </w:style>
  <w:style w:type="character" w:customStyle="1" w:styleId="WW8Num13z0">
    <w:name w:val="WW8Num13z0"/>
    <w:qFormat/>
    <w:rsid w:val="00A658E2"/>
    <w:rPr>
      <w:rFonts w:ascii="Symbol" w:hAnsi="Symbol" w:cs="Symbol" w:hint="default"/>
    </w:rPr>
  </w:style>
  <w:style w:type="character" w:customStyle="1" w:styleId="WW8Num13z1">
    <w:name w:val="WW8Num13z1"/>
    <w:qFormat/>
    <w:rsid w:val="00A658E2"/>
  </w:style>
  <w:style w:type="character" w:customStyle="1" w:styleId="WW8Num13z2">
    <w:name w:val="WW8Num13z2"/>
    <w:qFormat/>
    <w:rsid w:val="00A658E2"/>
  </w:style>
  <w:style w:type="character" w:customStyle="1" w:styleId="WW8Num13z3">
    <w:name w:val="WW8Num13z3"/>
    <w:qFormat/>
    <w:rsid w:val="00A658E2"/>
  </w:style>
  <w:style w:type="character" w:customStyle="1" w:styleId="WW8Num13z4">
    <w:name w:val="WW8Num13z4"/>
    <w:qFormat/>
    <w:rsid w:val="00A658E2"/>
  </w:style>
  <w:style w:type="character" w:customStyle="1" w:styleId="WW8Num13z5">
    <w:name w:val="WW8Num13z5"/>
    <w:qFormat/>
    <w:rsid w:val="00A658E2"/>
  </w:style>
  <w:style w:type="character" w:customStyle="1" w:styleId="WW8Num13z6">
    <w:name w:val="WW8Num13z6"/>
    <w:qFormat/>
    <w:rsid w:val="00A658E2"/>
  </w:style>
  <w:style w:type="character" w:customStyle="1" w:styleId="WW8Num13z7">
    <w:name w:val="WW8Num13z7"/>
    <w:qFormat/>
    <w:rsid w:val="00A658E2"/>
  </w:style>
  <w:style w:type="character" w:customStyle="1" w:styleId="WW8Num13z8">
    <w:name w:val="WW8Num13z8"/>
    <w:qFormat/>
    <w:rsid w:val="00A658E2"/>
  </w:style>
  <w:style w:type="character" w:customStyle="1" w:styleId="WW8Num14z0">
    <w:name w:val="WW8Num14z0"/>
    <w:qFormat/>
    <w:rsid w:val="00A658E2"/>
    <w:rPr>
      <w:rFonts w:ascii="Symbol" w:hAnsi="Symbol" w:cs="Symbol" w:hint="default"/>
    </w:rPr>
  </w:style>
  <w:style w:type="character" w:customStyle="1" w:styleId="WW8Num14z1">
    <w:name w:val="WW8Num14z1"/>
    <w:qFormat/>
    <w:rsid w:val="00A658E2"/>
  </w:style>
  <w:style w:type="character" w:customStyle="1" w:styleId="WW8Num14z2">
    <w:name w:val="WW8Num14z2"/>
    <w:qFormat/>
    <w:rsid w:val="00A658E2"/>
  </w:style>
  <w:style w:type="character" w:customStyle="1" w:styleId="WW8Num14z3">
    <w:name w:val="WW8Num14z3"/>
    <w:qFormat/>
    <w:rsid w:val="00A658E2"/>
  </w:style>
  <w:style w:type="character" w:customStyle="1" w:styleId="WW8Num14z4">
    <w:name w:val="WW8Num14z4"/>
    <w:qFormat/>
    <w:rsid w:val="00A658E2"/>
  </w:style>
  <w:style w:type="character" w:customStyle="1" w:styleId="WW8Num14z5">
    <w:name w:val="WW8Num14z5"/>
    <w:qFormat/>
    <w:rsid w:val="00A658E2"/>
  </w:style>
  <w:style w:type="character" w:customStyle="1" w:styleId="WW8Num14z6">
    <w:name w:val="WW8Num14z6"/>
    <w:qFormat/>
    <w:rsid w:val="00A658E2"/>
  </w:style>
  <w:style w:type="character" w:customStyle="1" w:styleId="WW8Num14z7">
    <w:name w:val="WW8Num14z7"/>
    <w:qFormat/>
    <w:rsid w:val="00A658E2"/>
  </w:style>
  <w:style w:type="character" w:customStyle="1" w:styleId="WW8Num14z8">
    <w:name w:val="WW8Num14z8"/>
    <w:qFormat/>
    <w:rsid w:val="00A658E2"/>
  </w:style>
  <w:style w:type="character" w:customStyle="1" w:styleId="WW8Num15z0">
    <w:name w:val="WW8Num15z0"/>
    <w:qFormat/>
    <w:rsid w:val="00A658E2"/>
    <w:rPr>
      <w:rFonts w:ascii="Symbol" w:hAnsi="Symbol" w:cs="Symbol" w:hint="default"/>
    </w:rPr>
  </w:style>
  <w:style w:type="character" w:customStyle="1" w:styleId="WW8Num15z1">
    <w:name w:val="WW8Num15z1"/>
    <w:qFormat/>
    <w:rsid w:val="00A658E2"/>
    <w:rPr>
      <w:rFonts w:ascii="Courier New" w:hAnsi="Courier New" w:cs="Courier New" w:hint="default"/>
    </w:rPr>
  </w:style>
  <w:style w:type="character" w:customStyle="1" w:styleId="WW8Num15z2">
    <w:name w:val="WW8Num15z2"/>
    <w:qFormat/>
    <w:rsid w:val="00A658E2"/>
    <w:rPr>
      <w:rFonts w:ascii="Wingdings" w:hAnsi="Wingdings" w:cs="Wingdings" w:hint="default"/>
    </w:rPr>
  </w:style>
  <w:style w:type="character" w:customStyle="1" w:styleId="WW8Num16z0">
    <w:name w:val="WW8Num16z0"/>
    <w:qFormat/>
    <w:rsid w:val="00A658E2"/>
    <w:rPr>
      <w:rFonts w:ascii="Symbol" w:hAnsi="Symbol" w:cs="Symbol" w:hint="default"/>
      <w:sz w:val="24"/>
      <w:lang w:val="sk-SK"/>
    </w:rPr>
  </w:style>
  <w:style w:type="character" w:customStyle="1" w:styleId="WW8Num16z1">
    <w:name w:val="WW8Num16z1"/>
    <w:qFormat/>
    <w:rsid w:val="00A658E2"/>
    <w:rPr>
      <w:rFonts w:ascii="Courier New" w:hAnsi="Courier New" w:cs="Courier New" w:hint="default"/>
    </w:rPr>
  </w:style>
  <w:style w:type="character" w:customStyle="1" w:styleId="WW8Num16z2">
    <w:name w:val="WW8Num16z2"/>
    <w:qFormat/>
    <w:rsid w:val="00A658E2"/>
    <w:rPr>
      <w:rFonts w:ascii="Wingdings" w:hAnsi="Wingdings" w:cs="Wingdings" w:hint="default"/>
    </w:rPr>
  </w:style>
  <w:style w:type="character" w:customStyle="1" w:styleId="WW8Num17z0">
    <w:name w:val="WW8Num17z0"/>
    <w:qFormat/>
    <w:rsid w:val="00A658E2"/>
  </w:style>
  <w:style w:type="character" w:customStyle="1" w:styleId="WW8Num17z1">
    <w:name w:val="WW8Num17z1"/>
    <w:qFormat/>
    <w:rsid w:val="00A658E2"/>
  </w:style>
  <w:style w:type="character" w:customStyle="1" w:styleId="WW8Num17z2">
    <w:name w:val="WW8Num17z2"/>
    <w:qFormat/>
    <w:rsid w:val="00A658E2"/>
  </w:style>
  <w:style w:type="character" w:customStyle="1" w:styleId="WW8Num17z3">
    <w:name w:val="WW8Num17z3"/>
    <w:qFormat/>
    <w:rsid w:val="00A658E2"/>
  </w:style>
  <w:style w:type="character" w:customStyle="1" w:styleId="WW8Num17z4">
    <w:name w:val="WW8Num17z4"/>
    <w:qFormat/>
    <w:rsid w:val="00A658E2"/>
  </w:style>
  <w:style w:type="character" w:customStyle="1" w:styleId="WW8Num17z5">
    <w:name w:val="WW8Num17z5"/>
    <w:qFormat/>
    <w:rsid w:val="00A658E2"/>
  </w:style>
  <w:style w:type="character" w:customStyle="1" w:styleId="WW8Num17z6">
    <w:name w:val="WW8Num17z6"/>
    <w:qFormat/>
    <w:rsid w:val="00A658E2"/>
  </w:style>
  <w:style w:type="character" w:customStyle="1" w:styleId="WW8Num17z7">
    <w:name w:val="WW8Num17z7"/>
    <w:qFormat/>
    <w:rsid w:val="00A658E2"/>
  </w:style>
  <w:style w:type="character" w:customStyle="1" w:styleId="WW8Num17z8">
    <w:name w:val="WW8Num17z8"/>
    <w:qFormat/>
    <w:rsid w:val="00A658E2"/>
  </w:style>
  <w:style w:type="character" w:customStyle="1" w:styleId="WW8Num18z0">
    <w:name w:val="WW8Num18z0"/>
    <w:qFormat/>
    <w:rsid w:val="00A658E2"/>
    <w:rPr>
      <w:rFonts w:ascii="Symbol" w:hAnsi="Symbol" w:cs="Symbol" w:hint="default"/>
      <w:sz w:val="24"/>
    </w:rPr>
  </w:style>
  <w:style w:type="character" w:customStyle="1" w:styleId="WW8Num18z1">
    <w:name w:val="WW8Num18z1"/>
    <w:qFormat/>
    <w:rsid w:val="00A658E2"/>
  </w:style>
  <w:style w:type="character" w:customStyle="1" w:styleId="WW8Num18z2">
    <w:name w:val="WW8Num18z2"/>
    <w:qFormat/>
    <w:rsid w:val="00A658E2"/>
  </w:style>
  <w:style w:type="character" w:customStyle="1" w:styleId="WW8Num18z3">
    <w:name w:val="WW8Num18z3"/>
    <w:qFormat/>
    <w:rsid w:val="00A658E2"/>
  </w:style>
  <w:style w:type="character" w:customStyle="1" w:styleId="WW8Num18z4">
    <w:name w:val="WW8Num18z4"/>
    <w:qFormat/>
    <w:rsid w:val="00A658E2"/>
  </w:style>
  <w:style w:type="character" w:customStyle="1" w:styleId="WW8Num18z5">
    <w:name w:val="WW8Num18z5"/>
    <w:qFormat/>
    <w:rsid w:val="00A658E2"/>
  </w:style>
  <w:style w:type="character" w:customStyle="1" w:styleId="WW8Num18z6">
    <w:name w:val="WW8Num18z6"/>
    <w:qFormat/>
    <w:rsid w:val="00A658E2"/>
  </w:style>
  <w:style w:type="character" w:customStyle="1" w:styleId="WW8Num18z7">
    <w:name w:val="WW8Num18z7"/>
    <w:qFormat/>
    <w:rsid w:val="00A658E2"/>
  </w:style>
  <w:style w:type="character" w:customStyle="1" w:styleId="WW8Num18z8">
    <w:name w:val="WW8Num18z8"/>
    <w:qFormat/>
    <w:rsid w:val="00A658E2"/>
  </w:style>
  <w:style w:type="character" w:customStyle="1" w:styleId="WW8Num19z0">
    <w:name w:val="WW8Num19z0"/>
    <w:qFormat/>
    <w:rsid w:val="00A658E2"/>
    <w:rPr>
      <w:rFonts w:ascii="Symbol" w:hAnsi="Symbol" w:cs="Symbol" w:hint="default"/>
    </w:rPr>
  </w:style>
  <w:style w:type="character" w:customStyle="1" w:styleId="WW8Num19z1">
    <w:name w:val="WW8Num19z1"/>
    <w:qFormat/>
    <w:rsid w:val="00A658E2"/>
    <w:rPr>
      <w:rFonts w:ascii="Courier New" w:hAnsi="Courier New" w:cs="Courier New" w:hint="default"/>
    </w:rPr>
  </w:style>
  <w:style w:type="character" w:customStyle="1" w:styleId="WW8Num19z2">
    <w:name w:val="WW8Num19z2"/>
    <w:qFormat/>
    <w:rsid w:val="00A658E2"/>
    <w:rPr>
      <w:rFonts w:ascii="Wingdings" w:hAnsi="Wingdings" w:cs="Wingdings" w:hint="default"/>
    </w:rPr>
  </w:style>
  <w:style w:type="character" w:customStyle="1" w:styleId="WW8Num20z0">
    <w:name w:val="WW8Num20z0"/>
    <w:qFormat/>
    <w:rsid w:val="00A658E2"/>
    <w:rPr>
      <w:rFonts w:ascii="Symbol" w:hAnsi="Symbol" w:cs="Symbol" w:hint="default"/>
    </w:rPr>
  </w:style>
  <w:style w:type="character" w:customStyle="1" w:styleId="WW8Num20z1">
    <w:name w:val="WW8Num20z1"/>
    <w:qFormat/>
    <w:rsid w:val="00A658E2"/>
  </w:style>
  <w:style w:type="character" w:customStyle="1" w:styleId="WW8Num20z2">
    <w:name w:val="WW8Num20z2"/>
    <w:qFormat/>
    <w:rsid w:val="00A658E2"/>
  </w:style>
  <w:style w:type="character" w:customStyle="1" w:styleId="WW8Num20z3">
    <w:name w:val="WW8Num20z3"/>
    <w:qFormat/>
    <w:rsid w:val="00A658E2"/>
  </w:style>
  <w:style w:type="character" w:customStyle="1" w:styleId="WW8Num20z4">
    <w:name w:val="WW8Num20z4"/>
    <w:qFormat/>
    <w:rsid w:val="00A658E2"/>
  </w:style>
  <w:style w:type="character" w:customStyle="1" w:styleId="WW8Num20z5">
    <w:name w:val="WW8Num20z5"/>
    <w:qFormat/>
    <w:rsid w:val="00A658E2"/>
  </w:style>
  <w:style w:type="character" w:customStyle="1" w:styleId="WW8Num20z6">
    <w:name w:val="WW8Num20z6"/>
    <w:qFormat/>
    <w:rsid w:val="00A658E2"/>
  </w:style>
  <w:style w:type="character" w:customStyle="1" w:styleId="WW8Num20z7">
    <w:name w:val="WW8Num20z7"/>
    <w:qFormat/>
    <w:rsid w:val="00A658E2"/>
  </w:style>
  <w:style w:type="character" w:customStyle="1" w:styleId="WW8Num20z8">
    <w:name w:val="WW8Num20z8"/>
    <w:qFormat/>
    <w:rsid w:val="00A658E2"/>
  </w:style>
  <w:style w:type="character" w:customStyle="1" w:styleId="WW8Num21z0">
    <w:name w:val="WW8Num21z0"/>
    <w:qFormat/>
    <w:rsid w:val="00A658E2"/>
    <w:rPr>
      <w:rFonts w:ascii="Symbol" w:hAnsi="Symbol" w:cs="Symbol" w:hint="default"/>
    </w:rPr>
  </w:style>
  <w:style w:type="character" w:customStyle="1" w:styleId="WW8Num21z1">
    <w:name w:val="WW8Num21z1"/>
    <w:qFormat/>
    <w:rsid w:val="00A658E2"/>
    <w:rPr>
      <w:rFonts w:ascii="Courier New" w:hAnsi="Courier New" w:cs="Courier New" w:hint="default"/>
    </w:rPr>
  </w:style>
  <w:style w:type="character" w:customStyle="1" w:styleId="WW8Num21z2">
    <w:name w:val="WW8Num21z2"/>
    <w:qFormat/>
    <w:rsid w:val="00A658E2"/>
    <w:rPr>
      <w:rFonts w:ascii="Wingdings" w:hAnsi="Wingdings" w:cs="Wingdings" w:hint="default"/>
    </w:rPr>
  </w:style>
  <w:style w:type="character" w:customStyle="1" w:styleId="WW8Num22z0">
    <w:name w:val="WW8Num22z0"/>
    <w:qFormat/>
    <w:rsid w:val="00A658E2"/>
    <w:rPr>
      <w:lang w:val="sk-SK"/>
    </w:rPr>
  </w:style>
  <w:style w:type="character" w:customStyle="1" w:styleId="WW8Num22z1">
    <w:name w:val="WW8Num22z1"/>
    <w:qFormat/>
    <w:rsid w:val="00A658E2"/>
  </w:style>
  <w:style w:type="character" w:customStyle="1" w:styleId="WW8Num22z2">
    <w:name w:val="WW8Num22z2"/>
    <w:qFormat/>
    <w:rsid w:val="00A658E2"/>
  </w:style>
  <w:style w:type="character" w:customStyle="1" w:styleId="WW8Num22z3">
    <w:name w:val="WW8Num22z3"/>
    <w:qFormat/>
    <w:rsid w:val="00A658E2"/>
  </w:style>
  <w:style w:type="character" w:customStyle="1" w:styleId="WW8Num22z4">
    <w:name w:val="WW8Num22z4"/>
    <w:qFormat/>
    <w:rsid w:val="00A658E2"/>
  </w:style>
  <w:style w:type="character" w:customStyle="1" w:styleId="WW8Num22z5">
    <w:name w:val="WW8Num22z5"/>
    <w:qFormat/>
    <w:rsid w:val="00A658E2"/>
  </w:style>
  <w:style w:type="character" w:customStyle="1" w:styleId="WW8Num22z6">
    <w:name w:val="WW8Num22z6"/>
    <w:qFormat/>
    <w:rsid w:val="00A658E2"/>
  </w:style>
  <w:style w:type="character" w:customStyle="1" w:styleId="WW8Num22z7">
    <w:name w:val="WW8Num22z7"/>
    <w:qFormat/>
    <w:rsid w:val="00A658E2"/>
  </w:style>
  <w:style w:type="character" w:customStyle="1" w:styleId="WW8Num22z8">
    <w:name w:val="WW8Num22z8"/>
    <w:qFormat/>
    <w:rsid w:val="00A658E2"/>
  </w:style>
  <w:style w:type="character" w:customStyle="1" w:styleId="WW8Num23z0">
    <w:name w:val="WW8Num23z0"/>
    <w:qFormat/>
    <w:rsid w:val="00A658E2"/>
    <w:rPr>
      <w:rFonts w:ascii="Wingdings" w:hAnsi="Wingdings" w:cs="Wingdings" w:hint="default"/>
    </w:rPr>
  </w:style>
  <w:style w:type="character" w:customStyle="1" w:styleId="WW8Num23z1">
    <w:name w:val="WW8Num23z1"/>
    <w:qFormat/>
    <w:rsid w:val="00A658E2"/>
    <w:rPr>
      <w:rFonts w:ascii="Courier New" w:hAnsi="Courier New" w:cs="Courier New" w:hint="default"/>
    </w:rPr>
  </w:style>
  <w:style w:type="character" w:customStyle="1" w:styleId="WW8Num23z3">
    <w:name w:val="WW8Num23z3"/>
    <w:qFormat/>
    <w:rsid w:val="00A658E2"/>
    <w:rPr>
      <w:rFonts w:ascii="Symbol" w:hAnsi="Symbol" w:cs="Symbol" w:hint="default"/>
    </w:rPr>
  </w:style>
  <w:style w:type="character" w:customStyle="1" w:styleId="WW8Num24z0">
    <w:name w:val="WW8Num24z0"/>
    <w:qFormat/>
    <w:rsid w:val="00A658E2"/>
  </w:style>
  <w:style w:type="character" w:customStyle="1" w:styleId="WW8Num24z1">
    <w:name w:val="WW8Num24z1"/>
    <w:qFormat/>
    <w:rsid w:val="00A658E2"/>
  </w:style>
  <w:style w:type="character" w:customStyle="1" w:styleId="WW8Num24z2">
    <w:name w:val="WW8Num24z2"/>
    <w:qFormat/>
    <w:rsid w:val="00A658E2"/>
  </w:style>
  <w:style w:type="character" w:customStyle="1" w:styleId="WW8Num24z3">
    <w:name w:val="WW8Num24z3"/>
    <w:qFormat/>
    <w:rsid w:val="00A658E2"/>
  </w:style>
  <w:style w:type="character" w:customStyle="1" w:styleId="WW8Num24z4">
    <w:name w:val="WW8Num24z4"/>
    <w:qFormat/>
    <w:rsid w:val="00A658E2"/>
  </w:style>
  <w:style w:type="character" w:customStyle="1" w:styleId="WW8Num24z5">
    <w:name w:val="WW8Num24z5"/>
    <w:qFormat/>
    <w:rsid w:val="00A658E2"/>
  </w:style>
  <w:style w:type="character" w:customStyle="1" w:styleId="WW8Num24z6">
    <w:name w:val="WW8Num24z6"/>
    <w:qFormat/>
    <w:rsid w:val="00A658E2"/>
  </w:style>
  <w:style w:type="character" w:customStyle="1" w:styleId="WW8Num24z7">
    <w:name w:val="WW8Num24z7"/>
    <w:qFormat/>
    <w:rsid w:val="00A658E2"/>
  </w:style>
  <w:style w:type="character" w:customStyle="1" w:styleId="WW8Num24z8">
    <w:name w:val="WW8Num24z8"/>
    <w:qFormat/>
    <w:rsid w:val="00A658E2"/>
  </w:style>
  <w:style w:type="character" w:customStyle="1" w:styleId="WW8Num25z0">
    <w:name w:val="WW8Num25z0"/>
    <w:qFormat/>
    <w:rsid w:val="00A658E2"/>
    <w:rPr>
      <w:rFonts w:ascii="Symbol" w:hAnsi="Symbol" w:cs="Symbol" w:hint="default"/>
    </w:rPr>
  </w:style>
  <w:style w:type="character" w:customStyle="1" w:styleId="WW8Num25z1">
    <w:name w:val="WW8Num25z1"/>
    <w:qFormat/>
    <w:rsid w:val="00A658E2"/>
  </w:style>
  <w:style w:type="character" w:customStyle="1" w:styleId="WW8Num25z2">
    <w:name w:val="WW8Num25z2"/>
    <w:qFormat/>
    <w:rsid w:val="00A658E2"/>
  </w:style>
  <w:style w:type="character" w:customStyle="1" w:styleId="WW8Num25z3">
    <w:name w:val="WW8Num25z3"/>
    <w:qFormat/>
    <w:rsid w:val="00A658E2"/>
  </w:style>
  <w:style w:type="character" w:customStyle="1" w:styleId="WW8Num25z4">
    <w:name w:val="WW8Num25z4"/>
    <w:qFormat/>
    <w:rsid w:val="00A658E2"/>
  </w:style>
  <w:style w:type="character" w:customStyle="1" w:styleId="WW8Num25z5">
    <w:name w:val="WW8Num25z5"/>
    <w:qFormat/>
    <w:rsid w:val="00A658E2"/>
  </w:style>
  <w:style w:type="character" w:customStyle="1" w:styleId="WW8Num25z6">
    <w:name w:val="WW8Num25z6"/>
    <w:qFormat/>
    <w:rsid w:val="00A658E2"/>
  </w:style>
  <w:style w:type="character" w:customStyle="1" w:styleId="WW8Num25z7">
    <w:name w:val="WW8Num25z7"/>
    <w:qFormat/>
    <w:rsid w:val="00A658E2"/>
  </w:style>
  <w:style w:type="character" w:customStyle="1" w:styleId="WW8Num25z8">
    <w:name w:val="WW8Num25z8"/>
    <w:qFormat/>
    <w:rsid w:val="00A658E2"/>
  </w:style>
  <w:style w:type="character" w:customStyle="1" w:styleId="WW8Num26z0">
    <w:name w:val="WW8Num26z0"/>
    <w:qFormat/>
    <w:rsid w:val="00A658E2"/>
    <w:rPr>
      <w:rFonts w:ascii="Times New Roman" w:eastAsia="Times New Roman" w:hAnsi="Times New Roman" w:cs="Times New Roman" w:hint="default"/>
    </w:rPr>
  </w:style>
  <w:style w:type="character" w:customStyle="1" w:styleId="WW8Num26z1">
    <w:name w:val="WW8Num26z1"/>
    <w:qFormat/>
    <w:rsid w:val="00A658E2"/>
    <w:rPr>
      <w:rFonts w:ascii="Courier New" w:hAnsi="Courier New" w:cs="Courier New" w:hint="default"/>
    </w:rPr>
  </w:style>
  <w:style w:type="character" w:customStyle="1" w:styleId="WW8Num26z2">
    <w:name w:val="WW8Num26z2"/>
    <w:qFormat/>
    <w:rsid w:val="00A658E2"/>
    <w:rPr>
      <w:rFonts w:ascii="Wingdings" w:hAnsi="Wingdings" w:cs="Wingdings" w:hint="default"/>
    </w:rPr>
  </w:style>
  <w:style w:type="character" w:customStyle="1" w:styleId="WW8Num26z3">
    <w:name w:val="WW8Num26z3"/>
    <w:qFormat/>
    <w:rsid w:val="00A658E2"/>
    <w:rPr>
      <w:rFonts w:ascii="Symbol" w:hAnsi="Symbol" w:cs="Symbol" w:hint="default"/>
    </w:rPr>
  </w:style>
  <w:style w:type="character" w:customStyle="1" w:styleId="WW8Num27z0">
    <w:name w:val="WW8Num27z0"/>
    <w:qFormat/>
    <w:rsid w:val="00A658E2"/>
  </w:style>
  <w:style w:type="character" w:customStyle="1" w:styleId="WW8Num27z1">
    <w:name w:val="WW8Num27z1"/>
    <w:qFormat/>
    <w:rsid w:val="00A658E2"/>
  </w:style>
  <w:style w:type="character" w:customStyle="1" w:styleId="WW8Num27z2">
    <w:name w:val="WW8Num27z2"/>
    <w:qFormat/>
    <w:rsid w:val="00A658E2"/>
  </w:style>
  <w:style w:type="character" w:customStyle="1" w:styleId="WW8Num27z3">
    <w:name w:val="WW8Num27z3"/>
    <w:qFormat/>
    <w:rsid w:val="00A658E2"/>
  </w:style>
  <w:style w:type="character" w:customStyle="1" w:styleId="WW8Num27z4">
    <w:name w:val="WW8Num27z4"/>
    <w:qFormat/>
    <w:rsid w:val="00A658E2"/>
  </w:style>
  <w:style w:type="character" w:customStyle="1" w:styleId="WW8Num27z5">
    <w:name w:val="WW8Num27z5"/>
    <w:qFormat/>
    <w:rsid w:val="00A658E2"/>
  </w:style>
  <w:style w:type="character" w:customStyle="1" w:styleId="WW8Num27z6">
    <w:name w:val="WW8Num27z6"/>
    <w:qFormat/>
    <w:rsid w:val="00A658E2"/>
  </w:style>
  <w:style w:type="character" w:customStyle="1" w:styleId="WW8Num27z7">
    <w:name w:val="WW8Num27z7"/>
    <w:qFormat/>
    <w:rsid w:val="00A658E2"/>
  </w:style>
  <w:style w:type="character" w:customStyle="1" w:styleId="WW8Num27z8">
    <w:name w:val="WW8Num27z8"/>
    <w:qFormat/>
    <w:rsid w:val="00A658E2"/>
  </w:style>
  <w:style w:type="character" w:customStyle="1" w:styleId="WW8Num28z0">
    <w:name w:val="WW8Num28z0"/>
    <w:qFormat/>
    <w:rsid w:val="00A658E2"/>
    <w:rPr>
      <w:rFonts w:ascii="Wingdings" w:hAnsi="Wingdings" w:cs="Wingdings" w:hint="default"/>
      <w:sz w:val="24"/>
      <w:szCs w:val="24"/>
    </w:rPr>
  </w:style>
  <w:style w:type="character" w:customStyle="1" w:styleId="WW8Num28z1">
    <w:name w:val="WW8Num28z1"/>
    <w:qFormat/>
    <w:rsid w:val="00A658E2"/>
  </w:style>
  <w:style w:type="character" w:customStyle="1" w:styleId="WW8Num28z2">
    <w:name w:val="WW8Num28z2"/>
    <w:qFormat/>
    <w:rsid w:val="00A658E2"/>
  </w:style>
  <w:style w:type="character" w:customStyle="1" w:styleId="WW8Num28z3">
    <w:name w:val="WW8Num28z3"/>
    <w:qFormat/>
    <w:rsid w:val="00A658E2"/>
  </w:style>
  <w:style w:type="character" w:customStyle="1" w:styleId="WW8Num28z4">
    <w:name w:val="WW8Num28z4"/>
    <w:qFormat/>
    <w:rsid w:val="00A658E2"/>
  </w:style>
  <w:style w:type="character" w:customStyle="1" w:styleId="WW8Num28z5">
    <w:name w:val="WW8Num28z5"/>
    <w:qFormat/>
    <w:rsid w:val="00A658E2"/>
  </w:style>
  <w:style w:type="character" w:customStyle="1" w:styleId="WW8Num28z6">
    <w:name w:val="WW8Num28z6"/>
    <w:qFormat/>
    <w:rsid w:val="00A658E2"/>
  </w:style>
  <w:style w:type="character" w:customStyle="1" w:styleId="WW8Num28z7">
    <w:name w:val="WW8Num28z7"/>
    <w:qFormat/>
    <w:rsid w:val="00A658E2"/>
  </w:style>
  <w:style w:type="character" w:customStyle="1" w:styleId="WW8Num28z8">
    <w:name w:val="WW8Num28z8"/>
    <w:qFormat/>
    <w:rsid w:val="00A658E2"/>
  </w:style>
  <w:style w:type="character" w:customStyle="1" w:styleId="WW8Num29z0">
    <w:name w:val="WW8Num29z0"/>
    <w:qFormat/>
    <w:rsid w:val="00A658E2"/>
    <w:rPr>
      <w:rFonts w:ascii="Symbol" w:hAnsi="Symbol" w:cs="Symbol" w:hint="default"/>
    </w:rPr>
  </w:style>
  <w:style w:type="character" w:customStyle="1" w:styleId="WW8Num29z1">
    <w:name w:val="WW8Num29z1"/>
    <w:qFormat/>
    <w:rsid w:val="00A658E2"/>
  </w:style>
  <w:style w:type="character" w:customStyle="1" w:styleId="WW8Num29z2">
    <w:name w:val="WW8Num29z2"/>
    <w:qFormat/>
    <w:rsid w:val="00A658E2"/>
  </w:style>
  <w:style w:type="character" w:customStyle="1" w:styleId="WW8Num29z3">
    <w:name w:val="WW8Num29z3"/>
    <w:qFormat/>
    <w:rsid w:val="00A658E2"/>
  </w:style>
  <w:style w:type="character" w:customStyle="1" w:styleId="WW8Num29z4">
    <w:name w:val="WW8Num29z4"/>
    <w:qFormat/>
    <w:rsid w:val="00A658E2"/>
  </w:style>
  <w:style w:type="character" w:customStyle="1" w:styleId="WW8Num29z5">
    <w:name w:val="WW8Num29z5"/>
    <w:qFormat/>
    <w:rsid w:val="00A658E2"/>
  </w:style>
  <w:style w:type="character" w:customStyle="1" w:styleId="WW8Num29z6">
    <w:name w:val="WW8Num29z6"/>
    <w:qFormat/>
    <w:rsid w:val="00A658E2"/>
  </w:style>
  <w:style w:type="character" w:customStyle="1" w:styleId="WW8Num29z7">
    <w:name w:val="WW8Num29z7"/>
    <w:qFormat/>
    <w:rsid w:val="00A658E2"/>
  </w:style>
  <w:style w:type="character" w:customStyle="1" w:styleId="WW8Num29z8">
    <w:name w:val="WW8Num29z8"/>
    <w:qFormat/>
    <w:rsid w:val="00A658E2"/>
  </w:style>
  <w:style w:type="character" w:customStyle="1" w:styleId="WW8Num30z0">
    <w:name w:val="WW8Num30z0"/>
    <w:qFormat/>
    <w:rsid w:val="00A658E2"/>
    <w:rPr>
      <w:rFonts w:ascii="Symbol" w:hAnsi="Symbol" w:cs="Symbol" w:hint="default"/>
    </w:rPr>
  </w:style>
  <w:style w:type="character" w:customStyle="1" w:styleId="WW8Num30z1">
    <w:name w:val="WW8Num30z1"/>
    <w:qFormat/>
    <w:rsid w:val="00A658E2"/>
    <w:rPr>
      <w:rFonts w:ascii="Courier New" w:hAnsi="Courier New" w:cs="Courier New" w:hint="default"/>
    </w:rPr>
  </w:style>
  <w:style w:type="character" w:customStyle="1" w:styleId="WW8Num30z2">
    <w:name w:val="WW8Num30z2"/>
    <w:qFormat/>
    <w:rsid w:val="00A658E2"/>
    <w:rPr>
      <w:rFonts w:ascii="Wingdings" w:hAnsi="Wingdings" w:cs="Wingdings" w:hint="default"/>
    </w:rPr>
  </w:style>
  <w:style w:type="character" w:customStyle="1" w:styleId="WW8Num31z0">
    <w:name w:val="WW8Num31z0"/>
    <w:qFormat/>
    <w:rsid w:val="00A658E2"/>
    <w:rPr>
      <w:rFonts w:ascii="Symbol" w:hAnsi="Symbol" w:cs="Symbol" w:hint="default"/>
    </w:rPr>
  </w:style>
  <w:style w:type="character" w:customStyle="1" w:styleId="WW8Num31z1">
    <w:name w:val="WW8Num31z1"/>
    <w:qFormat/>
    <w:rsid w:val="00A658E2"/>
    <w:rPr>
      <w:rFonts w:ascii="Courier New" w:hAnsi="Courier New" w:cs="Courier New" w:hint="default"/>
    </w:rPr>
  </w:style>
  <w:style w:type="character" w:customStyle="1" w:styleId="WW8Num31z2">
    <w:name w:val="WW8Num31z2"/>
    <w:qFormat/>
    <w:rsid w:val="00A658E2"/>
    <w:rPr>
      <w:rFonts w:ascii="Wingdings" w:hAnsi="Wingdings" w:cs="Wingdings" w:hint="default"/>
    </w:rPr>
  </w:style>
  <w:style w:type="character" w:customStyle="1" w:styleId="WW8Num32z0">
    <w:name w:val="WW8Num32z0"/>
    <w:qFormat/>
    <w:rsid w:val="00A658E2"/>
    <w:rPr>
      <w:rFonts w:ascii="Times New Roman" w:eastAsia="Times New Roman" w:hAnsi="Times New Roman" w:cs="Times New Roman" w:hint="default"/>
    </w:rPr>
  </w:style>
  <w:style w:type="character" w:customStyle="1" w:styleId="WW8Num32z1">
    <w:name w:val="WW8Num32z1"/>
    <w:qFormat/>
    <w:rsid w:val="00A658E2"/>
    <w:rPr>
      <w:rFonts w:ascii="Courier New" w:hAnsi="Courier New" w:cs="Courier New" w:hint="default"/>
    </w:rPr>
  </w:style>
  <w:style w:type="character" w:customStyle="1" w:styleId="WW8Num32z2">
    <w:name w:val="WW8Num32z2"/>
    <w:qFormat/>
    <w:rsid w:val="00A658E2"/>
    <w:rPr>
      <w:rFonts w:ascii="Wingdings" w:hAnsi="Wingdings" w:cs="Wingdings" w:hint="default"/>
    </w:rPr>
  </w:style>
  <w:style w:type="character" w:customStyle="1" w:styleId="WW8Num32z3">
    <w:name w:val="WW8Num32z3"/>
    <w:qFormat/>
    <w:rsid w:val="00A658E2"/>
    <w:rPr>
      <w:rFonts w:ascii="Symbol" w:hAnsi="Symbol" w:cs="Symbol" w:hint="default"/>
    </w:rPr>
  </w:style>
  <w:style w:type="character" w:customStyle="1" w:styleId="WW8Num33z0">
    <w:name w:val="WW8Num33z0"/>
    <w:qFormat/>
    <w:rsid w:val="00A658E2"/>
  </w:style>
  <w:style w:type="character" w:customStyle="1" w:styleId="WW8Num33z1">
    <w:name w:val="WW8Num33z1"/>
    <w:qFormat/>
    <w:rsid w:val="00A658E2"/>
  </w:style>
  <w:style w:type="character" w:customStyle="1" w:styleId="WW8Num33z2">
    <w:name w:val="WW8Num33z2"/>
    <w:qFormat/>
    <w:rsid w:val="00A658E2"/>
  </w:style>
  <w:style w:type="character" w:customStyle="1" w:styleId="WW8Num33z3">
    <w:name w:val="WW8Num33z3"/>
    <w:qFormat/>
    <w:rsid w:val="00A658E2"/>
  </w:style>
  <w:style w:type="character" w:customStyle="1" w:styleId="WW8Num33z4">
    <w:name w:val="WW8Num33z4"/>
    <w:qFormat/>
    <w:rsid w:val="00A658E2"/>
  </w:style>
  <w:style w:type="character" w:customStyle="1" w:styleId="WW8Num33z5">
    <w:name w:val="WW8Num33z5"/>
    <w:qFormat/>
    <w:rsid w:val="00A658E2"/>
  </w:style>
  <w:style w:type="character" w:customStyle="1" w:styleId="WW8Num33z6">
    <w:name w:val="WW8Num33z6"/>
    <w:qFormat/>
    <w:rsid w:val="00A658E2"/>
  </w:style>
  <w:style w:type="character" w:customStyle="1" w:styleId="WW8Num33z7">
    <w:name w:val="WW8Num33z7"/>
    <w:qFormat/>
    <w:rsid w:val="00A658E2"/>
  </w:style>
  <w:style w:type="character" w:customStyle="1" w:styleId="WW8Num33z8">
    <w:name w:val="WW8Num33z8"/>
    <w:qFormat/>
    <w:rsid w:val="00A658E2"/>
  </w:style>
  <w:style w:type="character" w:customStyle="1" w:styleId="WW8Num34z0">
    <w:name w:val="WW8Num34z0"/>
    <w:qFormat/>
    <w:rsid w:val="00A658E2"/>
    <w:rPr>
      <w:rFonts w:ascii="Symbol" w:hAnsi="Symbol" w:cs="Symbol" w:hint="default"/>
    </w:rPr>
  </w:style>
  <w:style w:type="character" w:customStyle="1" w:styleId="WW8Num34z1">
    <w:name w:val="WW8Num34z1"/>
    <w:qFormat/>
    <w:rsid w:val="00A658E2"/>
  </w:style>
  <w:style w:type="character" w:customStyle="1" w:styleId="WW8Num34z2">
    <w:name w:val="WW8Num34z2"/>
    <w:qFormat/>
    <w:rsid w:val="00A658E2"/>
  </w:style>
  <w:style w:type="character" w:customStyle="1" w:styleId="WW8Num34z3">
    <w:name w:val="WW8Num34z3"/>
    <w:qFormat/>
    <w:rsid w:val="00A658E2"/>
  </w:style>
  <w:style w:type="character" w:customStyle="1" w:styleId="WW8Num34z4">
    <w:name w:val="WW8Num34z4"/>
    <w:qFormat/>
    <w:rsid w:val="00A658E2"/>
  </w:style>
  <w:style w:type="character" w:customStyle="1" w:styleId="WW8Num34z5">
    <w:name w:val="WW8Num34z5"/>
    <w:qFormat/>
    <w:rsid w:val="00A658E2"/>
  </w:style>
  <w:style w:type="character" w:customStyle="1" w:styleId="WW8Num34z6">
    <w:name w:val="WW8Num34z6"/>
    <w:qFormat/>
    <w:rsid w:val="00A658E2"/>
  </w:style>
  <w:style w:type="character" w:customStyle="1" w:styleId="WW8Num34z7">
    <w:name w:val="WW8Num34z7"/>
    <w:qFormat/>
    <w:rsid w:val="00A658E2"/>
  </w:style>
  <w:style w:type="character" w:customStyle="1" w:styleId="WW8Num34z8">
    <w:name w:val="WW8Num34z8"/>
    <w:qFormat/>
    <w:rsid w:val="00A658E2"/>
  </w:style>
  <w:style w:type="character" w:customStyle="1" w:styleId="WW8Num35z0">
    <w:name w:val="WW8Num35z0"/>
    <w:qFormat/>
    <w:rsid w:val="00A658E2"/>
    <w:rPr>
      <w:rFonts w:ascii="Times New Roman" w:hAnsi="Times New Roman" w:cs="Times New Roman" w:hint="default"/>
      <w:sz w:val="24"/>
      <w:szCs w:val="24"/>
    </w:rPr>
  </w:style>
  <w:style w:type="character" w:customStyle="1" w:styleId="WW8Num35z1">
    <w:name w:val="WW8Num35z1"/>
    <w:qFormat/>
    <w:rsid w:val="00A658E2"/>
  </w:style>
  <w:style w:type="character" w:customStyle="1" w:styleId="WW8Num35z2">
    <w:name w:val="WW8Num35z2"/>
    <w:qFormat/>
    <w:rsid w:val="00A658E2"/>
  </w:style>
  <w:style w:type="character" w:customStyle="1" w:styleId="WW8Num35z3">
    <w:name w:val="WW8Num35z3"/>
    <w:qFormat/>
    <w:rsid w:val="00A658E2"/>
  </w:style>
  <w:style w:type="character" w:customStyle="1" w:styleId="WW8Num35z4">
    <w:name w:val="WW8Num35z4"/>
    <w:qFormat/>
    <w:rsid w:val="00A658E2"/>
  </w:style>
  <w:style w:type="character" w:customStyle="1" w:styleId="WW8Num35z5">
    <w:name w:val="WW8Num35z5"/>
    <w:qFormat/>
    <w:rsid w:val="00A658E2"/>
  </w:style>
  <w:style w:type="character" w:customStyle="1" w:styleId="WW8Num35z6">
    <w:name w:val="WW8Num35z6"/>
    <w:qFormat/>
    <w:rsid w:val="00A658E2"/>
  </w:style>
  <w:style w:type="character" w:customStyle="1" w:styleId="WW8Num35z7">
    <w:name w:val="WW8Num35z7"/>
    <w:qFormat/>
    <w:rsid w:val="00A658E2"/>
  </w:style>
  <w:style w:type="character" w:customStyle="1" w:styleId="WW8Num35z8">
    <w:name w:val="WW8Num35z8"/>
    <w:qFormat/>
    <w:rsid w:val="00A658E2"/>
  </w:style>
  <w:style w:type="character" w:customStyle="1" w:styleId="WW8Num36z0">
    <w:name w:val="WW8Num36z0"/>
    <w:qFormat/>
    <w:rsid w:val="00A658E2"/>
    <w:rPr>
      <w:rFonts w:ascii="Wingdings" w:hAnsi="Wingdings" w:cs="Wingdings" w:hint="default"/>
    </w:rPr>
  </w:style>
  <w:style w:type="character" w:customStyle="1" w:styleId="WW8Num36z1">
    <w:name w:val="WW8Num36z1"/>
    <w:qFormat/>
    <w:rsid w:val="00A658E2"/>
  </w:style>
  <w:style w:type="character" w:customStyle="1" w:styleId="WW8Num36z2">
    <w:name w:val="WW8Num36z2"/>
    <w:qFormat/>
    <w:rsid w:val="00A658E2"/>
  </w:style>
  <w:style w:type="character" w:customStyle="1" w:styleId="WW8Num36z3">
    <w:name w:val="WW8Num36z3"/>
    <w:qFormat/>
    <w:rsid w:val="00A658E2"/>
  </w:style>
  <w:style w:type="character" w:customStyle="1" w:styleId="WW8Num36z4">
    <w:name w:val="WW8Num36z4"/>
    <w:qFormat/>
    <w:rsid w:val="00A658E2"/>
  </w:style>
  <w:style w:type="character" w:customStyle="1" w:styleId="WW8Num36z5">
    <w:name w:val="WW8Num36z5"/>
    <w:qFormat/>
    <w:rsid w:val="00A658E2"/>
  </w:style>
  <w:style w:type="character" w:customStyle="1" w:styleId="WW8Num36z6">
    <w:name w:val="WW8Num36z6"/>
    <w:qFormat/>
    <w:rsid w:val="00A658E2"/>
  </w:style>
  <w:style w:type="character" w:customStyle="1" w:styleId="WW8Num36z7">
    <w:name w:val="WW8Num36z7"/>
    <w:qFormat/>
    <w:rsid w:val="00A658E2"/>
  </w:style>
  <w:style w:type="character" w:customStyle="1" w:styleId="WW8Num36z8">
    <w:name w:val="WW8Num36z8"/>
    <w:qFormat/>
    <w:rsid w:val="00A658E2"/>
  </w:style>
  <w:style w:type="character" w:customStyle="1" w:styleId="WW8Num37z0">
    <w:name w:val="WW8Num37z0"/>
    <w:qFormat/>
    <w:rsid w:val="00A658E2"/>
    <w:rPr>
      <w:rFonts w:ascii="Wingdings" w:hAnsi="Wingdings" w:cs="Wingdings" w:hint="default"/>
    </w:rPr>
  </w:style>
  <w:style w:type="character" w:customStyle="1" w:styleId="WW8Num37z1">
    <w:name w:val="WW8Num37z1"/>
    <w:qFormat/>
    <w:rsid w:val="00A658E2"/>
  </w:style>
  <w:style w:type="character" w:customStyle="1" w:styleId="WW8Num37z2">
    <w:name w:val="WW8Num37z2"/>
    <w:qFormat/>
    <w:rsid w:val="00A658E2"/>
  </w:style>
  <w:style w:type="character" w:customStyle="1" w:styleId="WW8Num37z3">
    <w:name w:val="WW8Num37z3"/>
    <w:qFormat/>
    <w:rsid w:val="00A658E2"/>
  </w:style>
  <w:style w:type="character" w:customStyle="1" w:styleId="WW8Num37z4">
    <w:name w:val="WW8Num37z4"/>
    <w:qFormat/>
    <w:rsid w:val="00A658E2"/>
  </w:style>
  <w:style w:type="character" w:customStyle="1" w:styleId="WW8Num37z5">
    <w:name w:val="WW8Num37z5"/>
    <w:qFormat/>
    <w:rsid w:val="00A658E2"/>
  </w:style>
  <w:style w:type="character" w:customStyle="1" w:styleId="WW8Num37z6">
    <w:name w:val="WW8Num37z6"/>
    <w:qFormat/>
    <w:rsid w:val="00A658E2"/>
  </w:style>
  <w:style w:type="character" w:customStyle="1" w:styleId="WW8Num37z7">
    <w:name w:val="WW8Num37z7"/>
    <w:qFormat/>
    <w:rsid w:val="00A658E2"/>
  </w:style>
  <w:style w:type="character" w:customStyle="1" w:styleId="WW8Num37z8">
    <w:name w:val="WW8Num37z8"/>
    <w:qFormat/>
    <w:rsid w:val="00A658E2"/>
  </w:style>
  <w:style w:type="character" w:customStyle="1" w:styleId="WW8Num38z0">
    <w:name w:val="WW8Num38z0"/>
    <w:qFormat/>
    <w:rsid w:val="00A658E2"/>
    <w:rPr>
      <w:rFonts w:ascii="Symbol" w:hAnsi="Symbol" w:cs="Symbol" w:hint="default"/>
    </w:rPr>
  </w:style>
  <w:style w:type="character" w:customStyle="1" w:styleId="WW8Num38z1">
    <w:name w:val="WW8Num38z1"/>
    <w:qFormat/>
    <w:rsid w:val="00A658E2"/>
  </w:style>
  <w:style w:type="character" w:customStyle="1" w:styleId="WW8Num38z2">
    <w:name w:val="WW8Num38z2"/>
    <w:qFormat/>
    <w:rsid w:val="00A658E2"/>
  </w:style>
  <w:style w:type="character" w:customStyle="1" w:styleId="WW8Num38z3">
    <w:name w:val="WW8Num38z3"/>
    <w:qFormat/>
    <w:rsid w:val="00A658E2"/>
  </w:style>
  <w:style w:type="character" w:customStyle="1" w:styleId="WW8Num38z4">
    <w:name w:val="WW8Num38z4"/>
    <w:qFormat/>
    <w:rsid w:val="00A658E2"/>
  </w:style>
  <w:style w:type="character" w:customStyle="1" w:styleId="WW8Num38z5">
    <w:name w:val="WW8Num38z5"/>
    <w:qFormat/>
    <w:rsid w:val="00A658E2"/>
  </w:style>
  <w:style w:type="character" w:customStyle="1" w:styleId="WW8Num38z6">
    <w:name w:val="WW8Num38z6"/>
    <w:qFormat/>
    <w:rsid w:val="00A658E2"/>
  </w:style>
  <w:style w:type="character" w:customStyle="1" w:styleId="WW8Num38z7">
    <w:name w:val="WW8Num38z7"/>
    <w:qFormat/>
    <w:rsid w:val="00A658E2"/>
  </w:style>
  <w:style w:type="character" w:customStyle="1" w:styleId="WW8Num38z8">
    <w:name w:val="WW8Num38z8"/>
    <w:qFormat/>
    <w:rsid w:val="00A658E2"/>
  </w:style>
  <w:style w:type="character" w:customStyle="1" w:styleId="WW8Num39z0">
    <w:name w:val="WW8Num39z0"/>
    <w:qFormat/>
    <w:rsid w:val="00A658E2"/>
    <w:rPr>
      <w:rFonts w:ascii="Symbol" w:hAnsi="Symbol" w:cs="Symbol" w:hint="default"/>
    </w:rPr>
  </w:style>
  <w:style w:type="character" w:customStyle="1" w:styleId="WW8Num39z1">
    <w:name w:val="WW8Num39z1"/>
    <w:qFormat/>
    <w:rsid w:val="00A658E2"/>
    <w:rPr>
      <w:rFonts w:ascii="Courier New" w:hAnsi="Courier New" w:cs="Courier New" w:hint="default"/>
    </w:rPr>
  </w:style>
  <w:style w:type="character" w:customStyle="1" w:styleId="WW8Num39z2">
    <w:name w:val="WW8Num39z2"/>
    <w:qFormat/>
    <w:rsid w:val="00A658E2"/>
    <w:rPr>
      <w:rFonts w:ascii="Wingdings" w:hAnsi="Wingdings" w:cs="Wingdings" w:hint="default"/>
    </w:rPr>
  </w:style>
  <w:style w:type="character" w:customStyle="1" w:styleId="WW8Num40z0">
    <w:name w:val="WW8Num40z0"/>
    <w:qFormat/>
    <w:rsid w:val="00A658E2"/>
    <w:rPr>
      <w:rFonts w:ascii="Symbol" w:hAnsi="Symbol" w:cs="Symbol" w:hint="default"/>
    </w:rPr>
  </w:style>
  <w:style w:type="character" w:customStyle="1" w:styleId="WW8Num40z1">
    <w:name w:val="WW8Num40z1"/>
    <w:qFormat/>
    <w:rsid w:val="00A658E2"/>
    <w:rPr>
      <w:rFonts w:ascii="Courier New" w:hAnsi="Courier New" w:cs="Courier New" w:hint="default"/>
    </w:rPr>
  </w:style>
  <w:style w:type="character" w:customStyle="1" w:styleId="WW8Num40z2">
    <w:name w:val="WW8Num40z2"/>
    <w:qFormat/>
    <w:rsid w:val="00A658E2"/>
    <w:rPr>
      <w:rFonts w:ascii="Wingdings" w:hAnsi="Wingdings" w:cs="Wingdings" w:hint="default"/>
    </w:rPr>
  </w:style>
  <w:style w:type="character" w:customStyle="1" w:styleId="WW8Num41z0">
    <w:name w:val="WW8Num41z0"/>
    <w:qFormat/>
    <w:rsid w:val="00A658E2"/>
    <w:rPr>
      <w:rFonts w:ascii="Symbol" w:hAnsi="Symbol" w:cs="Symbol" w:hint="default"/>
    </w:rPr>
  </w:style>
  <w:style w:type="character" w:customStyle="1" w:styleId="WW8Num41z1">
    <w:name w:val="WW8Num41z1"/>
    <w:qFormat/>
    <w:rsid w:val="00A658E2"/>
    <w:rPr>
      <w:rFonts w:ascii="Courier New" w:hAnsi="Courier New" w:cs="Courier New" w:hint="default"/>
    </w:rPr>
  </w:style>
  <w:style w:type="character" w:customStyle="1" w:styleId="WW8Num41z2">
    <w:name w:val="WW8Num41z2"/>
    <w:qFormat/>
    <w:rsid w:val="00A658E2"/>
    <w:rPr>
      <w:rFonts w:ascii="Wingdings" w:hAnsi="Wingdings" w:cs="Wingdings" w:hint="default"/>
    </w:rPr>
  </w:style>
  <w:style w:type="character" w:customStyle="1" w:styleId="WW8Num42z0">
    <w:name w:val="WW8Num42z0"/>
    <w:qFormat/>
    <w:rsid w:val="00A658E2"/>
    <w:rPr>
      <w:rFonts w:ascii="Symbol" w:hAnsi="Symbol" w:cs="Symbol" w:hint="default"/>
    </w:rPr>
  </w:style>
  <w:style w:type="character" w:customStyle="1" w:styleId="WW8Num42z1">
    <w:name w:val="WW8Num42z1"/>
    <w:qFormat/>
    <w:rsid w:val="00A658E2"/>
    <w:rPr>
      <w:rFonts w:ascii="Courier New" w:hAnsi="Courier New" w:cs="Courier New" w:hint="default"/>
    </w:rPr>
  </w:style>
  <w:style w:type="character" w:customStyle="1" w:styleId="WW8Num42z2">
    <w:name w:val="WW8Num42z2"/>
    <w:qFormat/>
    <w:rsid w:val="00A658E2"/>
    <w:rPr>
      <w:rFonts w:ascii="Wingdings" w:hAnsi="Wingdings" w:cs="Wingdings" w:hint="default"/>
    </w:rPr>
  </w:style>
  <w:style w:type="character" w:customStyle="1" w:styleId="WW8Num43z0">
    <w:name w:val="WW8Num43z0"/>
    <w:qFormat/>
    <w:rsid w:val="00A658E2"/>
    <w:rPr>
      <w:rFonts w:ascii="Symbol" w:hAnsi="Symbol" w:cs="Symbol" w:hint="default"/>
    </w:rPr>
  </w:style>
  <w:style w:type="character" w:customStyle="1" w:styleId="WW8Num43z1">
    <w:name w:val="WW8Num43z1"/>
    <w:qFormat/>
    <w:rsid w:val="00A658E2"/>
  </w:style>
  <w:style w:type="character" w:customStyle="1" w:styleId="WW8Num43z2">
    <w:name w:val="WW8Num43z2"/>
    <w:qFormat/>
    <w:rsid w:val="00A658E2"/>
  </w:style>
  <w:style w:type="character" w:customStyle="1" w:styleId="WW8Num43z3">
    <w:name w:val="WW8Num43z3"/>
    <w:qFormat/>
    <w:rsid w:val="00A658E2"/>
  </w:style>
  <w:style w:type="character" w:customStyle="1" w:styleId="WW8Num43z4">
    <w:name w:val="WW8Num43z4"/>
    <w:qFormat/>
    <w:rsid w:val="00A658E2"/>
  </w:style>
  <w:style w:type="character" w:customStyle="1" w:styleId="WW8Num43z5">
    <w:name w:val="WW8Num43z5"/>
    <w:qFormat/>
    <w:rsid w:val="00A658E2"/>
  </w:style>
  <w:style w:type="character" w:customStyle="1" w:styleId="WW8Num43z6">
    <w:name w:val="WW8Num43z6"/>
    <w:qFormat/>
    <w:rsid w:val="00A658E2"/>
  </w:style>
  <w:style w:type="character" w:customStyle="1" w:styleId="WW8Num43z7">
    <w:name w:val="WW8Num43z7"/>
    <w:qFormat/>
    <w:rsid w:val="00A658E2"/>
  </w:style>
  <w:style w:type="character" w:customStyle="1" w:styleId="WW8Num43z8">
    <w:name w:val="WW8Num43z8"/>
    <w:qFormat/>
    <w:rsid w:val="00A658E2"/>
  </w:style>
  <w:style w:type="character" w:customStyle="1" w:styleId="WW8Num44z0">
    <w:name w:val="WW8Num44z0"/>
    <w:qFormat/>
    <w:rsid w:val="00A658E2"/>
    <w:rPr>
      <w:rFonts w:ascii="Symbol" w:hAnsi="Symbol" w:cs="Symbol" w:hint="default"/>
    </w:rPr>
  </w:style>
  <w:style w:type="character" w:customStyle="1" w:styleId="WW8Num44z1">
    <w:name w:val="WW8Num44z1"/>
    <w:qFormat/>
    <w:rsid w:val="00A658E2"/>
    <w:rPr>
      <w:rFonts w:ascii="Courier New" w:hAnsi="Courier New" w:cs="Courier New" w:hint="default"/>
    </w:rPr>
  </w:style>
  <w:style w:type="character" w:customStyle="1" w:styleId="WW8Num44z2">
    <w:name w:val="WW8Num44z2"/>
    <w:qFormat/>
    <w:rsid w:val="00A658E2"/>
  </w:style>
  <w:style w:type="character" w:customStyle="1" w:styleId="WW8Num44z3">
    <w:name w:val="WW8Num44z3"/>
    <w:qFormat/>
    <w:rsid w:val="00A658E2"/>
  </w:style>
  <w:style w:type="character" w:customStyle="1" w:styleId="WW8Num44z4">
    <w:name w:val="WW8Num44z4"/>
    <w:qFormat/>
    <w:rsid w:val="00A658E2"/>
  </w:style>
  <w:style w:type="character" w:customStyle="1" w:styleId="WW8Num44z5">
    <w:name w:val="WW8Num44z5"/>
    <w:qFormat/>
    <w:rsid w:val="00A658E2"/>
  </w:style>
  <w:style w:type="character" w:customStyle="1" w:styleId="WW8Num44z6">
    <w:name w:val="WW8Num44z6"/>
    <w:qFormat/>
    <w:rsid w:val="00A658E2"/>
  </w:style>
  <w:style w:type="character" w:customStyle="1" w:styleId="WW8Num44z7">
    <w:name w:val="WW8Num44z7"/>
    <w:qFormat/>
    <w:rsid w:val="00A658E2"/>
  </w:style>
  <w:style w:type="character" w:customStyle="1" w:styleId="WW8Num44z8">
    <w:name w:val="WW8Num44z8"/>
    <w:qFormat/>
    <w:rsid w:val="00A658E2"/>
  </w:style>
  <w:style w:type="character" w:customStyle="1" w:styleId="WW8Num45z0">
    <w:name w:val="WW8Num45z0"/>
    <w:qFormat/>
    <w:rsid w:val="00A658E2"/>
    <w:rPr>
      <w:rFonts w:ascii="Symbol" w:hAnsi="Symbol" w:cs="Symbol" w:hint="default"/>
      <w:sz w:val="24"/>
      <w:szCs w:val="24"/>
    </w:rPr>
  </w:style>
  <w:style w:type="character" w:customStyle="1" w:styleId="WW8Num45z1">
    <w:name w:val="WW8Num45z1"/>
    <w:qFormat/>
    <w:rsid w:val="00A658E2"/>
    <w:rPr>
      <w:rFonts w:ascii="Courier New" w:hAnsi="Courier New" w:cs="Courier New" w:hint="default"/>
    </w:rPr>
  </w:style>
  <w:style w:type="character" w:customStyle="1" w:styleId="WW8Num45z2">
    <w:name w:val="WW8Num45z2"/>
    <w:qFormat/>
    <w:rsid w:val="00A658E2"/>
    <w:rPr>
      <w:rFonts w:ascii="Wingdings" w:hAnsi="Wingdings" w:cs="Wingdings" w:hint="default"/>
    </w:rPr>
  </w:style>
  <w:style w:type="character" w:customStyle="1" w:styleId="WW8Num45z3">
    <w:name w:val="WW8Num45z3"/>
    <w:qFormat/>
    <w:rsid w:val="00A658E2"/>
    <w:rPr>
      <w:rFonts w:ascii="Symbol" w:hAnsi="Symbol" w:cs="Symbol" w:hint="default"/>
    </w:rPr>
  </w:style>
  <w:style w:type="character" w:customStyle="1" w:styleId="WW8Num46z0">
    <w:name w:val="WW8Num46z0"/>
    <w:qFormat/>
    <w:rsid w:val="00A658E2"/>
    <w:rPr>
      <w:rFonts w:ascii="Symbol" w:hAnsi="Symbol" w:cs="Symbol" w:hint="default"/>
    </w:rPr>
  </w:style>
  <w:style w:type="character" w:customStyle="1" w:styleId="WW8Num46z1">
    <w:name w:val="WW8Num46z1"/>
    <w:qFormat/>
    <w:rsid w:val="00A658E2"/>
  </w:style>
  <w:style w:type="character" w:customStyle="1" w:styleId="WW8Num46z2">
    <w:name w:val="WW8Num46z2"/>
    <w:qFormat/>
    <w:rsid w:val="00A658E2"/>
  </w:style>
  <w:style w:type="character" w:customStyle="1" w:styleId="WW8Num46z3">
    <w:name w:val="WW8Num46z3"/>
    <w:qFormat/>
    <w:rsid w:val="00A658E2"/>
  </w:style>
  <w:style w:type="character" w:customStyle="1" w:styleId="WW8Num46z4">
    <w:name w:val="WW8Num46z4"/>
    <w:qFormat/>
    <w:rsid w:val="00A658E2"/>
  </w:style>
  <w:style w:type="character" w:customStyle="1" w:styleId="WW8Num46z5">
    <w:name w:val="WW8Num46z5"/>
    <w:qFormat/>
    <w:rsid w:val="00A658E2"/>
  </w:style>
  <w:style w:type="character" w:customStyle="1" w:styleId="WW8Num46z6">
    <w:name w:val="WW8Num46z6"/>
    <w:qFormat/>
    <w:rsid w:val="00A658E2"/>
  </w:style>
  <w:style w:type="character" w:customStyle="1" w:styleId="WW8Num46z7">
    <w:name w:val="WW8Num46z7"/>
    <w:qFormat/>
    <w:rsid w:val="00A658E2"/>
  </w:style>
  <w:style w:type="character" w:customStyle="1" w:styleId="WW8Num46z8">
    <w:name w:val="WW8Num46z8"/>
    <w:qFormat/>
    <w:rsid w:val="00A658E2"/>
  </w:style>
  <w:style w:type="character" w:customStyle="1" w:styleId="WW8Num47z0">
    <w:name w:val="WW8Num47z0"/>
    <w:qFormat/>
    <w:rsid w:val="00A658E2"/>
    <w:rPr>
      <w:rFonts w:ascii="Wingdings" w:hAnsi="Wingdings" w:cs="Wingdings" w:hint="default"/>
    </w:rPr>
  </w:style>
  <w:style w:type="character" w:customStyle="1" w:styleId="WW8Num47z1">
    <w:name w:val="WW8Num47z1"/>
    <w:qFormat/>
    <w:rsid w:val="00A658E2"/>
  </w:style>
  <w:style w:type="character" w:customStyle="1" w:styleId="WW8Num47z2">
    <w:name w:val="WW8Num47z2"/>
    <w:qFormat/>
    <w:rsid w:val="00A658E2"/>
  </w:style>
  <w:style w:type="character" w:customStyle="1" w:styleId="WW8Num47z3">
    <w:name w:val="WW8Num47z3"/>
    <w:qFormat/>
    <w:rsid w:val="00A658E2"/>
  </w:style>
  <w:style w:type="character" w:customStyle="1" w:styleId="WW8Num47z4">
    <w:name w:val="WW8Num47z4"/>
    <w:qFormat/>
    <w:rsid w:val="00A658E2"/>
  </w:style>
  <w:style w:type="character" w:customStyle="1" w:styleId="WW8Num47z5">
    <w:name w:val="WW8Num47z5"/>
    <w:qFormat/>
    <w:rsid w:val="00A658E2"/>
  </w:style>
  <w:style w:type="character" w:customStyle="1" w:styleId="WW8Num47z6">
    <w:name w:val="WW8Num47z6"/>
    <w:qFormat/>
    <w:rsid w:val="00A658E2"/>
  </w:style>
  <w:style w:type="character" w:customStyle="1" w:styleId="WW8Num47z7">
    <w:name w:val="WW8Num47z7"/>
    <w:qFormat/>
    <w:rsid w:val="00A658E2"/>
  </w:style>
  <w:style w:type="character" w:customStyle="1" w:styleId="WW8Num47z8">
    <w:name w:val="WW8Num47z8"/>
    <w:qFormat/>
    <w:rsid w:val="00A658E2"/>
  </w:style>
  <w:style w:type="character" w:customStyle="1" w:styleId="WW8Num48z0">
    <w:name w:val="WW8Num48z0"/>
    <w:qFormat/>
    <w:rsid w:val="00A658E2"/>
    <w:rPr>
      <w:rFonts w:ascii="Symbol" w:hAnsi="Symbol" w:cs="Symbol" w:hint="default"/>
      <w:sz w:val="24"/>
      <w:szCs w:val="24"/>
    </w:rPr>
  </w:style>
  <w:style w:type="character" w:customStyle="1" w:styleId="WW8Num48z1">
    <w:name w:val="WW8Num48z1"/>
    <w:qFormat/>
    <w:rsid w:val="00A658E2"/>
  </w:style>
  <w:style w:type="character" w:customStyle="1" w:styleId="WW8Num48z2">
    <w:name w:val="WW8Num48z2"/>
    <w:qFormat/>
    <w:rsid w:val="00A658E2"/>
  </w:style>
  <w:style w:type="character" w:customStyle="1" w:styleId="WW8Num48z3">
    <w:name w:val="WW8Num48z3"/>
    <w:qFormat/>
    <w:rsid w:val="00A658E2"/>
  </w:style>
  <w:style w:type="character" w:customStyle="1" w:styleId="WW8Num48z4">
    <w:name w:val="WW8Num48z4"/>
    <w:qFormat/>
    <w:rsid w:val="00A658E2"/>
  </w:style>
  <w:style w:type="character" w:customStyle="1" w:styleId="WW8Num48z5">
    <w:name w:val="WW8Num48z5"/>
    <w:qFormat/>
    <w:rsid w:val="00A658E2"/>
  </w:style>
  <w:style w:type="character" w:customStyle="1" w:styleId="WW8Num48z6">
    <w:name w:val="WW8Num48z6"/>
    <w:qFormat/>
    <w:rsid w:val="00A658E2"/>
  </w:style>
  <w:style w:type="character" w:customStyle="1" w:styleId="WW8Num48z7">
    <w:name w:val="WW8Num48z7"/>
    <w:qFormat/>
    <w:rsid w:val="00A658E2"/>
  </w:style>
  <w:style w:type="character" w:customStyle="1" w:styleId="WW8Num48z8">
    <w:name w:val="WW8Num48z8"/>
    <w:qFormat/>
    <w:rsid w:val="00A658E2"/>
  </w:style>
  <w:style w:type="character" w:customStyle="1" w:styleId="WW8Num49z0">
    <w:name w:val="WW8Num49z0"/>
    <w:qFormat/>
    <w:rsid w:val="00A658E2"/>
    <w:rPr>
      <w:rFonts w:ascii="Symbol" w:hAnsi="Symbol" w:cs="Symbol" w:hint="default"/>
      <w:sz w:val="24"/>
      <w:szCs w:val="27"/>
      <w:lang w:val="sk-SK"/>
    </w:rPr>
  </w:style>
  <w:style w:type="character" w:customStyle="1" w:styleId="WW8Num49z1">
    <w:name w:val="WW8Num49z1"/>
    <w:qFormat/>
    <w:rsid w:val="00A658E2"/>
    <w:rPr>
      <w:rFonts w:ascii="Courier New" w:hAnsi="Courier New" w:cs="Courier New" w:hint="default"/>
    </w:rPr>
  </w:style>
  <w:style w:type="character" w:customStyle="1" w:styleId="WW8Num49z2">
    <w:name w:val="WW8Num49z2"/>
    <w:qFormat/>
    <w:rsid w:val="00A658E2"/>
    <w:rPr>
      <w:rFonts w:ascii="Wingdings" w:hAnsi="Wingdings" w:cs="Wingdings" w:hint="default"/>
    </w:rPr>
  </w:style>
  <w:style w:type="character" w:customStyle="1" w:styleId="Predvolenpsmoodseku1">
    <w:name w:val="Predvolené písmo odseku1"/>
    <w:qFormat/>
    <w:rsid w:val="00A658E2"/>
  </w:style>
  <w:style w:type="character" w:customStyle="1" w:styleId="Nadpis1Char">
    <w:name w:val="Nadpis 1 Char"/>
    <w:link w:val="Nadpis11"/>
    <w:uiPriority w:val="9"/>
    <w:qFormat/>
    <w:rsid w:val="00A658E2"/>
    <w:rPr>
      <w:rFonts w:ascii="Times New Roman" w:eastAsia="Times New Roman" w:hAnsi="Times New Roman" w:cs="Times New Roman"/>
      <w:b/>
      <w:sz w:val="28"/>
      <w:szCs w:val="27"/>
    </w:rPr>
  </w:style>
  <w:style w:type="character" w:customStyle="1" w:styleId="Nadpis2Char">
    <w:name w:val="Nadpis 2 Char"/>
    <w:rsid w:val="00A658E2"/>
    <w:rPr>
      <w:rFonts w:ascii="Times New Roman" w:eastAsia="Times New Roman" w:hAnsi="Times New Roman" w:cs="Times New Roman"/>
      <w:b/>
      <w:bCs/>
      <w:sz w:val="24"/>
      <w:szCs w:val="24"/>
    </w:rPr>
  </w:style>
  <w:style w:type="character" w:customStyle="1" w:styleId="Nadpis3Char">
    <w:name w:val="Nadpis 3 Char"/>
    <w:rsid w:val="00A658E2"/>
    <w:rPr>
      <w:rFonts w:ascii="Times New Roman" w:eastAsia="Times New Roman" w:hAnsi="Times New Roman" w:cs="Times New Roman"/>
      <w:b/>
      <w:bCs/>
      <w:sz w:val="24"/>
      <w:szCs w:val="24"/>
    </w:rPr>
  </w:style>
  <w:style w:type="character" w:customStyle="1" w:styleId="Nadpis6Char">
    <w:name w:val="Nadpis 6 Char"/>
    <w:rsid w:val="00A658E2"/>
    <w:rPr>
      <w:rFonts w:ascii="Times New Roman" w:eastAsia="Times New Roman" w:hAnsi="Times New Roman" w:cs="Times New Roman"/>
      <w:b/>
      <w:bCs/>
      <w:sz w:val="24"/>
      <w:szCs w:val="24"/>
    </w:rPr>
  </w:style>
  <w:style w:type="character" w:customStyle="1" w:styleId="Nadpis8Char">
    <w:name w:val="Nadpis 8 Char"/>
    <w:qFormat/>
    <w:rsid w:val="00A658E2"/>
    <w:rPr>
      <w:rFonts w:ascii="Times New Roman" w:eastAsia="Times New Roman" w:hAnsi="Times New Roman" w:cs="Times New Roman"/>
      <w:b/>
      <w:bCs/>
      <w:sz w:val="28"/>
      <w:szCs w:val="27"/>
      <w:u w:val="single"/>
    </w:rPr>
  </w:style>
  <w:style w:type="character" w:customStyle="1" w:styleId="Nadpis4Char">
    <w:name w:val="Nadpis 4 Char"/>
    <w:rsid w:val="00A658E2"/>
    <w:rPr>
      <w:rFonts w:ascii="Times New Roman" w:eastAsia="Times New Roman" w:hAnsi="Times New Roman" w:cs="Times New Roman"/>
      <w:b/>
      <w:bCs/>
      <w:szCs w:val="24"/>
    </w:rPr>
  </w:style>
  <w:style w:type="character" w:customStyle="1" w:styleId="Nadpis5Char">
    <w:name w:val="Nadpis 5 Char"/>
    <w:rsid w:val="00A658E2"/>
    <w:rPr>
      <w:rFonts w:ascii="Times New Roman" w:eastAsia="Times New Roman" w:hAnsi="Times New Roman" w:cs="Times New Roman"/>
      <w:b/>
      <w:bCs/>
      <w:szCs w:val="24"/>
    </w:rPr>
  </w:style>
  <w:style w:type="character" w:styleId="Hypertextovprepojenie">
    <w:name w:val="Hyperlink"/>
    <w:uiPriority w:val="99"/>
    <w:rsid w:val="00A658E2"/>
    <w:rPr>
      <w:color w:val="0000FF"/>
      <w:u w:val="single"/>
    </w:rPr>
  </w:style>
  <w:style w:type="character" w:customStyle="1" w:styleId="HlavikaChar1">
    <w:name w:val="Hlavička Char1"/>
    <w:qFormat/>
    <w:rsid w:val="00A658E2"/>
    <w:rPr>
      <w:rFonts w:ascii="Times New Roman" w:eastAsia="Times New Roman" w:hAnsi="Times New Roman" w:cs="Times New Roman"/>
      <w:sz w:val="24"/>
      <w:szCs w:val="24"/>
    </w:rPr>
  </w:style>
  <w:style w:type="character" w:customStyle="1" w:styleId="HlavikaChar">
    <w:name w:val="Hlavička Char"/>
    <w:qFormat/>
    <w:rsid w:val="00A658E2"/>
    <w:rPr>
      <w:rFonts w:ascii="Times New Roman" w:eastAsia="Times New Roman" w:hAnsi="Times New Roman" w:cs="Times New Roman"/>
      <w:sz w:val="24"/>
      <w:szCs w:val="24"/>
    </w:rPr>
  </w:style>
  <w:style w:type="character" w:customStyle="1" w:styleId="PtaChar">
    <w:name w:val="Päta Char"/>
    <w:qFormat/>
    <w:rsid w:val="00A658E2"/>
    <w:rPr>
      <w:rFonts w:ascii="Times New Roman" w:eastAsia="Times New Roman" w:hAnsi="Times New Roman" w:cs="Times New Roman"/>
      <w:sz w:val="24"/>
      <w:szCs w:val="20"/>
    </w:rPr>
  </w:style>
  <w:style w:type="character" w:customStyle="1" w:styleId="NzovChar">
    <w:name w:val="Názov Char"/>
    <w:qFormat/>
    <w:rsid w:val="00A658E2"/>
    <w:rPr>
      <w:rFonts w:ascii="Times New Roman" w:eastAsia="Times New Roman" w:hAnsi="Times New Roman" w:cs="Times New Roman"/>
      <w:sz w:val="28"/>
      <w:szCs w:val="24"/>
    </w:rPr>
  </w:style>
  <w:style w:type="character" w:customStyle="1" w:styleId="ZkladntextChar">
    <w:name w:val="Základný text Char"/>
    <w:qFormat/>
    <w:rsid w:val="00A658E2"/>
    <w:rPr>
      <w:rFonts w:ascii="Times New Roman" w:eastAsia="Times New Roman" w:hAnsi="Times New Roman" w:cs="Times New Roman"/>
      <w:b/>
      <w:bCs/>
      <w:sz w:val="28"/>
      <w:szCs w:val="24"/>
    </w:rPr>
  </w:style>
  <w:style w:type="character" w:customStyle="1" w:styleId="ZarkazkladnhotextuChar">
    <w:name w:val="Zarážka základného textu Char"/>
    <w:qFormat/>
    <w:rsid w:val="00A658E2"/>
    <w:rPr>
      <w:rFonts w:ascii="Times New Roman" w:eastAsia="Times New Roman" w:hAnsi="Times New Roman" w:cs="Times New Roman"/>
      <w:sz w:val="24"/>
      <w:szCs w:val="24"/>
    </w:rPr>
  </w:style>
  <w:style w:type="character" w:customStyle="1" w:styleId="PodtitulChar">
    <w:name w:val="Podtitul Char"/>
    <w:qFormat/>
    <w:rsid w:val="00A658E2"/>
    <w:rPr>
      <w:rFonts w:ascii="Times New Roman" w:eastAsia="Times New Roman" w:hAnsi="Times New Roman" w:cs="Times New Roman"/>
      <w:sz w:val="28"/>
      <w:szCs w:val="24"/>
    </w:rPr>
  </w:style>
  <w:style w:type="character" w:customStyle="1" w:styleId="Zkladntext2Char">
    <w:name w:val="Základný text 2 Char"/>
    <w:qFormat/>
    <w:rsid w:val="00A658E2"/>
    <w:rPr>
      <w:rFonts w:ascii="Times New Roman" w:eastAsia="Times New Roman" w:hAnsi="Times New Roman" w:cs="Times New Roman"/>
      <w:sz w:val="24"/>
      <w:szCs w:val="24"/>
    </w:rPr>
  </w:style>
  <w:style w:type="character" w:customStyle="1" w:styleId="Zkladntext3Char">
    <w:name w:val="Základný text 3 Char"/>
    <w:qFormat/>
    <w:rsid w:val="00A658E2"/>
    <w:rPr>
      <w:rFonts w:ascii="Times New Roman" w:eastAsia="Times New Roman" w:hAnsi="Times New Roman" w:cs="Times New Roman"/>
      <w:i/>
      <w:sz w:val="28"/>
      <w:szCs w:val="20"/>
    </w:rPr>
  </w:style>
  <w:style w:type="character" w:customStyle="1" w:styleId="Zarkazkladnhotextu2Char">
    <w:name w:val="Zarážka základného textu 2 Char"/>
    <w:qFormat/>
    <w:rsid w:val="00A658E2"/>
    <w:rPr>
      <w:rFonts w:ascii="Times New Roman" w:eastAsia="Times New Roman" w:hAnsi="Times New Roman" w:cs="Times New Roman"/>
      <w:sz w:val="28"/>
      <w:szCs w:val="20"/>
    </w:rPr>
  </w:style>
  <w:style w:type="character" w:customStyle="1" w:styleId="Zarkazkladnhotextu3Char">
    <w:name w:val="Zarážka základného textu 3 Char"/>
    <w:qFormat/>
    <w:rsid w:val="00A658E2"/>
    <w:rPr>
      <w:rFonts w:ascii="Times New Roman" w:eastAsia="Times New Roman" w:hAnsi="Times New Roman" w:cs="Times New Roman"/>
      <w:sz w:val="28"/>
      <w:szCs w:val="20"/>
    </w:rPr>
  </w:style>
  <w:style w:type="character" w:customStyle="1" w:styleId="TextbublinyChar">
    <w:name w:val="Text bubliny Char"/>
    <w:qFormat/>
    <w:rsid w:val="00A658E2"/>
    <w:rPr>
      <w:rFonts w:ascii="Tahoma" w:eastAsia="Times New Roman" w:hAnsi="Tahoma" w:cs="Tahoma"/>
      <w:sz w:val="16"/>
      <w:szCs w:val="16"/>
    </w:rPr>
  </w:style>
  <w:style w:type="character" w:customStyle="1" w:styleId="fontstyle01">
    <w:name w:val="fontstyle01"/>
    <w:qFormat/>
    <w:rsid w:val="00A658E2"/>
    <w:rPr>
      <w:rFonts w:ascii="Times New Roman" w:hAnsi="Times New Roman" w:cs="Times New Roman" w:hint="default"/>
      <w:b w:val="0"/>
      <w:bCs w:val="0"/>
      <w:i w:val="0"/>
      <w:iCs w:val="0"/>
      <w:color w:val="000000"/>
      <w:sz w:val="24"/>
      <w:szCs w:val="24"/>
    </w:rPr>
  </w:style>
  <w:style w:type="character" w:customStyle="1" w:styleId="fontstyle21">
    <w:name w:val="fontstyle21"/>
    <w:qFormat/>
    <w:rsid w:val="00A658E2"/>
    <w:rPr>
      <w:rFonts w:ascii="Times New Roman" w:hAnsi="Times New Roman" w:cs="Times New Roman" w:hint="default"/>
      <w:b w:val="0"/>
      <w:bCs w:val="0"/>
      <w:i/>
      <w:iCs/>
      <w:color w:val="000000"/>
      <w:sz w:val="24"/>
      <w:szCs w:val="24"/>
    </w:rPr>
  </w:style>
  <w:style w:type="character" w:customStyle="1" w:styleId="crossroadtext">
    <w:name w:val="crossroad__text"/>
    <w:basedOn w:val="Predvolenpsmoodseku1"/>
    <w:qFormat/>
    <w:rsid w:val="00A658E2"/>
  </w:style>
  <w:style w:type="character" w:customStyle="1" w:styleId="Nevyrieenzmienka1">
    <w:name w:val="Nevyriešená zmienka1"/>
    <w:rsid w:val="00A658E2"/>
    <w:rPr>
      <w:color w:val="605E5C"/>
      <w:shd w:val="clear" w:color="auto" w:fill="E1DFDD"/>
    </w:rPr>
  </w:style>
  <w:style w:type="paragraph" w:customStyle="1" w:styleId="Nadpis">
    <w:name w:val="Nadpis"/>
    <w:basedOn w:val="Normlny"/>
    <w:next w:val="Zkladntext"/>
    <w:qFormat/>
    <w:rsid w:val="00A658E2"/>
    <w:pPr>
      <w:jc w:val="center"/>
    </w:pPr>
    <w:rPr>
      <w:sz w:val="28"/>
    </w:rPr>
  </w:style>
  <w:style w:type="paragraph" w:styleId="Zkladntext">
    <w:name w:val="Body Text"/>
    <w:basedOn w:val="Normlny"/>
    <w:link w:val="ZkladntextChar1"/>
    <w:rsid w:val="00A658E2"/>
    <w:pPr>
      <w:jc w:val="center"/>
    </w:pPr>
    <w:rPr>
      <w:b/>
      <w:bCs/>
      <w:sz w:val="28"/>
    </w:rPr>
  </w:style>
  <w:style w:type="character" w:customStyle="1" w:styleId="ZkladntextChar1">
    <w:name w:val="Základný text Char1"/>
    <w:basedOn w:val="Predvolenpsmoodseku"/>
    <w:link w:val="Zkladntext"/>
    <w:rsid w:val="00837A4D"/>
    <w:rPr>
      <w:b/>
      <w:bCs/>
      <w:sz w:val="28"/>
      <w:szCs w:val="24"/>
      <w:lang w:eastAsia="zh-CN"/>
    </w:rPr>
  </w:style>
  <w:style w:type="paragraph" w:styleId="Zoznam">
    <w:name w:val="List"/>
    <w:basedOn w:val="Zkladntext"/>
    <w:rsid w:val="00A658E2"/>
    <w:rPr>
      <w:rFonts w:cs="Arial"/>
    </w:rPr>
  </w:style>
  <w:style w:type="paragraph" w:styleId="Popis">
    <w:name w:val="caption"/>
    <w:basedOn w:val="Normlny"/>
    <w:qFormat/>
    <w:rsid w:val="00A658E2"/>
    <w:pPr>
      <w:suppressLineNumbers/>
      <w:spacing w:before="120" w:after="120"/>
    </w:pPr>
    <w:rPr>
      <w:rFonts w:cs="Arial"/>
      <w:i/>
      <w:iCs/>
    </w:rPr>
  </w:style>
  <w:style w:type="paragraph" w:customStyle="1" w:styleId="Rejstk">
    <w:name w:val="Rejstřík"/>
    <w:basedOn w:val="Normlny"/>
    <w:qFormat/>
    <w:rsid w:val="00A658E2"/>
    <w:pPr>
      <w:suppressLineNumbers/>
    </w:pPr>
    <w:rPr>
      <w:rFonts w:cs="Arial"/>
    </w:rPr>
  </w:style>
  <w:style w:type="paragraph" w:customStyle="1" w:styleId="Zhlavazpat">
    <w:name w:val="Záhlaví a zápatí"/>
    <w:basedOn w:val="Normlny"/>
    <w:qFormat/>
    <w:rsid w:val="00A658E2"/>
    <w:pPr>
      <w:suppressLineNumbers/>
      <w:tabs>
        <w:tab w:val="center" w:pos="4819"/>
        <w:tab w:val="right" w:pos="9638"/>
      </w:tabs>
    </w:pPr>
  </w:style>
  <w:style w:type="paragraph" w:styleId="Hlavika">
    <w:name w:val="header"/>
    <w:basedOn w:val="Normlny"/>
    <w:link w:val="HlavikaChar2"/>
    <w:rsid w:val="00A658E2"/>
  </w:style>
  <w:style w:type="character" w:customStyle="1" w:styleId="HlavikaChar2">
    <w:name w:val="Hlavička Char2"/>
    <w:basedOn w:val="Predvolenpsmoodseku"/>
    <w:link w:val="Hlavika"/>
    <w:rsid w:val="00837A4D"/>
    <w:rPr>
      <w:sz w:val="24"/>
      <w:szCs w:val="24"/>
      <w:lang w:eastAsia="zh-CN"/>
    </w:rPr>
  </w:style>
  <w:style w:type="paragraph" w:styleId="Pta">
    <w:name w:val="footer"/>
    <w:basedOn w:val="Normlny"/>
    <w:link w:val="PtaChar1"/>
    <w:rsid w:val="00A658E2"/>
    <w:rPr>
      <w:szCs w:val="20"/>
    </w:rPr>
  </w:style>
  <w:style w:type="character" w:customStyle="1" w:styleId="PtaChar1">
    <w:name w:val="Päta Char1"/>
    <w:basedOn w:val="Predvolenpsmoodseku"/>
    <w:link w:val="Pta"/>
    <w:rsid w:val="00837A4D"/>
    <w:rPr>
      <w:sz w:val="24"/>
      <w:lang w:eastAsia="zh-CN"/>
    </w:rPr>
  </w:style>
  <w:style w:type="paragraph" w:styleId="Zarkazkladnhotextu">
    <w:name w:val="Body Text Indent"/>
    <w:basedOn w:val="Normlny"/>
    <w:link w:val="ZarkazkladnhotextuChar1"/>
    <w:rsid w:val="00A658E2"/>
    <w:pPr>
      <w:ind w:left="5586" w:hanging="630"/>
      <w:jc w:val="both"/>
    </w:pPr>
  </w:style>
  <w:style w:type="character" w:customStyle="1" w:styleId="ZarkazkladnhotextuChar1">
    <w:name w:val="Zarážka základného textu Char1"/>
    <w:basedOn w:val="Predvolenpsmoodseku"/>
    <w:link w:val="Zarkazkladnhotextu"/>
    <w:rsid w:val="00837A4D"/>
    <w:rPr>
      <w:sz w:val="24"/>
      <w:szCs w:val="24"/>
      <w:lang w:eastAsia="zh-CN"/>
    </w:rPr>
  </w:style>
  <w:style w:type="paragraph" w:styleId="Podtitul">
    <w:name w:val="Subtitle"/>
    <w:basedOn w:val="Normlny"/>
    <w:next w:val="Zkladntext"/>
    <w:link w:val="PodtitulChar1"/>
    <w:qFormat/>
    <w:rsid w:val="00A658E2"/>
    <w:pPr>
      <w:jc w:val="both"/>
    </w:pPr>
    <w:rPr>
      <w:sz w:val="28"/>
    </w:rPr>
  </w:style>
  <w:style w:type="character" w:customStyle="1" w:styleId="PodtitulChar1">
    <w:name w:val="Podtitul Char1"/>
    <w:basedOn w:val="Predvolenpsmoodseku"/>
    <w:link w:val="Podtitul"/>
    <w:rsid w:val="00837A4D"/>
    <w:rPr>
      <w:sz w:val="28"/>
      <w:szCs w:val="24"/>
      <w:lang w:eastAsia="zh-CN"/>
    </w:rPr>
  </w:style>
  <w:style w:type="paragraph" w:customStyle="1" w:styleId="Zkladntext21">
    <w:name w:val="Základný text 21"/>
    <w:basedOn w:val="Normlny"/>
    <w:qFormat/>
    <w:rsid w:val="00A658E2"/>
    <w:pPr>
      <w:jc w:val="both"/>
    </w:pPr>
  </w:style>
  <w:style w:type="paragraph" w:customStyle="1" w:styleId="Zkladntext31">
    <w:name w:val="Základný text 31"/>
    <w:basedOn w:val="Normlny"/>
    <w:qFormat/>
    <w:rsid w:val="00A658E2"/>
    <w:pPr>
      <w:jc w:val="both"/>
    </w:pPr>
    <w:rPr>
      <w:i/>
      <w:sz w:val="28"/>
      <w:szCs w:val="20"/>
    </w:rPr>
  </w:style>
  <w:style w:type="paragraph" w:customStyle="1" w:styleId="Zarkazkladnhotextu21">
    <w:name w:val="Zarážka základného textu 21"/>
    <w:basedOn w:val="Normlny"/>
    <w:qFormat/>
    <w:rsid w:val="00A658E2"/>
    <w:pPr>
      <w:ind w:firstLine="708"/>
      <w:jc w:val="both"/>
    </w:pPr>
    <w:rPr>
      <w:sz w:val="28"/>
      <w:szCs w:val="20"/>
    </w:rPr>
  </w:style>
  <w:style w:type="paragraph" w:customStyle="1" w:styleId="Zarkazkladnhotextu31">
    <w:name w:val="Zarážka základného textu 31"/>
    <w:basedOn w:val="Normlny"/>
    <w:qFormat/>
    <w:rsid w:val="00A658E2"/>
    <w:pPr>
      <w:ind w:firstLine="360"/>
      <w:jc w:val="both"/>
    </w:pPr>
    <w:rPr>
      <w:sz w:val="28"/>
      <w:szCs w:val="20"/>
    </w:rPr>
  </w:style>
  <w:style w:type="paragraph" w:styleId="Textbubliny">
    <w:name w:val="Balloon Text"/>
    <w:basedOn w:val="Normlny"/>
    <w:link w:val="TextbublinyChar1"/>
    <w:qFormat/>
    <w:rsid w:val="00A658E2"/>
    <w:rPr>
      <w:rFonts w:ascii="Tahoma" w:hAnsi="Tahoma" w:cs="Tahoma"/>
      <w:sz w:val="16"/>
      <w:szCs w:val="16"/>
    </w:rPr>
  </w:style>
  <w:style w:type="character" w:customStyle="1" w:styleId="TextbublinyChar1">
    <w:name w:val="Text bubliny Char1"/>
    <w:basedOn w:val="Predvolenpsmoodseku"/>
    <w:link w:val="Textbubliny"/>
    <w:rsid w:val="00837A4D"/>
    <w:rPr>
      <w:rFonts w:ascii="Tahoma" w:hAnsi="Tahoma" w:cs="Tahoma"/>
      <w:sz w:val="16"/>
      <w:szCs w:val="16"/>
      <w:lang w:eastAsia="zh-CN"/>
    </w:rPr>
  </w:style>
  <w:style w:type="paragraph" w:styleId="Odsekzoznamu">
    <w:name w:val="List Paragraph"/>
    <w:basedOn w:val="Normlny"/>
    <w:uiPriority w:val="34"/>
    <w:qFormat/>
    <w:rsid w:val="00A658E2"/>
    <w:pPr>
      <w:ind w:left="708"/>
    </w:pPr>
  </w:style>
  <w:style w:type="paragraph" w:customStyle="1" w:styleId="Odstavecseseznamem">
    <w:name w:val="Odstavec se seznamem"/>
    <w:basedOn w:val="Normlny"/>
    <w:qFormat/>
    <w:rsid w:val="00A658E2"/>
    <w:pPr>
      <w:spacing w:after="200" w:line="276" w:lineRule="auto"/>
      <w:ind w:left="720"/>
      <w:contextualSpacing/>
    </w:pPr>
    <w:rPr>
      <w:rFonts w:ascii="Calibri" w:eastAsia="Calibri" w:hAnsi="Calibri" w:cs="Calibri"/>
      <w:sz w:val="22"/>
      <w:szCs w:val="22"/>
    </w:rPr>
  </w:style>
  <w:style w:type="paragraph" w:customStyle="1" w:styleId="TableContents">
    <w:name w:val="Table Contents"/>
    <w:basedOn w:val="Normlny"/>
    <w:next w:val="Normlny"/>
    <w:rsid w:val="00A658E2"/>
    <w:pPr>
      <w:widowControl w:val="0"/>
      <w:suppressLineNumbers/>
    </w:pPr>
    <w:rPr>
      <w:rFonts w:eastAsia="SimSun" w:cs="Arial"/>
      <w:kern w:val="2"/>
      <w:lang w:bidi="hi-IN"/>
    </w:rPr>
  </w:style>
  <w:style w:type="paragraph" w:customStyle="1" w:styleId="Obsahtabulky">
    <w:name w:val="Obsah tabulky"/>
    <w:basedOn w:val="Normlny"/>
    <w:qFormat/>
    <w:rsid w:val="00A658E2"/>
    <w:pPr>
      <w:suppressLineNumbers/>
    </w:pPr>
  </w:style>
  <w:style w:type="paragraph" w:customStyle="1" w:styleId="Nadpistabulky">
    <w:name w:val="Nadpis tabulky"/>
    <w:next w:val="Normlny"/>
    <w:qFormat/>
    <w:rsid w:val="00A658E2"/>
    <w:pPr>
      <w:suppressLineNumbers/>
      <w:suppressAutoHyphens/>
      <w:jc w:val="center"/>
    </w:pPr>
    <w:rPr>
      <w:b/>
      <w:bCs/>
      <w:lang w:eastAsia="zh-CN"/>
    </w:rPr>
  </w:style>
  <w:style w:type="paragraph" w:styleId="Hlavikaobsahu">
    <w:name w:val="TOC Heading"/>
    <w:basedOn w:val="Nadpis1"/>
    <w:next w:val="Normlny"/>
    <w:qFormat/>
    <w:rsid w:val="00A658E2"/>
    <w:pPr>
      <w:keepLines/>
      <w:numPr>
        <w:numId w:val="0"/>
      </w:numPr>
      <w:spacing w:before="480" w:line="276" w:lineRule="auto"/>
      <w:jc w:val="left"/>
    </w:pPr>
    <w:rPr>
      <w:rFonts w:ascii="Cambria" w:hAnsi="Cambria"/>
      <w:bCs/>
      <w:color w:val="365F91"/>
      <w:szCs w:val="28"/>
    </w:rPr>
  </w:style>
  <w:style w:type="paragraph" w:styleId="Obsah1">
    <w:name w:val="toc 1"/>
    <w:basedOn w:val="Normlny"/>
    <w:next w:val="Normlny"/>
    <w:uiPriority w:val="39"/>
    <w:rsid w:val="00A658E2"/>
  </w:style>
  <w:style w:type="paragraph" w:styleId="Obsah2">
    <w:name w:val="toc 2"/>
    <w:basedOn w:val="Normlny"/>
    <w:next w:val="Normlny"/>
    <w:uiPriority w:val="39"/>
    <w:rsid w:val="00A658E2"/>
    <w:pPr>
      <w:ind w:left="240"/>
    </w:pPr>
  </w:style>
  <w:style w:type="paragraph" w:styleId="Obsah3">
    <w:name w:val="toc 3"/>
    <w:basedOn w:val="Normlny"/>
    <w:next w:val="Normlny"/>
    <w:uiPriority w:val="39"/>
    <w:rsid w:val="00A658E2"/>
    <w:pPr>
      <w:ind w:left="480"/>
    </w:pPr>
  </w:style>
  <w:style w:type="paragraph" w:customStyle="1" w:styleId="rtecenter">
    <w:name w:val="rtecenter"/>
    <w:basedOn w:val="Normlny"/>
    <w:qFormat/>
    <w:rsid w:val="00A658E2"/>
    <w:pPr>
      <w:spacing w:before="280" w:after="280"/>
    </w:pPr>
  </w:style>
  <w:style w:type="paragraph" w:styleId="Bezriadkovania">
    <w:name w:val="No Spacing"/>
    <w:qFormat/>
    <w:rsid w:val="00A658E2"/>
    <w:pPr>
      <w:suppressAutoHyphens/>
    </w:pPr>
    <w:rPr>
      <w:rFonts w:ascii="Calibri" w:eastAsia="Calibri" w:hAnsi="Calibri" w:cs="Calibri"/>
      <w:sz w:val="22"/>
      <w:szCs w:val="22"/>
      <w:lang w:eastAsia="zh-CN"/>
    </w:rPr>
  </w:style>
  <w:style w:type="paragraph" w:customStyle="1" w:styleId="western">
    <w:name w:val="western"/>
    <w:basedOn w:val="Normlny"/>
    <w:qFormat/>
    <w:rsid w:val="00A658E2"/>
    <w:pPr>
      <w:spacing w:before="280" w:after="280"/>
      <w:jc w:val="center"/>
    </w:pPr>
    <w:rPr>
      <w:b/>
      <w:bCs/>
      <w:color w:val="000000"/>
      <w:sz w:val="28"/>
      <w:szCs w:val="28"/>
    </w:rPr>
  </w:style>
  <w:style w:type="paragraph" w:customStyle="1" w:styleId="Obsahrmce">
    <w:name w:val="Obsah rámce"/>
    <w:basedOn w:val="Normlny"/>
    <w:qFormat/>
    <w:rsid w:val="00A658E2"/>
  </w:style>
  <w:style w:type="paragraph" w:styleId="truktradokumentu">
    <w:name w:val="Document Map"/>
    <w:basedOn w:val="Normlny"/>
    <w:link w:val="truktradokumentuChar"/>
    <w:uiPriority w:val="99"/>
    <w:semiHidden/>
    <w:unhideWhenUsed/>
    <w:qFormat/>
    <w:rsid w:val="00180D08"/>
    <w:rPr>
      <w:rFonts w:ascii="Tahoma" w:hAnsi="Tahoma" w:cs="Tahoma"/>
      <w:sz w:val="16"/>
      <w:szCs w:val="16"/>
    </w:rPr>
  </w:style>
  <w:style w:type="character" w:customStyle="1" w:styleId="truktradokumentuChar">
    <w:name w:val="Štruktúra dokumentu Char"/>
    <w:basedOn w:val="Predvolenpsmoodseku"/>
    <w:link w:val="truktradokumentu"/>
    <w:uiPriority w:val="99"/>
    <w:semiHidden/>
    <w:qFormat/>
    <w:rsid w:val="00180D08"/>
    <w:rPr>
      <w:rFonts w:ascii="Tahoma" w:hAnsi="Tahoma" w:cs="Tahoma"/>
      <w:sz w:val="16"/>
      <w:szCs w:val="16"/>
      <w:lang w:eastAsia="zh-CN"/>
    </w:rPr>
  </w:style>
  <w:style w:type="table" w:styleId="Mriekatabuky">
    <w:name w:val="Table Grid"/>
    <w:basedOn w:val="Normlnatabuka"/>
    <w:uiPriority w:val="59"/>
    <w:rsid w:val="00F85F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basedOn w:val="Normlny"/>
    <w:unhideWhenUsed/>
    <w:qFormat/>
    <w:rsid w:val="0086518C"/>
    <w:pPr>
      <w:suppressAutoHyphens w:val="0"/>
      <w:spacing w:before="100" w:beforeAutospacing="1" w:after="100" w:afterAutospacing="1"/>
    </w:pPr>
    <w:rPr>
      <w:lang w:val="hu-HU" w:eastAsia="hu-HU"/>
    </w:rPr>
  </w:style>
  <w:style w:type="character" w:styleId="Vrazn">
    <w:name w:val="Strong"/>
    <w:basedOn w:val="Predvolenpsmoodseku"/>
    <w:qFormat/>
    <w:rsid w:val="00BE41C8"/>
    <w:rPr>
      <w:b/>
      <w:bCs/>
    </w:rPr>
  </w:style>
  <w:style w:type="paragraph" w:styleId="Obsah4">
    <w:name w:val="toc 4"/>
    <w:hidden/>
    <w:rsid w:val="009F3CA3"/>
    <w:pPr>
      <w:spacing w:after="42" w:line="253" w:lineRule="auto"/>
      <w:ind w:left="425" w:right="180" w:hanging="10"/>
      <w:jc w:val="both"/>
    </w:pPr>
    <w:rPr>
      <w:color w:val="000000"/>
      <w:kern w:val="2"/>
      <w:szCs w:val="24"/>
    </w:rPr>
  </w:style>
  <w:style w:type="table" w:customStyle="1" w:styleId="TableGrid">
    <w:name w:val="TableGrid"/>
    <w:rsid w:val="009F3CA3"/>
    <w:rPr>
      <w:rFonts w:asciiTheme="minorHAnsi" w:eastAsiaTheme="minorEastAsia" w:hAnsiTheme="minorHAnsi" w:cstheme="minorBidi"/>
      <w:kern w:val="2"/>
      <w:sz w:val="24"/>
      <w:szCs w:val="24"/>
    </w:rPr>
    <w:tblPr>
      <w:tblCellMar>
        <w:top w:w="0" w:type="dxa"/>
        <w:left w:w="0" w:type="dxa"/>
        <w:bottom w:w="0" w:type="dxa"/>
        <w:right w:w="0" w:type="dxa"/>
      </w:tblCellMar>
    </w:tblPr>
  </w:style>
  <w:style w:type="character" w:customStyle="1" w:styleId="Internetovodkaz">
    <w:name w:val="Internetový odkaz"/>
    <w:rsid w:val="00837A4D"/>
    <w:rPr>
      <w:color w:val="0000FF"/>
      <w:u w:val="single"/>
    </w:rPr>
  </w:style>
  <w:style w:type="character" w:customStyle="1" w:styleId="Nevyrieenzmienka10">
    <w:name w:val="Nevyriešená zmienka1"/>
    <w:qFormat/>
    <w:rsid w:val="00837A4D"/>
    <w:rPr>
      <w:color w:val="605E5C"/>
      <w:shd w:val="clear" w:color="auto" w:fill="E1DFDD"/>
    </w:rPr>
  </w:style>
  <w:style w:type="character" w:customStyle="1" w:styleId="Odkaznarejstk">
    <w:name w:val="Odkaz na rejstřík"/>
    <w:qFormat/>
    <w:rsid w:val="00837A4D"/>
  </w:style>
  <w:style w:type="character" w:customStyle="1" w:styleId="inqyif">
    <w:name w:val="inqyif"/>
    <w:basedOn w:val="Predvolenpsmoodseku"/>
    <w:rsid w:val="00AC68D4"/>
  </w:style>
  <w:style w:type="character" w:styleId="Zvraznenie">
    <w:name w:val="Emphasis"/>
    <w:basedOn w:val="Predvolenpsmoodseku"/>
    <w:uiPriority w:val="20"/>
    <w:qFormat/>
    <w:rsid w:val="008E0363"/>
    <w:rPr>
      <w:i/>
      <w:iCs/>
    </w:rPr>
  </w:style>
  <w:style w:type="paragraph" w:customStyle="1" w:styleId="Standard">
    <w:name w:val="Standard"/>
    <w:rsid w:val="003E0C93"/>
    <w:pPr>
      <w:suppressAutoHyphens/>
      <w:autoSpaceDN w:val="0"/>
      <w:textAlignment w:val="baseline"/>
    </w:pPr>
    <w:rPr>
      <w:rFonts w:ascii="Liberation Serif" w:eastAsia="SimSun" w:hAnsi="Liberation Serif" w:cs="Arial"/>
      <w:kern w:val="3"/>
      <w:sz w:val="24"/>
      <w:szCs w:val="24"/>
      <w:lang w:eastAsia="zh-CN" w:bidi="hi-IN"/>
    </w:rPr>
  </w:style>
  <w:style w:type="paragraph" w:styleId="Zoznamsodrkami">
    <w:name w:val="List Bullet"/>
    <w:basedOn w:val="Normlny"/>
    <w:uiPriority w:val="99"/>
    <w:unhideWhenUsed/>
    <w:rsid w:val="004B7960"/>
    <w:pPr>
      <w:numPr>
        <w:numId w:val="80"/>
      </w:numPr>
      <w:suppressAutoHyphens w:val="0"/>
      <w:spacing w:after="200" w:line="276" w:lineRule="auto"/>
      <w:contextualSpacing/>
    </w:pPr>
    <w:rPr>
      <w:rFonts w:asciiTheme="minorHAnsi" w:eastAsiaTheme="minorEastAsia" w:hAnsiTheme="minorHAnsi" w:cstheme="minorBidi"/>
      <w:sz w:val="22"/>
      <w:szCs w:val="22"/>
      <w:lang w:eastAsia="en-US"/>
    </w:rPr>
  </w:style>
  <w:style w:type="paragraph" w:customStyle="1" w:styleId="Nadpis11">
    <w:name w:val="Nadpis 11"/>
    <w:basedOn w:val="Normlny"/>
    <w:next w:val="Normlny"/>
    <w:link w:val="Nadpis1Char"/>
    <w:uiPriority w:val="9"/>
    <w:qFormat/>
    <w:rsid w:val="002B0D6F"/>
    <w:pPr>
      <w:keepNext/>
      <w:keepLines/>
      <w:suppressAutoHyphens w:val="0"/>
      <w:spacing w:before="480" w:line="276" w:lineRule="auto"/>
      <w:outlineLvl w:val="0"/>
    </w:pPr>
    <w:rPr>
      <w:b/>
      <w:sz w:val="28"/>
      <w:szCs w:val="27"/>
      <w:lang w:eastAsia="sk-SK"/>
    </w:rPr>
  </w:style>
  <w:style w:type="paragraph" w:customStyle="1" w:styleId="Normlny1">
    <w:name w:val="Normálny1"/>
    <w:rsid w:val="00CC48D7"/>
    <w:pPr>
      <w:spacing w:line="276" w:lineRule="auto"/>
    </w:pPr>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05211">
      <w:bodyDiv w:val="1"/>
      <w:marLeft w:val="0"/>
      <w:marRight w:val="0"/>
      <w:marTop w:val="0"/>
      <w:marBottom w:val="0"/>
      <w:divBdr>
        <w:top w:val="none" w:sz="0" w:space="0" w:color="auto"/>
        <w:left w:val="none" w:sz="0" w:space="0" w:color="auto"/>
        <w:bottom w:val="none" w:sz="0" w:space="0" w:color="auto"/>
        <w:right w:val="none" w:sz="0" w:space="0" w:color="auto"/>
      </w:divBdr>
    </w:div>
    <w:div w:id="456798389">
      <w:bodyDiv w:val="1"/>
      <w:marLeft w:val="0"/>
      <w:marRight w:val="0"/>
      <w:marTop w:val="0"/>
      <w:marBottom w:val="0"/>
      <w:divBdr>
        <w:top w:val="none" w:sz="0" w:space="0" w:color="auto"/>
        <w:left w:val="none" w:sz="0" w:space="0" w:color="auto"/>
        <w:bottom w:val="none" w:sz="0" w:space="0" w:color="auto"/>
        <w:right w:val="none" w:sz="0" w:space="0" w:color="auto"/>
      </w:divBdr>
      <w:divsChild>
        <w:div w:id="650526448">
          <w:marLeft w:val="0"/>
          <w:marRight w:val="0"/>
          <w:marTop w:val="0"/>
          <w:marBottom w:val="0"/>
          <w:divBdr>
            <w:top w:val="none" w:sz="0" w:space="0" w:color="auto"/>
            <w:left w:val="none" w:sz="0" w:space="0" w:color="auto"/>
            <w:bottom w:val="none" w:sz="0" w:space="0" w:color="auto"/>
            <w:right w:val="none" w:sz="0" w:space="0" w:color="auto"/>
          </w:divBdr>
          <w:divsChild>
            <w:div w:id="320545679">
              <w:marLeft w:val="0"/>
              <w:marRight w:val="0"/>
              <w:marTop w:val="0"/>
              <w:marBottom w:val="0"/>
              <w:divBdr>
                <w:top w:val="none" w:sz="0" w:space="0" w:color="auto"/>
                <w:left w:val="none" w:sz="0" w:space="0" w:color="auto"/>
                <w:bottom w:val="none" w:sz="0" w:space="0" w:color="auto"/>
                <w:right w:val="none" w:sz="0" w:space="0" w:color="auto"/>
              </w:divBdr>
              <w:divsChild>
                <w:div w:id="337315330">
                  <w:marLeft w:val="0"/>
                  <w:marRight w:val="0"/>
                  <w:marTop w:val="0"/>
                  <w:marBottom w:val="0"/>
                  <w:divBdr>
                    <w:top w:val="none" w:sz="0" w:space="0" w:color="auto"/>
                    <w:left w:val="none" w:sz="0" w:space="0" w:color="auto"/>
                    <w:bottom w:val="none" w:sz="0" w:space="0" w:color="auto"/>
                    <w:right w:val="none" w:sz="0" w:space="0" w:color="auto"/>
                  </w:divBdr>
                  <w:divsChild>
                    <w:div w:id="881863183">
                      <w:marLeft w:val="0"/>
                      <w:marRight w:val="0"/>
                      <w:marTop w:val="0"/>
                      <w:marBottom w:val="0"/>
                      <w:divBdr>
                        <w:top w:val="none" w:sz="0" w:space="0" w:color="auto"/>
                        <w:left w:val="none" w:sz="0" w:space="0" w:color="auto"/>
                        <w:bottom w:val="none" w:sz="0" w:space="0" w:color="auto"/>
                        <w:right w:val="none" w:sz="0" w:space="0" w:color="auto"/>
                      </w:divBdr>
                      <w:divsChild>
                        <w:div w:id="437216751">
                          <w:marLeft w:val="0"/>
                          <w:marRight w:val="0"/>
                          <w:marTop w:val="0"/>
                          <w:marBottom w:val="0"/>
                          <w:divBdr>
                            <w:top w:val="none" w:sz="0" w:space="0" w:color="auto"/>
                            <w:left w:val="none" w:sz="0" w:space="0" w:color="auto"/>
                            <w:bottom w:val="none" w:sz="0" w:space="0" w:color="auto"/>
                            <w:right w:val="none" w:sz="0" w:space="0" w:color="auto"/>
                          </w:divBdr>
                          <w:divsChild>
                            <w:div w:id="103345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692037">
      <w:bodyDiv w:val="1"/>
      <w:marLeft w:val="0"/>
      <w:marRight w:val="0"/>
      <w:marTop w:val="0"/>
      <w:marBottom w:val="0"/>
      <w:divBdr>
        <w:top w:val="none" w:sz="0" w:space="0" w:color="auto"/>
        <w:left w:val="none" w:sz="0" w:space="0" w:color="auto"/>
        <w:bottom w:val="none" w:sz="0" w:space="0" w:color="auto"/>
        <w:right w:val="none" w:sz="0" w:space="0" w:color="auto"/>
      </w:divBdr>
    </w:div>
    <w:div w:id="919950089">
      <w:bodyDiv w:val="1"/>
      <w:marLeft w:val="0"/>
      <w:marRight w:val="0"/>
      <w:marTop w:val="0"/>
      <w:marBottom w:val="0"/>
      <w:divBdr>
        <w:top w:val="none" w:sz="0" w:space="0" w:color="auto"/>
        <w:left w:val="none" w:sz="0" w:space="0" w:color="auto"/>
        <w:bottom w:val="none" w:sz="0" w:space="0" w:color="auto"/>
        <w:right w:val="none" w:sz="0" w:space="0" w:color="auto"/>
      </w:divBdr>
    </w:div>
    <w:div w:id="1018655921">
      <w:bodyDiv w:val="1"/>
      <w:marLeft w:val="0"/>
      <w:marRight w:val="0"/>
      <w:marTop w:val="0"/>
      <w:marBottom w:val="0"/>
      <w:divBdr>
        <w:top w:val="none" w:sz="0" w:space="0" w:color="auto"/>
        <w:left w:val="none" w:sz="0" w:space="0" w:color="auto"/>
        <w:bottom w:val="none" w:sz="0" w:space="0" w:color="auto"/>
        <w:right w:val="none" w:sz="0" w:space="0" w:color="auto"/>
      </w:divBdr>
    </w:div>
    <w:div w:id="1089739731">
      <w:bodyDiv w:val="1"/>
      <w:marLeft w:val="0"/>
      <w:marRight w:val="0"/>
      <w:marTop w:val="0"/>
      <w:marBottom w:val="0"/>
      <w:divBdr>
        <w:top w:val="none" w:sz="0" w:space="0" w:color="auto"/>
        <w:left w:val="none" w:sz="0" w:space="0" w:color="auto"/>
        <w:bottom w:val="none" w:sz="0" w:space="0" w:color="auto"/>
        <w:right w:val="none" w:sz="0" w:space="0" w:color="auto"/>
      </w:divBdr>
      <w:divsChild>
        <w:div w:id="1547522833">
          <w:blockQuote w:val="1"/>
          <w:marLeft w:val="480"/>
          <w:marRight w:val="480"/>
          <w:marTop w:val="48"/>
          <w:marBottom w:val="0"/>
          <w:divBdr>
            <w:top w:val="none" w:sz="0" w:space="0" w:color="auto"/>
            <w:left w:val="none" w:sz="0" w:space="0" w:color="auto"/>
            <w:bottom w:val="none" w:sz="0" w:space="0" w:color="auto"/>
            <w:right w:val="none" w:sz="0" w:space="0" w:color="auto"/>
          </w:divBdr>
          <w:divsChild>
            <w:div w:id="43386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209794">
      <w:bodyDiv w:val="1"/>
      <w:marLeft w:val="0"/>
      <w:marRight w:val="0"/>
      <w:marTop w:val="0"/>
      <w:marBottom w:val="0"/>
      <w:divBdr>
        <w:top w:val="none" w:sz="0" w:space="0" w:color="auto"/>
        <w:left w:val="none" w:sz="0" w:space="0" w:color="auto"/>
        <w:bottom w:val="none" w:sz="0" w:space="0" w:color="auto"/>
        <w:right w:val="none" w:sz="0" w:space="0" w:color="auto"/>
      </w:divBdr>
      <w:divsChild>
        <w:div w:id="2096440114">
          <w:marLeft w:val="0"/>
          <w:marRight w:val="0"/>
          <w:marTop w:val="0"/>
          <w:marBottom w:val="0"/>
          <w:divBdr>
            <w:top w:val="none" w:sz="0" w:space="0" w:color="auto"/>
            <w:left w:val="none" w:sz="0" w:space="0" w:color="auto"/>
            <w:bottom w:val="none" w:sz="0" w:space="0" w:color="auto"/>
            <w:right w:val="none" w:sz="0" w:space="0" w:color="auto"/>
          </w:divBdr>
        </w:div>
      </w:divsChild>
    </w:div>
    <w:div w:id="1138182882">
      <w:bodyDiv w:val="1"/>
      <w:marLeft w:val="0"/>
      <w:marRight w:val="0"/>
      <w:marTop w:val="0"/>
      <w:marBottom w:val="0"/>
      <w:divBdr>
        <w:top w:val="none" w:sz="0" w:space="0" w:color="auto"/>
        <w:left w:val="none" w:sz="0" w:space="0" w:color="auto"/>
        <w:bottom w:val="none" w:sz="0" w:space="0" w:color="auto"/>
        <w:right w:val="none" w:sz="0" w:space="0" w:color="auto"/>
      </w:divBdr>
      <w:divsChild>
        <w:div w:id="1839418055">
          <w:marLeft w:val="0"/>
          <w:marRight w:val="0"/>
          <w:marTop w:val="0"/>
          <w:marBottom w:val="0"/>
          <w:divBdr>
            <w:top w:val="none" w:sz="0" w:space="0" w:color="auto"/>
            <w:left w:val="none" w:sz="0" w:space="0" w:color="auto"/>
            <w:bottom w:val="none" w:sz="0" w:space="0" w:color="auto"/>
            <w:right w:val="none" w:sz="0" w:space="0" w:color="auto"/>
          </w:divBdr>
          <w:divsChild>
            <w:div w:id="1190021648">
              <w:marLeft w:val="0"/>
              <w:marRight w:val="0"/>
              <w:marTop w:val="0"/>
              <w:marBottom w:val="0"/>
              <w:divBdr>
                <w:top w:val="none" w:sz="0" w:space="0" w:color="auto"/>
                <w:left w:val="none" w:sz="0" w:space="0" w:color="auto"/>
                <w:bottom w:val="none" w:sz="0" w:space="0" w:color="auto"/>
                <w:right w:val="none" w:sz="0" w:space="0" w:color="auto"/>
              </w:divBdr>
              <w:divsChild>
                <w:div w:id="1919944659">
                  <w:marLeft w:val="0"/>
                  <w:marRight w:val="0"/>
                  <w:marTop w:val="0"/>
                  <w:marBottom w:val="0"/>
                  <w:divBdr>
                    <w:top w:val="none" w:sz="0" w:space="0" w:color="auto"/>
                    <w:left w:val="none" w:sz="0" w:space="0" w:color="auto"/>
                    <w:bottom w:val="none" w:sz="0" w:space="0" w:color="auto"/>
                    <w:right w:val="none" w:sz="0" w:space="0" w:color="auto"/>
                  </w:divBdr>
                  <w:divsChild>
                    <w:div w:id="931206932">
                      <w:marLeft w:val="0"/>
                      <w:marRight w:val="0"/>
                      <w:marTop w:val="0"/>
                      <w:marBottom w:val="0"/>
                      <w:divBdr>
                        <w:top w:val="none" w:sz="0" w:space="0" w:color="auto"/>
                        <w:left w:val="none" w:sz="0" w:space="0" w:color="auto"/>
                        <w:bottom w:val="none" w:sz="0" w:space="0" w:color="auto"/>
                        <w:right w:val="none" w:sz="0" w:space="0" w:color="auto"/>
                      </w:divBdr>
                      <w:divsChild>
                        <w:div w:id="84690437">
                          <w:marLeft w:val="0"/>
                          <w:marRight w:val="0"/>
                          <w:marTop w:val="0"/>
                          <w:marBottom w:val="0"/>
                          <w:divBdr>
                            <w:top w:val="none" w:sz="0" w:space="0" w:color="auto"/>
                            <w:left w:val="none" w:sz="0" w:space="0" w:color="auto"/>
                            <w:bottom w:val="none" w:sz="0" w:space="0" w:color="auto"/>
                            <w:right w:val="none" w:sz="0" w:space="0" w:color="auto"/>
                          </w:divBdr>
                          <w:divsChild>
                            <w:div w:id="15927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3591451">
      <w:bodyDiv w:val="1"/>
      <w:marLeft w:val="0"/>
      <w:marRight w:val="0"/>
      <w:marTop w:val="0"/>
      <w:marBottom w:val="0"/>
      <w:divBdr>
        <w:top w:val="none" w:sz="0" w:space="0" w:color="auto"/>
        <w:left w:val="none" w:sz="0" w:space="0" w:color="auto"/>
        <w:bottom w:val="none" w:sz="0" w:space="0" w:color="auto"/>
        <w:right w:val="none" w:sz="0" w:space="0" w:color="auto"/>
      </w:divBdr>
      <w:divsChild>
        <w:div w:id="322128890">
          <w:marLeft w:val="0"/>
          <w:marRight w:val="0"/>
          <w:marTop w:val="144"/>
          <w:marBottom w:val="192"/>
          <w:divBdr>
            <w:top w:val="none" w:sz="0" w:space="0" w:color="auto"/>
            <w:left w:val="none" w:sz="0" w:space="0" w:color="auto"/>
            <w:bottom w:val="none" w:sz="0" w:space="0" w:color="auto"/>
            <w:right w:val="none" w:sz="0" w:space="0" w:color="auto"/>
          </w:divBdr>
        </w:div>
      </w:divsChild>
    </w:div>
    <w:div w:id="1366907884">
      <w:bodyDiv w:val="1"/>
      <w:marLeft w:val="0"/>
      <w:marRight w:val="0"/>
      <w:marTop w:val="0"/>
      <w:marBottom w:val="0"/>
      <w:divBdr>
        <w:top w:val="none" w:sz="0" w:space="0" w:color="auto"/>
        <w:left w:val="none" w:sz="0" w:space="0" w:color="auto"/>
        <w:bottom w:val="none" w:sz="0" w:space="0" w:color="auto"/>
        <w:right w:val="none" w:sz="0" w:space="0" w:color="auto"/>
      </w:divBdr>
      <w:divsChild>
        <w:div w:id="275870440">
          <w:marLeft w:val="0"/>
          <w:marRight w:val="0"/>
          <w:marTop w:val="0"/>
          <w:marBottom w:val="192"/>
          <w:divBdr>
            <w:top w:val="none" w:sz="0" w:space="0" w:color="auto"/>
            <w:left w:val="none" w:sz="0" w:space="0" w:color="auto"/>
            <w:bottom w:val="none" w:sz="0" w:space="0" w:color="auto"/>
            <w:right w:val="none" w:sz="0" w:space="0" w:color="auto"/>
          </w:divBdr>
        </w:div>
      </w:divsChild>
    </w:div>
    <w:div w:id="1711609629">
      <w:bodyDiv w:val="1"/>
      <w:marLeft w:val="0"/>
      <w:marRight w:val="0"/>
      <w:marTop w:val="0"/>
      <w:marBottom w:val="0"/>
      <w:divBdr>
        <w:top w:val="none" w:sz="0" w:space="0" w:color="auto"/>
        <w:left w:val="none" w:sz="0" w:space="0" w:color="auto"/>
        <w:bottom w:val="none" w:sz="0" w:space="0" w:color="auto"/>
        <w:right w:val="none" w:sz="0" w:space="0" w:color="auto"/>
      </w:divBdr>
      <w:divsChild>
        <w:div w:id="1630696379">
          <w:marLeft w:val="0"/>
          <w:marRight w:val="0"/>
          <w:marTop w:val="0"/>
          <w:marBottom w:val="0"/>
          <w:divBdr>
            <w:top w:val="none" w:sz="0" w:space="0" w:color="auto"/>
            <w:left w:val="none" w:sz="0" w:space="0" w:color="auto"/>
            <w:bottom w:val="none" w:sz="0" w:space="0" w:color="auto"/>
            <w:right w:val="none" w:sz="0" w:space="0" w:color="auto"/>
          </w:divBdr>
          <w:divsChild>
            <w:div w:id="2023895102">
              <w:marLeft w:val="0"/>
              <w:marRight w:val="0"/>
              <w:marTop w:val="0"/>
              <w:marBottom w:val="0"/>
              <w:divBdr>
                <w:top w:val="none" w:sz="0" w:space="0" w:color="auto"/>
                <w:left w:val="none" w:sz="0" w:space="0" w:color="auto"/>
                <w:bottom w:val="none" w:sz="0" w:space="0" w:color="auto"/>
                <w:right w:val="none" w:sz="0" w:space="0" w:color="auto"/>
              </w:divBdr>
              <w:divsChild>
                <w:div w:id="107744834">
                  <w:marLeft w:val="0"/>
                  <w:marRight w:val="0"/>
                  <w:marTop w:val="0"/>
                  <w:marBottom w:val="0"/>
                  <w:divBdr>
                    <w:top w:val="none" w:sz="0" w:space="0" w:color="auto"/>
                    <w:left w:val="none" w:sz="0" w:space="0" w:color="auto"/>
                    <w:bottom w:val="none" w:sz="0" w:space="0" w:color="auto"/>
                    <w:right w:val="none" w:sz="0" w:space="0" w:color="auto"/>
                  </w:divBdr>
                  <w:divsChild>
                    <w:div w:id="134376626">
                      <w:marLeft w:val="0"/>
                      <w:marRight w:val="0"/>
                      <w:marTop w:val="0"/>
                      <w:marBottom w:val="0"/>
                      <w:divBdr>
                        <w:top w:val="none" w:sz="0" w:space="0" w:color="auto"/>
                        <w:left w:val="none" w:sz="0" w:space="0" w:color="auto"/>
                        <w:bottom w:val="none" w:sz="0" w:space="0" w:color="auto"/>
                        <w:right w:val="none" w:sz="0" w:space="0" w:color="auto"/>
                      </w:divBdr>
                      <w:divsChild>
                        <w:div w:id="1680548763">
                          <w:marLeft w:val="0"/>
                          <w:marRight w:val="0"/>
                          <w:marTop w:val="0"/>
                          <w:marBottom w:val="0"/>
                          <w:divBdr>
                            <w:top w:val="none" w:sz="0" w:space="0" w:color="auto"/>
                            <w:left w:val="none" w:sz="0" w:space="0" w:color="auto"/>
                            <w:bottom w:val="none" w:sz="0" w:space="0" w:color="auto"/>
                            <w:right w:val="none" w:sz="0" w:space="0" w:color="auto"/>
                          </w:divBdr>
                          <w:divsChild>
                            <w:div w:id="5164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282367">
      <w:bodyDiv w:val="1"/>
      <w:marLeft w:val="0"/>
      <w:marRight w:val="0"/>
      <w:marTop w:val="0"/>
      <w:marBottom w:val="0"/>
      <w:divBdr>
        <w:top w:val="none" w:sz="0" w:space="0" w:color="auto"/>
        <w:left w:val="none" w:sz="0" w:space="0" w:color="auto"/>
        <w:bottom w:val="none" w:sz="0" w:space="0" w:color="auto"/>
        <w:right w:val="none" w:sz="0" w:space="0" w:color="auto"/>
      </w:divBdr>
      <w:divsChild>
        <w:div w:id="875314743">
          <w:blockQuote w:val="1"/>
          <w:marLeft w:val="480"/>
          <w:marRight w:val="480"/>
          <w:marTop w:val="48"/>
          <w:marBottom w:val="0"/>
          <w:divBdr>
            <w:top w:val="none" w:sz="0" w:space="0" w:color="auto"/>
            <w:left w:val="none" w:sz="0" w:space="0" w:color="auto"/>
            <w:bottom w:val="none" w:sz="0" w:space="0" w:color="auto"/>
            <w:right w:val="none" w:sz="0" w:space="0" w:color="auto"/>
          </w:divBdr>
          <w:divsChild>
            <w:div w:id="18444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467175">
      <w:bodyDiv w:val="1"/>
      <w:marLeft w:val="0"/>
      <w:marRight w:val="0"/>
      <w:marTop w:val="0"/>
      <w:marBottom w:val="0"/>
      <w:divBdr>
        <w:top w:val="none" w:sz="0" w:space="0" w:color="auto"/>
        <w:left w:val="none" w:sz="0" w:space="0" w:color="auto"/>
        <w:bottom w:val="none" w:sz="0" w:space="0" w:color="auto"/>
        <w:right w:val="none" w:sz="0" w:space="0" w:color="auto"/>
      </w:divBdr>
      <w:divsChild>
        <w:div w:id="1800806692">
          <w:marLeft w:val="0"/>
          <w:marRight w:val="0"/>
          <w:marTop w:val="0"/>
          <w:marBottom w:val="0"/>
          <w:divBdr>
            <w:top w:val="none" w:sz="0" w:space="0" w:color="auto"/>
            <w:left w:val="none" w:sz="0" w:space="0" w:color="auto"/>
            <w:bottom w:val="none" w:sz="0" w:space="0" w:color="auto"/>
            <w:right w:val="none" w:sz="0" w:space="0" w:color="auto"/>
          </w:divBdr>
          <w:divsChild>
            <w:div w:id="1373964381">
              <w:marLeft w:val="0"/>
              <w:marRight w:val="0"/>
              <w:marTop w:val="0"/>
              <w:marBottom w:val="0"/>
              <w:divBdr>
                <w:top w:val="none" w:sz="0" w:space="0" w:color="auto"/>
                <w:left w:val="none" w:sz="0" w:space="0" w:color="auto"/>
                <w:bottom w:val="none" w:sz="0" w:space="0" w:color="auto"/>
                <w:right w:val="none" w:sz="0" w:space="0" w:color="auto"/>
              </w:divBdr>
              <w:divsChild>
                <w:div w:id="695817334">
                  <w:marLeft w:val="0"/>
                  <w:marRight w:val="0"/>
                  <w:marTop w:val="0"/>
                  <w:marBottom w:val="0"/>
                  <w:divBdr>
                    <w:top w:val="none" w:sz="0" w:space="0" w:color="auto"/>
                    <w:left w:val="none" w:sz="0" w:space="0" w:color="auto"/>
                    <w:bottom w:val="none" w:sz="0" w:space="0" w:color="auto"/>
                    <w:right w:val="none" w:sz="0" w:space="0" w:color="auto"/>
                  </w:divBdr>
                  <w:divsChild>
                    <w:div w:id="742723002">
                      <w:marLeft w:val="0"/>
                      <w:marRight w:val="0"/>
                      <w:marTop w:val="0"/>
                      <w:marBottom w:val="0"/>
                      <w:divBdr>
                        <w:top w:val="none" w:sz="0" w:space="0" w:color="auto"/>
                        <w:left w:val="none" w:sz="0" w:space="0" w:color="auto"/>
                        <w:bottom w:val="none" w:sz="0" w:space="0" w:color="auto"/>
                        <w:right w:val="none" w:sz="0" w:space="0" w:color="auto"/>
                      </w:divBdr>
                      <w:divsChild>
                        <w:div w:id="370764582">
                          <w:marLeft w:val="0"/>
                          <w:marRight w:val="0"/>
                          <w:marTop w:val="0"/>
                          <w:marBottom w:val="0"/>
                          <w:divBdr>
                            <w:top w:val="none" w:sz="0" w:space="0" w:color="auto"/>
                            <w:left w:val="none" w:sz="0" w:space="0" w:color="auto"/>
                            <w:bottom w:val="none" w:sz="0" w:space="0" w:color="auto"/>
                            <w:right w:val="none" w:sz="0" w:space="0" w:color="auto"/>
                          </w:divBdr>
                          <w:divsChild>
                            <w:div w:id="106779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115758">
      <w:bodyDiv w:val="1"/>
      <w:marLeft w:val="0"/>
      <w:marRight w:val="0"/>
      <w:marTop w:val="0"/>
      <w:marBottom w:val="0"/>
      <w:divBdr>
        <w:top w:val="none" w:sz="0" w:space="0" w:color="auto"/>
        <w:left w:val="none" w:sz="0" w:space="0" w:color="auto"/>
        <w:bottom w:val="none" w:sz="0" w:space="0" w:color="auto"/>
        <w:right w:val="none" w:sz="0" w:space="0" w:color="auto"/>
      </w:divBdr>
      <w:divsChild>
        <w:div w:id="441386998">
          <w:blockQuote w:val="1"/>
          <w:marLeft w:val="480"/>
          <w:marRight w:val="480"/>
          <w:marTop w:val="48"/>
          <w:marBottom w:val="0"/>
          <w:divBdr>
            <w:top w:val="none" w:sz="0" w:space="0" w:color="auto"/>
            <w:left w:val="none" w:sz="0" w:space="0" w:color="auto"/>
            <w:bottom w:val="none" w:sz="0" w:space="0" w:color="auto"/>
            <w:right w:val="none" w:sz="0" w:space="0" w:color="auto"/>
          </w:divBdr>
          <w:divsChild>
            <w:div w:id="81136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16481">
      <w:marLeft w:val="0"/>
      <w:marRight w:val="0"/>
      <w:marTop w:val="0"/>
      <w:marBottom w:val="0"/>
      <w:divBdr>
        <w:top w:val="none" w:sz="0" w:space="0" w:color="auto"/>
        <w:left w:val="none" w:sz="0" w:space="0" w:color="auto"/>
        <w:bottom w:val="none" w:sz="0" w:space="0" w:color="auto"/>
        <w:right w:val="none" w:sz="0" w:space="0" w:color="auto"/>
      </w:divBdr>
    </w:div>
    <w:div w:id="197520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2E645F-A4F9-49B7-99C3-04FB81BFD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55</Pages>
  <Words>14162</Words>
  <Characters>80729</Characters>
  <Application>Microsoft Office Word</Application>
  <DocSecurity>0</DocSecurity>
  <Lines>672</Lines>
  <Paragraphs>189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IdeaPad-06</dc:creator>
  <cp:lastModifiedBy>Uzivatel</cp:lastModifiedBy>
  <cp:revision>3</cp:revision>
  <cp:lastPrinted>2026-08-31T08:41:00Z</cp:lastPrinted>
  <dcterms:created xsi:type="dcterms:W3CDTF">2026-09-30T11:50:00Z</dcterms:created>
  <dcterms:modified xsi:type="dcterms:W3CDTF">2026-10-08T06:32:00Z</dcterms:modified>
</cp:coreProperties>
</file>